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83" w:rsidRDefault="004A2A42" w:rsidP="00407683">
      <w:pPr>
        <w:pStyle w:val="35"/>
      </w:pPr>
      <w:r>
        <w:rPr>
          <w:noProof/>
        </w:rPr>
        <w:drawing>
          <wp:inline distT="0" distB="0" distL="0" distR="0" wp14:anchorId="27EF8A0F" wp14:editId="078D79B1">
            <wp:extent cx="6376035" cy="978027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6035" cy="9780270"/>
                    </a:xfrm>
                    <a:prstGeom prst="rect">
                      <a:avLst/>
                    </a:prstGeom>
                  </pic:spPr>
                </pic:pic>
              </a:graphicData>
            </a:graphic>
          </wp:inline>
        </w:drawing>
      </w:r>
    </w:p>
    <w:p w:rsidR="004A2A42" w:rsidRDefault="004A2A42" w:rsidP="004A2A42">
      <w:pPr>
        <w:rPr>
          <w:lang w:eastAsia="ar-SA"/>
        </w:rPr>
      </w:pPr>
    </w:p>
    <w:p w:rsidR="001448D6" w:rsidRPr="00A3451E" w:rsidRDefault="001448D6" w:rsidP="004E5794">
      <w:pPr>
        <w:tabs>
          <w:tab w:val="left" w:pos="426"/>
        </w:tabs>
        <w:spacing w:after="0" w:line="240" w:lineRule="auto"/>
        <w:ind w:firstLine="567"/>
        <w:jc w:val="center"/>
        <w:rPr>
          <w:rFonts w:ascii="Times New Roman" w:hAnsi="Times New Roman" w:cs="Times New Roman"/>
          <w:b/>
          <w:sz w:val="24"/>
          <w:szCs w:val="24"/>
        </w:rPr>
      </w:pPr>
    </w:p>
    <w:p w:rsidR="00977266" w:rsidRPr="00C2271F" w:rsidRDefault="00977266"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Содержание</w:t>
      </w:r>
    </w:p>
    <w:tbl>
      <w:tblPr>
        <w:tblW w:w="9923" w:type="dxa"/>
        <w:tblInd w:w="-176" w:type="dxa"/>
        <w:tblLayout w:type="fixed"/>
        <w:tblLook w:val="0000" w:firstRow="0" w:lastRow="0" w:firstColumn="0" w:lastColumn="0" w:noHBand="0" w:noVBand="0"/>
      </w:tblPr>
      <w:tblGrid>
        <w:gridCol w:w="9215"/>
        <w:gridCol w:w="708"/>
      </w:tblGrid>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b/>
                <w:sz w:val="24"/>
                <w:szCs w:val="24"/>
              </w:rPr>
            </w:pPr>
            <w:r w:rsidRPr="00C2271F">
              <w:rPr>
                <w:rFonts w:ascii="Times New Roman" w:hAnsi="Times New Roman"/>
                <w:b/>
                <w:sz w:val="24"/>
                <w:szCs w:val="24"/>
              </w:rPr>
              <w:t>1. Целевой раздел</w:t>
            </w:r>
          </w:p>
        </w:tc>
        <w:tc>
          <w:tcPr>
            <w:tcW w:w="708" w:type="dxa"/>
          </w:tcPr>
          <w:p w:rsidR="00977266" w:rsidRPr="00C2271F" w:rsidRDefault="00977266" w:rsidP="004E5794">
            <w:pPr>
              <w:pStyle w:val="af0"/>
              <w:tabs>
                <w:tab w:val="left" w:pos="426"/>
              </w:tabs>
              <w:ind w:firstLine="567"/>
              <w:jc w:val="right"/>
              <w:rPr>
                <w:rFonts w:ascii="Times New Roman" w:hAnsi="Times New Roman"/>
                <w:sz w:val="24"/>
                <w:szCs w:val="24"/>
              </w:rPr>
            </w:pP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1.1. Пояснительная записка</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53057C" w:rsidP="004E5794">
            <w:pPr>
              <w:pStyle w:val="af0"/>
              <w:tabs>
                <w:tab w:val="left" w:pos="426"/>
              </w:tabs>
              <w:rPr>
                <w:rFonts w:ascii="Times New Roman" w:hAnsi="Times New Roman"/>
                <w:sz w:val="24"/>
                <w:szCs w:val="24"/>
              </w:rPr>
            </w:pPr>
            <w:r>
              <w:rPr>
                <w:rFonts w:ascii="Times New Roman" w:hAnsi="Times New Roman"/>
                <w:sz w:val="24"/>
                <w:szCs w:val="24"/>
              </w:rPr>
              <w:t>3</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 xml:space="preserve">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7</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3</w:t>
            </w:r>
            <w:r w:rsidR="0053057C">
              <w:rPr>
                <w:rFonts w:ascii="Times New Roman" w:hAnsi="Times New Roman"/>
                <w:sz w:val="24"/>
                <w:szCs w:val="24"/>
              </w:rPr>
              <w:t>7</w:t>
            </w:r>
          </w:p>
          <w:p w:rsidR="0053057C" w:rsidRDefault="0053057C" w:rsidP="004E5794">
            <w:pPr>
              <w:pStyle w:val="af0"/>
              <w:tabs>
                <w:tab w:val="left" w:pos="426"/>
              </w:tabs>
              <w:rPr>
                <w:rFonts w:ascii="Times New Roman" w:hAnsi="Times New Roman"/>
                <w:sz w:val="24"/>
                <w:szCs w:val="24"/>
              </w:rPr>
            </w:pPr>
          </w:p>
          <w:p w:rsidR="0053057C" w:rsidRDefault="0053057C" w:rsidP="004E5794">
            <w:pPr>
              <w:pStyle w:val="af0"/>
              <w:tabs>
                <w:tab w:val="left" w:pos="426"/>
              </w:tabs>
              <w:rPr>
                <w:rFonts w:ascii="Times New Roman" w:hAnsi="Times New Roman"/>
                <w:sz w:val="24"/>
                <w:szCs w:val="24"/>
              </w:rPr>
            </w:pPr>
          </w:p>
          <w:p w:rsidR="0053057C" w:rsidRPr="00C2271F" w:rsidRDefault="0053057C" w:rsidP="004E5794">
            <w:pPr>
              <w:pStyle w:val="af0"/>
              <w:tabs>
                <w:tab w:val="left" w:pos="426"/>
              </w:tabs>
              <w:rPr>
                <w:rFonts w:ascii="Times New Roman" w:hAnsi="Times New Roman"/>
                <w:sz w:val="24"/>
                <w:szCs w:val="24"/>
              </w:rPr>
            </w:pPr>
            <w:r>
              <w:rPr>
                <w:rFonts w:ascii="Times New Roman" w:hAnsi="Times New Roman"/>
                <w:sz w:val="24"/>
                <w:szCs w:val="24"/>
              </w:rPr>
              <w:t>46</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b/>
                <w:sz w:val="24"/>
                <w:szCs w:val="24"/>
              </w:rPr>
            </w:pPr>
            <w:r w:rsidRPr="00C2271F">
              <w:rPr>
                <w:rFonts w:ascii="Times New Roman" w:hAnsi="Times New Roman"/>
                <w:b/>
                <w:sz w:val="24"/>
                <w:szCs w:val="24"/>
              </w:rPr>
              <w:t>2. Содержательный раздел</w:t>
            </w:r>
          </w:p>
          <w:p w:rsidR="00977266" w:rsidRPr="00C2271F" w:rsidRDefault="00977266" w:rsidP="004E5794">
            <w:pPr>
              <w:pStyle w:val="af0"/>
              <w:tabs>
                <w:tab w:val="left" w:pos="426"/>
              </w:tabs>
              <w:ind w:firstLine="567"/>
              <w:rPr>
                <w:rFonts w:ascii="Times New Roman" w:hAnsi="Times New Roman"/>
                <w:b/>
                <w:sz w:val="24"/>
                <w:szCs w:val="24"/>
              </w:rPr>
            </w:pPr>
          </w:p>
        </w:tc>
        <w:tc>
          <w:tcPr>
            <w:tcW w:w="708" w:type="dxa"/>
          </w:tcPr>
          <w:p w:rsidR="00977266" w:rsidRPr="00C2271F" w:rsidRDefault="00977266" w:rsidP="004E5794">
            <w:pPr>
              <w:pStyle w:val="af0"/>
              <w:tabs>
                <w:tab w:val="left" w:pos="426"/>
              </w:tabs>
              <w:ind w:firstLine="567"/>
              <w:jc w:val="right"/>
              <w:rPr>
                <w:rFonts w:ascii="Times New Roman" w:hAnsi="Times New Roman"/>
                <w:b/>
                <w:sz w:val="24"/>
                <w:szCs w:val="24"/>
              </w:rPr>
            </w:pP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2.1. Программа формирования базовых учебных действий</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4</w:t>
            </w:r>
            <w:r w:rsidR="0053057C">
              <w:rPr>
                <w:rFonts w:ascii="Times New Roman" w:hAnsi="Times New Roman"/>
                <w:sz w:val="24"/>
                <w:szCs w:val="24"/>
              </w:rPr>
              <w:t>6</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2.2. Программы учебных предметов, курсов коррекционно-развивающей области</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6</w:t>
            </w:r>
            <w:r w:rsidR="0053057C">
              <w:rPr>
                <w:rFonts w:ascii="Times New Roman" w:hAnsi="Times New Roman"/>
                <w:sz w:val="24"/>
                <w:szCs w:val="24"/>
              </w:rPr>
              <w:t>2</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2.3. Программа духовно-нравственного развития</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1</w:t>
            </w:r>
            <w:r w:rsidR="00181A6B">
              <w:rPr>
                <w:rFonts w:ascii="Times New Roman" w:hAnsi="Times New Roman"/>
                <w:sz w:val="24"/>
                <w:szCs w:val="24"/>
              </w:rPr>
              <w:t>80</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2.4. Программа формирования экологической культуры, здорового и безопасного образа жизни</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19</w:t>
            </w:r>
            <w:r w:rsidR="00181A6B">
              <w:rPr>
                <w:rFonts w:ascii="Times New Roman" w:hAnsi="Times New Roman"/>
                <w:sz w:val="24"/>
                <w:szCs w:val="24"/>
              </w:rPr>
              <w:t>7</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2.5. Программа коррекционной работы</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20</w:t>
            </w:r>
            <w:r w:rsidR="00181A6B">
              <w:rPr>
                <w:rFonts w:ascii="Times New Roman" w:hAnsi="Times New Roman"/>
                <w:sz w:val="24"/>
                <w:szCs w:val="24"/>
              </w:rPr>
              <w:t>8</w:t>
            </w: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2.6. Программа внеурочной деятельности</w:t>
            </w:r>
          </w:p>
          <w:p w:rsidR="00977266" w:rsidRPr="00C2271F" w:rsidRDefault="00977266" w:rsidP="004E5794">
            <w:pPr>
              <w:pStyle w:val="af0"/>
              <w:tabs>
                <w:tab w:val="left" w:pos="426"/>
              </w:tabs>
              <w:ind w:firstLine="567"/>
              <w:rPr>
                <w:rFonts w:ascii="Times New Roman" w:hAnsi="Times New Roman"/>
                <w:sz w:val="24"/>
                <w:szCs w:val="24"/>
              </w:rPr>
            </w:pPr>
          </w:p>
        </w:tc>
        <w:tc>
          <w:tcPr>
            <w:tcW w:w="708" w:type="dxa"/>
          </w:tcPr>
          <w:p w:rsidR="00977266" w:rsidRDefault="00181A6B" w:rsidP="0053057C">
            <w:pPr>
              <w:pStyle w:val="af0"/>
              <w:tabs>
                <w:tab w:val="left" w:pos="426"/>
              </w:tabs>
              <w:spacing w:line="276" w:lineRule="auto"/>
              <w:rPr>
                <w:rFonts w:ascii="Times New Roman" w:hAnsi="Times New Roman"/>
                <w:sz w:val="24"/>
                <w:szCs w:val="24"/>
              </w:rPr>
            </w:pPr>
            <w:r>
              <w:rPr>
                <w:rFonts w:ascii="Times New Roman" w:hAnsi="Times New Roman"/>
                <w:sz w:val="24"/>
                <w:szCs w:val="24"/>
              </w:rPr>
              <w:t>226</w:t>
            </w:r>
          </w:p>
          <w:p w:rsidR="0053057C" w:rsidRPr="00C2271F" w:rsidRDefault="0053057C" w:rsidP="0053057C">
            <w:pPr>
              <w:pStyle w:val="af0"/>
              <w:tabs>
                <w:tab w:val="left" w:pos="426"/>
              </w:tabs>
              <w:spacing w:line="276" w:lineRule="auto"/>
              <w:rPr>
                <w:rFonts w:ascii="Times New Roman" w:hAnsi="Times New Roman"/>
                <w:sz w:val="24"/>
                <w:szCs w:val="24"/>
              </w:rPr>
            </w:pPr>
          </w:p>
        </w:tc>
      </w:tr>
      <w:tr w:rsidR="00977266" w:rsidRPr="00C2271F" w:rsidTr="006E20BC">
        <w:tc>
          <w:tcPr>
            <w:tcW w:w="9215" w:type="dxa"/>
          </w:tcPr>
          <w:p w:rsidR="00977266" w:rsidRPr="00C2271F" w:rsidRDefault="00977266" w:rsidP="004E5794">
            <w:pPr>
              <w:pStyle w:val="af0"/>
              <w:tabs>
                <w:tab w:val="left" w:pos="426"/>
              </w:tabs>
              <w:ind w:firstLine="567"/>
              <w:rPr>
                <w:rFonts w:ascii="Times New Roman" w:hAnsi="Times New Roman"/>
                <w:b/>
                <w:sz w:val="24"/>
                <w:szCs w:val="24"/>
              </w:rPr>
            </w:pPr>
            <w:r w:rsidRPr="00C2271F">
              <w:rPr>
                <w:rFonts w:ascii="Times New Roman" w:hAnsi="Times New Roman"/>
                <w:b/>
                <w:sz w:val="24"/>
                <w:szCs w:val="24"/>
              </w:rPr>
              <w:t>3. Организационный раздел</w:t>
            </w:r>
          </w:p>
        </w:tc>
        <w:tc>
          <w:tcPr>
            <w:tcW w:w="708" w:type="dxa"/>
          </w:tcPr>
          <w:p w:rsidR="00977266" w:rsidRPr="0053057C" w:rsidRDefault="0053057C" w:rsidP="0053057C">
            <w:pPr>
              <w:pStyle w:val="af0"/>
              <w:tabs>
                <w:tab w:val="left" w:pos="426"/>
              </w:tabs>
              <w:spacing w:line="276" w:lineRule="auto"/>
              <w:rPr>
                <w:rFonts w:ascii="Times New Roman" w:hAnsi="Times New Roman"/>
                <w:sz w:val="24"/>
                <w:szCs w:val="24"/>
              </w:rPr>
            </w:pPr>
            <w:r w:rsidRPr="0053057C">
              <w:rPr>
                <w:rFonts w:ascii="Times New Roman" w:hAnsi="Times New Roman"/>
                <w:sz w:val="24"/>
                <w:szCs w:val="24"/>
              </w:rPr>
              <w:t>22</w:t>
            </w:r>
            <w:r w:rsidR="00181A6B">
              <w:rPr>
                <w:rFonts w:ascii="Times New Roman" w:hAnsi="Times New Roman"/>
                <w:sz w:val="24"/>
                <w:szCs w:val="24"/>
              </w:rPr>
              <w:t>8</w:t>
            </w:r>
          </w:p>
        </w:tc>
      </w:tr>
      <w:tr w:rsidR="00977266" w:rsidRPr="00C2271F" w:rsidTr="006E20BC">
        <w:tc>
          <w:tcPr>
            <w:tcW w:w="9215" w:type="dxa"/>
          </w:tcPr>
          <w:p w:rsidR="00977266" w:rsidRPr="00C2271F" w:rsidRDefault="00977266" w:rsidP="0053057C">
            <w:pPr>
              <w:pStyle w:val="af0"/>
              <w:tabs>
                <w:tab w:val="left" w:pos="426"/>
              </w:tabs>
              <w:ind w:firstLine="567"/>
              <w:rPr>
                <w:rFonts w:ascii="Times New Roman" w:hAnsi="Times New Roman"/>
                <w:sz w:val="24"/>
                <w:szCs w:val="24"/>
              </w:rPr>
            </w:pPr>
            <w:r w:rsidRPr="00C2271F">
              <w:rPr>
                <w:rFonts w:ascii="Times New Roman" w:hAnsi="Times New Roman"/>
                <w:sz w:val="24"/>
                <w:szCs w:val="24"/>
              </w:rPr>
              <w:t>3.1. Учебный план</w:t>
            </w:r>
            <w:r w:rsidR="0053057C">
              <w:rPr>
                <w:rFonts w:ascii="Times New Roman" w:hAnsi="Times New Roman"/>
                <w:sz w:val="24"/>
                <w:szCs w:val="24"/>
              </w:rPr>
              <w:t xml:space="preserve"> (приложение)</w:t>
            </w:r>
          </w:p>
        </w:tc>
        <w:tc>
          <w:tcPr>
            <w:tcW w:w="708" w:type="dxa"/>
          </w:tcPr>
          <w:p w:rsidR="00977266" w:rsidRPr="00C2271F" w:rsidRDefault="00977266" w:rsidP="0053057C">
            <w:pPr>
              <w:pStyle w:val="af0"/>
              <w:tabs>
                <w:tab w:val="left" w:pos="426"/>
              </w:tabs>
              <w:spacing w:line="276" w:lineRule="auto"/>
              <w:rPr>
                <w:rFonts w:ascii="Times New Roman" w:hAnsi="Times New Roman"/>
                <w:sz w:val="24"/>
                <w:szCs w:val="24"/>
              </w:rPr>
            </w:pPr>
          </w:p>
        </w:tc>
      </w:tr>
      <w:tr w:rsidR="00977266" w:rsidRPr="00C2271F" w:rsidTr="006E20BC">
        <w:trPr>
          <w:trHeight w:val="1134"/>
        </w:trPr>
        <w:tc>
          <w:tcPr>
            <w:tcW w:w="9215" w:type="dxa"/>
          </w:tcPr>
          <w:p w:rsidR="00977266" w:rsidRDefault="00977266"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3.2. Система условий реализации адаптированной основной общеобразовательной программы образования обучающихся с легкой умственной отсталостью</w:t>
            </w:r>
          </w:p>
          <w:p w:rsidR="0053057C" w:rsidRDefault="0053057C" w:rsidP="004E5794">
            <w:pPr>
              <w:pStyle w:val="af0"/>
              <w:tabs>
                <w:tab w:val="left" w:pos="426"/>
              </w:tabs>
              <w:ind w:firstLine="567"/>
              <w:rPr>
                <w:rFonts w:ascii="Times New Roman" w:hAnsi="Times New Roman"/>
                <w:sz w:val="24"/>
                <w:szCs w:val="24"/>
              </w:rPr>
            </w:pPr>
            <w:r>
              <w:rPr>
                <w:rFonts w:ascii="Times New Roman" w:hAnsi="Times New Roman"/>
                <w:sz w:val="24"/>
                <w:szCs w:val="24"/>
              </w:rPr>
              <w:t>3.2.1. Кадровое обеспечение</w:t>
            </w:r>
          </w:p>
          <w:p w:rsidR="0053057C" w:rsidRDefault="0053057C" w:rsidP="004E5794">
            <w:pPr>
              <w:pStyle w:val="af0"/>
              <w:tabs>
                <w:tab w:val="left" w:pos="426"/>
              </w:tabs>
              <w:ind w:firstLine="567"/>
              <w:rPr>
                <w:rFonts w:ascii="Times New Roman" w:hAnsi="Times New Roman"/>
                <w:sz w:val="24"/>
                <w:szCs w:val="24"/>
              </w:rPr>
            </w:pPr>
            <w:r>
              <w:rPr>
                <w:rFonts w:ascii="Times New Roman" w:hAnsi="Times New Roman"/>
                <w:sz w:val="24"/>
                <w:szCs w:val="24"/>
              </w:rPr>
              <w:t>3.2.2. Финансово-экономическое обеспечение</w:t>
            </w:r>
          </w:p>
          <w:p w:rsidR="0053057C" w:rsidRPr="00C2271F" w:rsidRDefault="0053057C" w:rsidP="004E5794">
            <w:pPr>
              <w:pStyle w:val="af0"/>
              <w:tabs>
                <w:tab w:val="left" w:pos="426"/>
              </w:tabs>
              <w:ind w:firstLine="567"/>
              <w:rPr>
                <w:rFonts w:ascii="Times New Roman" w:hAnsi="Times New Roman"/>
                <w:sz w:val="24"/>
                <w:szCs w:val="24"/>
              </w:rPr>
            </w:pPr>
            <w:r>
              <w:rPr>
                <w:rFonts w:ascii="Times New Roman" w:hAnsi="Times New Roman"/>
                <w:sz w:val="24"/>
                <w:szCs w:val="24"/>
              </w:rPr>
              <w:t>3.2.3. Материально- техническое обеспечение</w:t>
            </w:r>
          </w:p>
        </w:tc>
        <w:tc>
          <w:tcPr>
            <w:tcW w:w="708" w:type="dxa"/>
          </w:tcPr>
          <w:p w:rsidR="00977266" w:rsidRPr="00C2271F" w:rsidRDefault="00977266" w:rsidP="004E5794">
            <w:pPr>
              <w:pStyle w:val="af0"/>
              <w:tabs>
                <w:tab w:val="left" w:pos="426"/>
              </w:tabs>
              <w:rPr>
                <w:rFonts w:ascii="Times New Roman" w:hAnsi="Times New Roman"/>
                <w:sz w:val="24"/>
                <w:szCs w:val="24"/>
              </w:rPr>
            </w:pPr>
            <w:r w:rsidRPr="00C2271F">
              <w:rPr>
                <w:rFonts w:ascii="Times New Roman" w:hAnsi="Times New Roman"/>
                <w:sz w:val="24"/>
                <w:szCs w:val="24"/>
              </w:rPr>
              <w:t>2</w:t>
            </w:r>
            <w:r w:rsidR="00181A6B">
              <w:rPr>
                <w:rFonts w:ascii="Times New Roman" w:hAnsi="Times New Roman"/>
                <w:sz w:val="24"/>
                <w:szCs w:val="24"/>
              </w:rPr>
              <w:t>30</w:t>
            </w:r>
          </w:p>
        </w:tc>
      </w:tr>
    </w:tbl>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ind w:firstLine="567"/>
        <w:rPr>
          <w:rFonts w:ascii="Times New Roman" w:hAnsi="Times New Roman" w:cs="Times New Roman"/>
          <w:sz w:val="24"/>
          <w:szCs w:val="24"/>
        </w:rPr>
      </w:pPr>
    </w:p>
    <w:p w:rsidR="00977266" w:rsidRPr="00C2271F" w:rsidRDefault="00977266" w:rsidP="004E5794">
      <w:pPr>
        <w:tabs>
          <w:tab w:val="left" w:pos="426"/>
        </w:tabs>
        <w:spacing w:after="0" w:line="240" w:lineRule="auto"/>
        <w:rPr>
          <w:rFonts w:ascii="Times New Roman" w:hAnsi="Times New Roman" w:cs="Times New Roman"/>
          <w:sz w:val="24"/>
          <w:szCs w:val="24"/>
        </w:rPr>
      </w:pPr>
    </w:p>
    <w:p w:rsidR="00977266" w:rsidRDefault="00977266" w:rsidP="004E5794">
      <w:pPr>
        <w:tabs>
          <w:tab w:val="left" w:pos="426"/>
        </w:tabs>
        <w:spacing w:after="0" w:line="240" w:lineRule="auto"/>
        <w:rPr>
          <w:rFonts w:ascii="Times New Roman" w:hAnsi="Times New Roman" w:cs="Times New Roman"/>
          <w:sz w:val="24"/>
          <w:szCs w:val="24"/>
        </w:rPr>
      </w:pPr>
    </w:p>
    <w:p w:rsidR="00A3451E" w:rsidRDefault="00A3451E" w:rsidP="004E5794">
      <w:pPr>
        <w:tabs>
          <w:tab w:val="left" w:pos="426"/>
        </w:tabs>
        <w:spacing w:after="0" w:line="240" w:lineRule="auto"/>
        <w:rPr>
          <w:rFonts w:ascii="Times New Roman" w:hAnsi="Times New Roman" w:cs="Times New Roman"/>
          <w:sz w:val="24"/>
          <w:szCs w:val="24"/>
        </w:rPr>
      </w:pPr>
    </w:p>
    <w:p w:rsidR="00A3451E" w:rsidRDefault="00A3451E" w:rsidP="004E5794">
      <w:pPr>
        <w:tabs>
          <w:tab w:val="left" w:pos="426"/>
        </w:tabs>
        <w:spacing w:after="0" w:line="240" w:lineRule="auto"/>
        <w:rPr>
          <w:rFonts w:ascii="Times New Roman" w:hAnsi="Times New Roman" w:cs="Times New Roman"/>
          <w:sz w:val="24"/>
          <w:szCs w:val="24"/>
        </w:rPr>
      </w:pPr>
    </w:p>
    <w:p w:rsidR="00F22C68" w:rsidRDefault="00F22C68" w:rsidP="004E5794">
      <w:pPr>
        <w:tabs>
          <w:tab w:val="left" w:pos="426"/>
        </w:tabs>
        <w:spacing w:after="0" w:line="240" w:lineRule="auto"/>
        <w:ind w:firstLine="567"/>
        <w:jc w:val="center"/>
        <w:rPr>
          <w:rFonts w:ascii="Times New Roman" w:hAnsi="Times New Roman" w:cs="Times New Roman"/>
          <w:b/>
          <w:sz w:val="24"/>
          <w:szCs w:val="24"/>
        </w:rPr>
      </w:pPr>
    </w:p>
    <w:p w:rsidR="00F22C68" w:rsidRDefault="00F22C68" w:rsidP="004E5794">
      <w:pPr>
        <w:tabs>
          <w:tab w:val="left" w:pos="426"/>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1. Целевой раздел</w:t>
      </w:r>
    </w:p>
    <w:p w:rsidR="005B32ED" w:rsidRPr="00C2271F" w:rsidRDefault="00F22C68" w:rsidP="004E5794">
      <w:pPr>
        <w:tabs>
          <w:tab w:val="left" w:pos="426"/>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1.1 </w:t>
      </w:r>
      <w:r w:rsidR="005B32ED" w:rsidRPr="00C2271F">
        <w:rPr>
          <w:rFonts w:ascii="Times New Roman" w:hAnsi="Times New Roman" w:cs="Times New Roman"/>
          <w:b/>
          <w:sz w:val="24"/>
          <w:szCs w:val="24"/>
        </w:rPr>
        <w:t>Пояснительная записка</w:t>
      </w:r>
    </w:p>
    <w:p w:rsidR="005B32ED" w:rsidRPr="00C2271F" w:rsidRDefault="005B32E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Адаптированная основная общеобразовательная программа </w:t>
      </w:r>
      <w:r w:rsidR="00C2271F">
        <w:rPr>
          <w:rFonts w:ascii="Times New Roman" w:hAnsi="Times New Roman" w:cs="Times New Roman"/>
          <w:sz w:val="24"/>
          <w:szCs w:val="24"/>
        </w:rPr>
        <w:t xml:space="preserve">МБОУ Медведская ООШ </w:t>
      </w:r>
      <w:r w:rsidRPr="00C2271F">
        <w:rPr>
          <w:rFonts w:ascii="Times New Roman" w:hAnsi="Times New Roman" w:cs="Times New Roman"/>
          <w:sz w:val="24"/>
          <w:szCs w:val="24"/>
        </w:rPr>
        <w:t xml:space="preserve">составлена на основе следующих документов: </w:t>
      </w:r>
    </w:p>
    <w:p w:rsidR="005B32ED" w:rsidRPr="00C2271F" w:rsidRDefault="005B32ED" w:rsidP="004E5794">
      <w:pPr>
        <w:pStyle w:val="a3"/>
        <w:numPr>
          <w:ilvl w:val="0"/>
          <w:numId w:val="3"/>
        </w:numPr>
        <w:tabs>
          <w:tab w:val="left" w:pos="426"/>
        </w:tabs>
        <w:spacing w:after="0" w:line="240" w:lineRule="auto"/>
        <w:ind w:left="0" w:firstLine="567"/>
        <w:jc w:val="both"/>
        <w:rPr>
          <w:rFonts w:ascii="Times New Roman" w:hAnsi="Times New Roman" w:cs="Times New Roman"/>
          <w:spacing w:val="-4"/>
          <w:sz w:val="24"/>
          <w:szCs w:val="24"/>
        </w:rPr>
      </w:pPr>
      <w:r w:rsidRPr="00C2271F">
        <w:rPr>
          <w:rFonts w:ascii="Times New Roman" w:hAnsi="Times New Roman" w:cs="Times New Roman"/>
          <w:spacing w:val="-4"/>
          <w:sz w:val="24"/>
          <w:szCs w:val="24"/>
        </w:rPr>
        <w:t xml:space="preserve">Федеральный закон «Об Образовании в Российской Федерации» от 29.12.2012 №273-ФЗ.  </w:t>
      </w:r>
    </w:p>
    <w:p w:rsidR="005B32ED" w:rsidRPr="00C2271F" w:rsidRDefault="005B32ED" w:rsidP="004E5794">
      <w:pPr>
        <w:pStyle w:val="a3"/>
        <w:numPr>
          <w:ilvl w:val="0"/>
          <w:numId w:val="3"/>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pacing w:val="-4"/>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w:t>
      </w:r>
      <w:r w:rsidR="00A6089D" w:rsidRPr="00C2271F">
        <w:rPr>
          <w:rFonts w:ascii="Times New Roman" w:hAnsi="Times New Roman" w:cs="Times New Roman"/>
          <w:spacing w:val="-4"/>
          <w:sz w:val="24"/>
          <w:szCs w:val="24"/>
        </w:rPr>
        <w:t>.</w:t>
      </w:r>
    </w:p>
    <w:p w:rsidR="00A6089D" w:rsidRPr="00C2271F" w:rsidRDefault="00A6089D" w:rsidP="004E5794">
      <w:pPr>
        <w:pStyle w:val="a3"/>
        <w:numPr>
          <w:ilvl w:val="0"/>
          <w:numId w:val="3"/>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pacing w:val="-4"/>
          <w:sz w:val="24"/>
          <w:szCs w:val="24"/>
        </w:rPr>
        <w:t xml:space="preserve">Примерная адаптированная основная общеобразовательная программа </w:t>
      </w:r>
      <w:r w:rsidRPr="00C2271F">
        <w:rPr>
          <w:rFonts w:ascii="Times New Roman" w:hAnsi="Times New Roman" w:cs="Times New Roman"/>
          <w:sz w:val="24"/>
          <w:szCs w:val="24"/>
        </w:rPr>
        <w:t>образования обучающихся с умственной отсталостью(интеллектуальными нарушениями)</w:t>
      </w:r>
    </w:p>
    <w:p w:rsidR="005B32ED" w:rsidRPr="00C2271F" w:rsidRDefault="005B32ED" w:rsidP="004E5794">
      <w:pPr>
        <w:tabs>
          <w:tab w:val="left" w:pos="426"/>
        </w:tabs>
        <w:spacing w:after="0" w:line="240" w:lineRule="auto"/>
        <w:ind w:firstLine="567"/>
        <w:jc w:val="both"/>
        <w:rPr>
          <w:rFonts w:ascii="Times New Roman" w:hAnsi="Times New Roman" w:cs="Times New Roman"/>
          <w:sz w:val="24"/>
          <w:szCs w:val="24"/>
        </w:rPr>
      </w:pPr>
    </w:p>
    <w:p w:rsidR="005B32ED" w:rsidRPr="00C2271F" w:rsidRDefault="005B32E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Программа предназначена для обучения детей с умственной отсталостью легкой степени, учитывает особенности познавательной деятельности детей с нарушениями интеллектуального развития. </w:t>
      </w:r>
    </w:p>
    <w:p w:rsidR="005B32ED" w:rsidRPr="00C2271F" w:rsidRDefault="005B32E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направлена на разносторонне</w:t>
      </w:r>
      <w:r w:rsidR="00EC67D8" w:rsidRPr="00C2271F">
        <w:rPr>
          <w:rFonts w:ascii="Times New Roman" w:hAnsi="Times New Roman" w:cs="Times New Roman"/>
          <w:sz w:val="24"/>
          <w:szCs w:val="24"/>
        </w:rPr>
        <w:t>е</w:t>
      </w:r>
      <w:r w:rsidRPr="00C2271F">
        <w:rPr>
          <w:rFonts w:ascii="Times New Roman" w:hAnsi="Times New Roman" w:cs="Times New Roman"/>
          <w:sz w:val="24"/>
          <w:szCs w:val="24"/>
        </w:rPr>
        <w:t xml:space="preserve"> развитие личности обучающихся, способствует их умственному развитию, обеспечивает гражданское, нравственное, трудовое, эстетическое и физическое воспитание. Программа содержит материал, помогающий </w:t>
      </w:r>
      <w:r w:rsidR="002C099F" w:rsidRPr="00C2271F">
        <w:rPr>
          <w:rFonts w:ascii="Times New Roman" w:hAnsi="Times New Roman" w:cs="Times New Roman"/>
          <w:sz w:val="24"/>
          <w:szCs w:val="24"/>
        </w:rPr>
        <w:t>обучающимся</w:t>
      </w:r>
      <w:r w:rsidRPr="00C2271F">
        <w:rPr>
          <w:rFonts w:ascii="Times New Roman" w:hAnsi="Times New Roman" w:cs="Times New Roman"/>
          <w:sz w:val="24"/>
          <w:szCs w:val="24"/>
        </w:rPr>
        <w:t xml:space="preserve"> достичь того уровня общеобразовательных знаний и умений, который необходим им для социальной адаптации.</w:t>
      </w:r>
    </w:p>
    <w:p w:rsidR="005B32ED" w:rsidRPr="00C2271F" w:rsidRDefault="005B32E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Сроки освоения адаптированной основной общеобразо</w:t>
      </w:r>
      <w:r w:rsidR="00547352" w:rsidRPr="00C2271F">
        <w:rPr>
          <w:rFonts w:ascii="Times New Roman" w:hAnsi="Times New Roman" w:cs="Times New Roman"/>
          <w:sz w:val="24"/>
          <w:szCs w:val="24"/>
        </w:rPr>
        <w:t>вательной программы составляют  9 лет</w:t>
      </w:r>
      <w:r w:rsidRPr="00C2271F">
        <w:rPr>
          <w:rFonts w:ascii="Times New Roman" w:hAnsi="Times New Roman" w:cs="Times New Roman"/>
          <w:sz w:val="24"/>
          <w:szCs w:val="24"/>
        </w:rPr>
        <w:t xml:space="preserve">. </w:t>
      </w:r>
    </w:p>
    <w:p w:rsidR="002579F8" w:rsidRPr="00C2271F" w:rsidRDefault="002579F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Цель обучения</w:t>
      </w:r>
      <w:r w:rsidRPr="00C2271F">
        <w:rPr>
          <w:rFonts w:ascii="Times New Roman" w:hAnsi="Times New Roman" w:cs="Times New Roman"/>
          <w:sz w:val="24"/>
          <w:szCs w:val="24"/>
        </w:rPr>
        <w:t xml:space="preserve"> в 1-4 классах состоит в формировании основ предметных знаний и умений, коррекции недостатков психофизического развития обучающихся.</w:t>
      </w:r>
    </w:p>
    <w:p w:rsidR="00BC1137" w:rsidRPr="00C2271F" w:rsidRDefault="00BC1137" w:rsidP="004E5794">
      <w:pPr>
        <w:shd w:val="clear" w:color="auto" w:fill="FFFFFF"/>
        <w:tabs>
          <w:tab w:val="left" w:pos="426"/>
        </w:tabs>
        <w:spacing w:after="0" w:line="240" w:lineRule="auto"/>
        <w:ind w:right="1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Основными задачами начального обучения детей являются: </w:t>
      </w:r>
    </w:p>
    <w:p w:rsidR="00BC1137" w:rsidRPr="00C2271F" w:rsidRDefault="00BC1137" w:rsidP="004E5794">
      <w:pPr>
        <w:pStyle w:val="a3"/>
        <w:numPr>
          <w:ilvl w:val="0"/>
          <w:numId w:val="2"/>
        </w:numPr>
        <w:shd w:val="clear" w:color="auto" w:fill="FFFFFF"/>
        <w:tabs>
          <w:tab w:val="left" w:pos="426"/>
        </w:tabs>
        <w:spacing w:after="0" w:line="240" w:lineRule="auto"/>
        <w:ind w:left="0" w:right="10" w:firstLine="567"/>
        <w:jc w:val="both"/>
        <w:rPr>
          <w:rFonts w:ascii="Times New Roman" w:hAnsi="Times New Roman" w:cs="Times New Roman"/>
          <w:sz w:val="24"/>
          <w:szCs w:val="24"/>
        </w:rPr>
      </w:pPr>
      <w:r w:rsidRPr="00C2271F">
        <w:rPr>
          <w:rFonts w:ascii="Times New Roman" w:hAnsi="Times New Roman" w:cs="Times New Roman"/>
          <w:sz w:val="24"/>
          <w:szCs w:val="24"/>
        </w:rPr>
        <w:t>Обеспечение элементарного начального образования. Развитие познавательных возможностей детей, обучение их грамоте, счету, элементарному труду.</w:t>
      </w:r>
    </w:p>
    <w:p w:rsidR="00BC1137" w:rsidRPr="00C2271F" w:rsidRDefault="00BC1137" w:rsidP="004E5794">
      <w:pPr>
        <w:pStyle w:val="a3"/>
        <w:numPr>
          <w:ilvl w:val="0"/>
          <w:numId w:val="2"/>
        </w:numPr>
        <w:shd w:val="clear" w:color="auto" w:fill="FFFFFF"/>
        <w:tabs>
          <w:tab w:val="left" w:pos="426"/>
        </w:tabs>
        <w:spacing w:after="0" w:line="240" w:lineRule="auto"/>
        <w:ind w:left="0" w:right="10" w:firstLine="567"/>
        <w:jc w:val="both"/>
        <w:rPr>
          <w:rFonts w:ascii="Times New Roman" w:hAnsi="Times New Roman" w:cs="Times New Roman"/>
          <w:sz w:val="24"/>
          <w:szCs w:val="24"/>
        </w:rPr>
      </w:pPr>
      <w:r w:rsidRPr="00C2271F">
        <w:rPr>
          <w:rFonts w:ascii="Times New Roman" w:hAnsi="Times New Roman" w:cs="Times New Roman"/>
          <w:sz w:val="24"/>
          <w:szCs w:val="24"/>
        </w:rPr>
        <w:t>Создание максимально благоприятных условий для развития личности ребенка.</w:t>
      </w:r>
    </w:p>
    <w:p w:rsidR="00BC1137" w:rsidRPr="00C2271F" w:rsidRDefault="00BC1137" w:rsidP="004E5794">
      <w:pPr>
        <w:pStyle w:val="a3"/>
        <w:numPr>
          <w:ilvl w:val="0"/>
          <w:numId w:val="2"/>
        </w:numPr>
        <w:shd w:val="clear" w:color="auto" w:fill="FFFFFF"/>
        <w:tabs>
          <w:tab w:val="left" w:pos="426"/>
        </w:tabs>
        <w:spacing w:after="0" w:line="240" w:lineRule="auto"/>
        <w:ind w:left="0" w:right="10"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общей моторики, коррекция недостатков двигательной сферы. Развитие мелкой ручной моторики.</w:t>
      </w:r>
    </w:p>
    <w:p w:rsidR="00BC1137" w:rsidRPr="00C2271F" w:rsidRDefault="00BC1137" w:rsidP="004E5794">
      <w:pPr>
        <w:pStyle w:val="a3"/>
        <w:numPr>
          <w:ilvl w:val="0"/>
          <w:numId w:val="2"/>
        </w:numPr>
        <w:shd w:val="clear" w:color="auto" w:fill="FFFFFF"/>
        <w:tabs>
          <w:tab w:val="left" w:pos="426"/>
        </w:tabs>
        <w:spacing w:after="0" w:line="240" w:lineRule="auto"/>
        <w:ind w:left="0" w:right="10"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речи, исправление речевых недостатков.</w:t>
      </w:r>
    </w:p>
    <w:p w:rsidR="00BC1137" w:rsidRPr="00C2271F" w:rsidRDefault="00BC1137" w:rsidP="004E5794">
      <w:pPr>
        <w:pStyle w:val="a3"/>
        <w:numPr>
          <w:ilvl w:val="0"/>
          <w:numId w:val="2"/>
        </w:numPr>
        <w:shd w:val="clear" w:color="auto" w:fill="FFFFFF"/>
        <w:tabs>
          <w:tab w:val="left" w:pos="426"/>
        </w:tabs>
        <w:spacing w:after="0" w:line="240" w:lineRule="auto"/>
        <w:ind w:left="0" w:right="10" w:firstLine="567"/>
        <w:jc w:val="both"/>
        <w:rPr>
          <w:rFonts w:ascii="Times New Roman" w:hAnsi="Times New Roman" w:cs="Times New Roman"/>
          <w:sz w:val="24"/>
          <w:szCs w:val="24"/>
        </w:rPr>
      </w:pPr>
      <w:r w:rsidRPr="00C2271F">
        <w:rPr>
          <w:rFonts w:ascii="Times New Roman" w:hAnsi="Times New Roman" w:cs="Times New Roman"/>
          <w:sz w:val="24"/>
          <w:szCs w:val="24"/>
        </w:rPr>
        <w:t>Воспитание положительного отношения к трудовой деятельности.</w:t>
      </w:r>
    </w:p>
    <w:p w:rsidR="00ED00B4" w:rsidRPr="00C2271F" w:rsidRDefault="00BC1137" w:rsidP="004E5794">
      <w:pPr>
        <w:pStyle w:val="a3"/>
        <w:numPr>
          <w:ilvl w:val="0"/>
          <w:numId w:val="2"/>
        </w:numPr>
        <w:shd w:val="clear" w:color="auto" w:fill="FFFFFF"/>
        <w:tabs>
          <w:tab w:val="left" w:pos="426"/>
        </w:tabs>
        <w:spacing w:after="0" w:line="240" w:lineRule="auto"/>
        <w:ind w:left="0" w:right="10" w:firstLine="567"/>
        <w:jc w:val="both"/>
        <w:rPr>
          <w:rFonts w:ascii="Times New Roman" w:hAnsi="Times New Roman" w:cs="Times New Roman"/>
          <w:sz w:val="24"/>
          <w:szCs w:val="24"/>
        </w:rPr>
      </w:pPr>
      <w:r w:rsidRPr="00C2271F">
        <w:rPr>
          <w:rFonts w:ascii="Times New Roman" w:hAnsi="Times New Roman" w:cs="Times New Roman"/>
          <w:sz w:val="24"/>
          <w:szCs w:val="24"/>
        </w:rPr>
        <w:t>Включение детей в коллектив школы, участие в школьных мероприятиях.</w:t>
      </w:r>
    </w:p>
    <w:p w:rsidR="00547352" w:rsidRPr="00C2271F" w:rsidRDefault="00547352" w:rsidP="004E5794">
      <w:pPr>
        <w:pStyle w:val="Standard"/>
        <w:ind w:firstLine="567"/>
        <w:jc w:val="both"/>
        <w:rPr>
          <w:rFonts w:ascii="Times New Roman" w:hAnsi="Times New Roman" w:cs="Times New Roman"/>
        </w:rPr>
      </w:pPr>
      <w:r w:rsidRPr="00C2271F">
        <w:rPr>
          <w:rFonts w:ascii="Times New Roman" w:hAnsi="Times New Roman" w:cs="Times New Roman"/>
          <w:b/>
        </w:rPr>
        <w:t>Цель обучения</w:t>
      </w:r>
      <w:r w:rsidR="00583892" w:rsidRPr="00C2271F">
        <w:rPr>
          <w:rFonts w:ascii="Times New Roman" w:hAnsi="Times New Roman" w:cs="Times New Roman"/>
        </w:rPr>
        <w:t xml:space="preserve"> в 5-9</w:t>
      </w:r>
      <w:r w:rsidRPr="00C2271F">
        <w:rPr>
          <w:rFonts w:ascii="Times New Roman" w:hAnsi="Times New Roman" w:cs="Times New Roman"/>
        </w:rPr>
        <w:t xml:space="preserve"> классах </w:t>
      </w:r>
      <w:r w:rsidR="00583892" w:rsidRPr="00C2271F">
        <w:rPr>
          <w:rFonts w:ascii="Times New Roman" w:hAnsi="Times New Roman" w:cs="Times New Roman"/>
        </w:rPr>
        <w:t>состоит в расширении, углублении и систематизации</w:t>
      </w:r>
      <w:r w:rsidRPr="00C2271F">
        <w:rPr>
          <w:rFonts w:ascii="Times New Roman" w:hAnsi="Times New Roman" w:cs="Times New Roman"/>
        </w:rPr>
        <w:t xml:space="preserve">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47352" w:rsidRPr="00C2271F" w:rsidRDefault="00547352" w:rsidP="004E5794">
      <w:pPr>
        <w:shd w:val="clear" w:color="auto" w:fill="FFFFFF"/>
        <w:tabs>
          <w:tab w:val="left" w:pos="426"/>
        </w:tabs>
        <w:spacing w:after="0" w:line="240" w:lineRule="auto"/>
        <w:ind w:right="10"/>
        <w:jc w:val="both"/>
        <w:rPr>
          <w:rFonts w:ascii="Times New Roman" w:hAnsi="Times New Roman" w:cs="Times New Roman"/>
          <w:sz w:val="24"/>
          <w:szCs w:val="24"/>
        </w:rPr>
      </w:pPr>
    </w:p>
    <w:p w:rsidR="005B32ED" w:rsidRPr="00C2271F" w:rsidRDefault="005B32E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Адаптированная основная общеобразовательная программа построена на основе следующих дидактических принципов:</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Воспитывающего характера обучения; </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Практической направленности обучения; </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Доступности обучения;</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Индивидуального и дифференцированного подхода;</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Коррекционно – развивающего обучения;</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Расширения социальных связей;</w:t>
      </w:r>
    </w:p>
    <w:p w:rsidR="005B32ED" w:rsidRPr="00C2271F" w:rsidRDefault="005B32ED" w:rsidP="004E5794">
      <w:pPr>
        <w:pStyle w:val="a3"/>
        <w:numPr>
          <w:ilvl w:val="0"/>
          <w:numId w:val="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Интегрированного обучения.</w:t>
      </w:r>
    </w:p>
    <w:p w:rsidR="005B32ED" w:rsidRPr="00C2271F" w:rsidRDefault="005B32ED"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Общая характеристика АООП</w:t>
      </w:r>
    </w:p>
    <w:p w:rsidR="00A6089D" w:rsidRPr="00C2271F" w:rsidRDefault="00A6089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АООП </w:t>
      </w:r>
      <w:r w:rsidR="00E962BE" w:rsidRPr="00C2271F">
        <w:rPr>
          <w:rFonts w:ascii="Times New Roman" w:hAnsi="Times New Roman" w:cs="Times New Roman"/>
          <w:sz w:val="24"/>
          <w:szCs w:val="24"/>
        </w:rPr>
        <w:t xml:space="preserve">создана с учетом </w:t>
      </w:r>
      <w:r w:rsidRPr="00C2271F">
        <w:rPr>
          <w:rFonts w:ascii="Times New Roman" w:hAnsi="Times New Roman" w:cs="Times New Roman"/>
          <w:sz w:val="24"/>
          <w:szCs w:val="24"/>
        </w:rPr>
        <w:t xml:space="preserve"> особыхобразовательных потребностей</w:t>
      </w:r>
      <w:r w:rsidR="00E962BE" w:rsidRPr="00C2271F">
        <w:rPr>
          <w:rFonts w:ascii="Times New Roman" w:hAnsi="Times New Roman" w:cs="Times New Roman"/>
          <w:sz w:val="24"/>
          <w:szCs w:val="24"/>
        </w:rPr>
        <w:t xml:space="preserve"> обучающихся с умственной отсталостью (интеллектуальными нарушениями)</w:t>
      </w:r>
      <w:r w:rsidRPr="00C2271F">
        <w:rPr>
          <w:rFonts w:ascii="Times New Roman" w:hAnsi="Times New Roman" w:cs="Times New Roman"/>
          <w:sz w:val="24"/>
          <w:szCs w:val="24"/>
        </w:rPr>
        <w:t>.</w:t>
      </w:r>
      <w:r w:rsidR="00396CD4" w:rsidRPr="00C2271F">
        <w:rPr>
          <w:rFonts w:ascii="Times New Roman" w:hAnsi="Times New Roman" w:cs="Times New Roman"/>
          <w:sz w:val="24"/>
          <w:szCs w:val="24"/>
        </w:rPr>
        <w:t xml:space="preserve"> Организация обеспечивает</w:t>
      </w:r>
      <w:r w:rsidRPr="00C2271F">
        <w:rPr>
          <w:rFonts w:ascii="Times New Roman" w:hAnsi="Times New Roman" w:cs="Times New Roman"/>
          <w:sz w:val="24"/>
          <w:szCs w:val="24"/>
        </w:rPr>
        <w:t xml:space="preserve"> требуемые для этой категорииобучающихся условия </w:t>
      </w:r>
      <w:r w:rsidR="00396CD4" w:rsidRPr="00C2271F">
        <w:rPr>
          <w:rFonts w:ascii="Times New Roman" w:hAnsi="Times New Roman" w:cs="Times New Roman"/>
          <w:sz w:val="24"/>
          <w:szCs w:val="24"/>
        </w:rPr>
        <w:t xml:space="preserve">обучения и воспитания. Одним из </w:t>
      </w:r>
      <w:r w:rsidRPr="00C2271F">
        <w:rPr>
          <w:rFonts w:ascii="Times New Roman" w:hAnsi="Times New Roman" w:cs="Times New Roman"/>
          <w:sz w:val="24"/>
          <w:szCs w:val="24"/>
        </w:rPr>
        <w:t>важнейших условийобучения ребенка с легкой умственной отсталостью (интеллектуальныминарушениями) в среде других обучающихся является готовность кэмоциональному и коммуникативному взаимодействию с ними.</w:t>
      </w:r>
    </w:p>
    <w:p w:rsidR="00A6089D" w:rsidRPr="00C2271F" w:rsidRDefault="00A6089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АООП включает обязательную часть и часть, формируемуюучастниками образовательного процесса.Обязательная часть АООП для обучающихся с легкой умственной отсталостью </w:t>
      </w:r>
      <w:r w:rsidRPr="00C2271F">
        <w:rPr>
          <w:rFonts w:ascii="Times New Roman" w:hAnsi="Times New Roman" w:cs="Times New Roman"/>
          <w:sz w:val="24"/>
          <w:szCs w:val="24"/>
        </w:rPr>
        <w:lastRenderedPageBreak/>
        <w:t>(интеллектуальными нарушениями) составляет не менее 70%, ачасть, формируемая участниками образовательных отношений, не более 30%от общего объема АООП.</w:t>
      </w:r>
    </w:p>
    <w:p w:rsidR="005B32ED" w:rsidRPr="00C2271F" w:rsidRDefault="005B32ED"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Психолого – педагогическая характеристика обучающихся умственной отсталостью (интеллектуальными нарушениями) легкой степени.</w:t>
      </w:r>
    </w:p>
    <w:p w:rsidR="00663C5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вкоторые возникло поражение ЦНС – чем оно произошло раньше, тем тяжелеепоследствия.</w:t>
      </w:r>
    </w:p>
    <w:p w:rsidR="002C099F"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Наиболее многочисленную группу среди обучающихся с умственной отсталостью (интеллектуальныминарушениями), примерно три четверти, составляют дети с легкой умственнойотсталостью</w:t>
      </w:r>
      <w:r w:rsidR="002C099F" w:rsidRPr="00C2271F">
        <w:rPr>
          <w:rFonts w:ascii="Times New Roman" w:hAnsi="Times New Roman" w:cs="Times New Roman"/>
          <w:sz w:val="24"/>
          <w:szCs w:val="24"/>
        </w:rPr>
        <w:t xml:space="preserve"> (по международной классификации болезней (МКБ-10) IQ — 69-50).  </w:t>
      </w:r>
    </w:p>
    <w:p w:rsidR="002C099F"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ребенка с легкой умственной отсталостью(интеллектуальными нарушениями), хотя и происходит на дефектной основеи характеризуется замедленностью, наличием отклонений от нормальногоразвития, тем не менее, представляет собой поступательный процесс,привносящий качественные изменения в познавательную деятельность детейи их личностную сферу, что дает основания для оптимистического прогноза.</w:t>
      </w:r>
    </w:p>
    <w:p w:rsidR="008E652D"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Затруднения в психическом развитии детей с умственной отсталостью(интеллектуальными нарушениями) обусловлены особенностями их высшейнервной деятельности (слабостью процессов возбуждения и торможения,замедленным формированием условных связей, тугоподвижностьюнервныхпроцессов, нарушением взаимодействия первой и второй сигнальных системи др.).</w:t>
      </w:r>
    </w:p>
    <w:p w:rsidR="00F70EE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активности,что обусловлено замедленностью темпа психических процессов, их слабойподвижностью и переключаемостью. При умственной отсталости страдаютне только высшие психические функции, но </w:t>
      </w:r>
      <w:r w:rsidR="0092058F" w:rsidRPr="00C2271F">
        <w:rPr>
          <w:rFonts w:ascii="Times New Roman" w:hAnsi="Times New Roman" w:cs="Times New Roman"/>
          <w:sz w:val="24"/>
          <w:szCs w:val="24"/>
        </w:rPr>
        <w:t>и эмоции, воля, поведение, в не</w:t>
      </w:r>
      <w:r w:rsidRPr="00C2271F">
        <w:rPr>
          <w:rFonts w:ascii="Times New Roman" w:hAnsi="Times New Roman" w:cs="Times New Roman"/>
          <w:sz w:val="24"/>
          <w:szCs w:val="24"/>
        </w:rPr>
        <w:t xml:space="preserve">которых случаях физическое развитие, хотя наиболее нарушенным являетсямышление, и прежде всего, способность к отвлечению и обобщению. </w:t>
      </w:r>
    </w:p>
    <w:p w:rsidR="006D0851"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Вместес тем, Российская дефектология (как прав</w:t>
      </w:r>
      <w:r w:rsidR="0092058F" w:rsidRPr="00C2271F">
        <w:rPr>
          <w:rFonts w:ascii="Times New Roman" w:hAnsi="Times New Roman" w:cs="Times New Roman"/>
          <w:sz w:val="24"/>
          <w:szCs w:val="24"/>
        </w:rPr>
        <w:t>опреемница советской) руководст</w:t>
      </w:r>
      <w:r w:rsidRPr="00C2271F">
        <w:rPr>
          <w:rFonts w:ascii="Times New Roman" w:hAnsi="Times New Roman" w:cs="Times New Roman"/>
          <w:sz w:val="24"/>
          <w:szCs w:val="24"/>
        </w:rPr>
        <w:t>вуется теоретическим постулатом Л. С. Выготского о том, что своевременнаяпедагогическая коррекция с учетом специфических особенностей каждогоребенка с умственной отсталостью (интеллектуальными нарушениями)«запускает» компенсаторные процессы, обеспечивающие реализацию ихпотенциальных возможностей.</w:t>
      </w:r>
    </w:p>
    <w:p w:rsidR="00F70EE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всех психических процессов </w:t>
      </w:r>
      <w:r w:rsidR="0092058F" w:rsidRPr="00C2271F">
        <w:rPr>
          <w:rFonts w:ascii="Times New Roman" w:hAnsi="Times New Roman" w:cs="Times New Roman"/>
          <w:sz w:val="24"/>
          <w:szCs w:val="24"/>
        </w:rPr>
        <w:t>у детей с легкой умственной отс</w:t>
      </w:r>
      <w:r w:rsidRPr="00C2271F">
        <w:rPr>
          <w:rFonts w:ascii="Times New Roman" w:hAnsi="Times New Roman" w:cs="Times New Roman"/>
          <w:sz w:val="24"/>
          <w:szCs w:val="24"/>
        </w:rPr>
        <w:t>талостью (интеллектуальными нарушениями) отличается качественнымсвоеобразием. Относительно сохранной у обучающихся с умственнойотсталостью (интеллектуальными нарушениями) оказывается чувственнаяступень познания ― ощущение и восприятие. Но и в этих познавательныхпроцессах сказывается дефицитарность: неточность и слабость дифференцировки зрительных, слуховых, кинестетических, тактильных, обонятельныхи вкусовых ощущений приводят к затруднению адекватности ориентировкидетей с умственной отсталостью (интеллектуальными нарушениями) вокружающей среде. Нарушение объема и темпа восприятия, недостаточнаяего дифференцировка, не могут не оказывать отрицательного влияния на весьход развития ребенка с умственной отсталостью (интеллектуальныминарушениями). Однако особая организация учебной и внеурочной работы, основанной на использовании практической деятельности; проведениеспециальных коррекционных занятий не только повышают качествоощущений и восприятий, но и оказывают положительное влияние на развитие интеллектуальной сферы, в частности овладение отдельнымимыслительными операциями.</w:t>
      </w:r>
    </w:p>
    <w:p w:rsidR="0092058F"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Меньший потенциал уобучающихся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сравнение,обобщение, абстракция, конкретизация. Эти мыслительные операции у этойкатегории детей обладают целым рядом своеобразных черт, проявляющихся втрудностях установления отношений между частями предмета, выделенииего существенных признаков и дифференциации их от несущественных,нахождении и сравнении предметов по признакам сходства и отличия и т. д.</w:t>
      </w:r>
    </w:p>
    <w:p w:rsidR="00663C5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Из всех видов мышления (наглядно-действенного, наглядно</w:t>
      </w:r>
      <w:r w:rsidR="009D4FFF" w:rsidRPr="00C2271F">
        <w:rPr>
          <w:rFonts w:ascii="Times New Roman" w:hAnsi="Times New Roman" w:cs="Times New Roman"/>
          <w:sz w:val="24"/>
          <w:szCs w:val="24"/>
        </w:rPr>
        <w:t xml:space="preserve"> – </w:t>
      </w:r>
      <w:r w:rsidRPr="00C2271F">
        <w:rPr>
          <w:rFonts w:ascii="Times New Roman" w:hAnsi="Times New Roman" w:cs="Times New Roman"/>
          <w:sz w:val="24"/>
          <w:szCs w:val="24"/>
        </w:rPr>
        <w:t>образногои словесно-логического) у обучающихся с легкой умственной отсталостью(интеллектуальными нарушениями) в большей степени недоразвитословесно-логическое мышление. Это выражается в слабости обобщения,трудностях понимания смысла явления или факта. Обучающимся присущасниженная активность мыслительных процессов и слабая регулирующая рольмышления: зачастую, они начинают выполнять работу, не дослушавинструкции, не поняв цели задания, не и</w:t>
      </w:r>
      <w:r w:rsidR="0092058F" w:rsidRPr="00C2271F">
        <w:rPr>
          <w:rFonts w:ascii="Times New Roman" w:hAnsi="Times New Roman" w:cs="Times New Roman"/>
          <w:sz w:val="24"/>
          <w:szCs w:val="24"/>
        </w:rPr>
        <w:t xml:space="preserve">мея внутреннего плана действия. </w:t>
      </w:r>
      <w:r w:rsidRPr="00C2271F">
        <w:rPr>
          <w:rFonts w:ascii="Times New Roman" w:hAnsi="Times New Roman" w:cs="Times New Roman"/>
          <w:sz w:val="24"/>
          <w:szCs w:val="24"/>
        </w:rPr>
        <w:t>Однако при особой организации учебной деятельности, направленной наобучение школьников с умственной отсталостью (интеллектуальныминарушениями) пользованию рациональными и целенаправленнымиспособами выполнения задания, оказывается возможным в той или инойстепенискорригировать недостатки мыслительной деятельности.Использование специальных методов и приемов, применяющихся в процессекоррекционно-развивающего обучения, позволяет оказывать влияние наразвитие различных видов мышления обучающихся с умственнойотсталостью (интеллектуальными нарушениями), в том числе и словесно-логического.</w:t>
      </w:r>
    </w:p>
    <w:p w:rsidR="00EC67D8"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Особенности восприятия и осмыслен</w:t>
      </w:r>
      <w:r w:rsidR="0092058F" w:rsidRPr="00C2271F">
        <w:rPr>
          <w:rFonts w:ascii="Times New Roman" w:hAnsi="Times New Roman" w:cs="Times New Roman"/>
          <w:sz w:val="24"/>
          <w:szCs w:val="24"/>
        </w:rPr>
        <w:t>ия детьми учебного материала не</w:t>
      </w:r>
      <w:r w:rsidRPr="00C2271F">
        <w:rPr>
          <w:rFonts w:ascii="Times New Roman" w:hAnsi="Times New Roman" w:cs="Times New Roman"/>
          <w:sz w:val="24"/>
          <w:szCs w:val="24"/>
        </w:rPr>
        <w:t>разрывно связаны с особенностями их памяти. Запоминание, сохранение ивоспроизведение полученной информации обучающимися с умственнойотсталостью (интеллектуальными нарушениями) также отличается целымрядом специфических особенностей: они лучше запоминают внешние, иногдаслучайные, зрительно воспринимаемые признаки, при этом, труднееосознаются и запоминаются внутренние логические связи; позже, чем унормальных сверстников, формируется произвольное запоминание, котороетребует многократных повторений. Менее развитым оказывается логическоеопосредованное запоминание, хотя механическая память может бытьсформирована на более высоком уровне. Недостатки памяти обучающихся сумственной отсталостью (интеллектуальными нарушениями) проявляютсяне столько в трудностях получения и сохранения информации, сколько е</w:t>
      </w:r>
      <w:r w:rsidR="0092058F" w:rsidRPr="00C2271F">
        <w:rPr>
          <w:rFonts w:ascii="Times New Roman" w:hAnsi="Times New Roman" w:cs="Times New Roman"/>
          <w:sz w:val="24"/>
          <w:szCs w:val="24"/>
        </w:rPr>
        <w:t>е вос</w:t>
      </w:r>
      <w:r w:rsidRPr="00C2271F">
        <w:rPr>
          <w:rFonts w:ascii="Times New Roman" w:hAnsi="Times New Roman" w:cs="Times New Roman"/>
          <w:sz w:val="24"/>
          <w:szCs w:val="24"/>
        </w:rPr>
        <w:t xml:space="preserve">произведения: вследствие трудностей установления логических отношенийполученная информация может воспроизводиться бессистемно, с большимколичеством искажений; при этом наибольшие трудности вызываетвоспроизведение словесного материала. </w:t>
      </w:r>
    </w:p>
    <w:p w:rsidR="00663C5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Использование различныхдополнительных средств и приемов в процессе коррекционно</w:t>
      </w:r>
      <w:r w:rsidR="009D4FFF" w:rsidRPr="00C2271F">
        <w:rPr>
          <w:rFonts w:ascii="Times New Roman" w:hAnsi="Times New Roman" w:cs="Times New Roman"/>
          <w:sz w:val="24"/>
          <w:szCs w:val="24"/>
        </w:rPr>
        <w:t xml:space="preserve"> – </w:t>
      </w:r>
      <w:r w:rsidRPr="00C2271F">
        <w:rPr>
          <w:rFonts w:ascii="Times New Roman" w:hAnsi="Times New Roman" w:cs="Times New Roman"/>
          <w:sz w:val="24"/>
          <w:szCs w:val="24"/>
        </w:rPr>
        <w:t xml:space="preserve">развивающегообучения (иллюстративной, символической наглядности; различныхвариантов планов; вопросов педагога и т. д.) может оказать значительноевлияние на повышение качества воспроизведения словесного материала.Вместе </w:t>
      </w:r>
      <w:r w:rsidR="00F70EEB" w:rsidRPr="00C2271F">
        <w:rPr>
          <w:rFonts w:ascii="Times New Roman" w:hAnsi="Times New Roman" w:cs="Times New Roman"/>
          <w:sz w:val="24"/>
          <w:szCs w:val="24"/>
        </w:rPr>
        <w:t>с тем</w:t>
      </w:r>
      <w:r w:rsidRPr="00C2271F">
        <w:rPr>
          <w:rFonts w:ascii="Times New Roman" w:hAnsi="Times New Roman" w:cs="Times New Roman"/>
          <w:sz w:val="24"/>
          <w:szCs w:val="24"/>
        </w:rPr>
        <w:t xml:space="preserve"> специфика мнемическойдеятельности во многом определяется структурой дефекта каждого ребенка сумственной отсталостью (интеллектуальными нарушениями). В связи с этимучет особенностей обучающихся с умственной отсталостью(интеллектуальными нарушениями) разных клинических групп (поклассификации М. С. Певзнер) позволяет более успешно использоватьпотенциал развития их мнемической деятельности. </w:t>
      </w:r>
    </w:p>
    <w:p w:rsidR="0092058F"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Особенности познавательной деятельности школьников с умственнойотсталостью (интеллектуальными нарушениями) проявляются и вособенностях их внимания, которое отличается сужением объема, малойустойчивостью, трудностями его распределения, замедленностьюпереключения. В значительной степени нарушено произвольное внимание,что связано с ослаблением волевого напряжения, направленного напреодоление трудностей, что выражается в неустойчивости внимания. Такжев процессе обучения обнаруживаются трудности сосредоточения на каком-либо одном объекте или виде деятельности. Однако, если задание посильнодля ученика и интересно ему, то его внимание может определенное времяподдерживаться на должном уровне. Под влиянием специальноорганизованного обучения и воспитания объем внимания и его устойчивостьзначительно улучшаются, что позволяет говорить о наличии положительнойдинамики, но вместе с тем, в большинстве случаев эти показатели недостигают возрастной нормы.</w:t>
      </w:r>
    </w:p>
    <w:p w:rsidR="003A1567"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Для успешного обучения необходи</w:t>
      </w:r>
      <w:r w:rsidR="0092058F" w:rsidRPr="00C2271F">
        <w:rPr>
          <w:rFonts w:ascii="Times New Roman" w:hAnsi="Times New Roman" w:cs="Times New Roman"/>
          <w:sz w:val="24"/>
          <w:szCs w:val="24"/>
        </w:rPr>
        <w:t>мы достаточно развитые представ</w:t>
      </w:r>
      <w:r w:rsidRPr="00C2271F">
        <w:rPr>
          <w:rFonts w:ascii="Times New Roman" w:hAnsi="Times New Roman" w:cs="Times New Roman"/>
          <w:sz w:val="24"/>
          <w:szCs w:val="24"/>
        </w:rPr>
        <w:t>ления и воображение. Представлениям детей с умственной отсталостью(интеллектуальными нарушениями)</w:t>
      </w:r>
      <w:r w:rsidR="009D4FFF" w:rsidRPr="00C2271F">
        <w:rPr>
          <w:rFonts w:ascii="Times New Roman" w:hAnsi="Times New Roman" w:cs="Times New Roman"/>
          <w:sz w:val="24"/>
          <w:szCs w:val="24"/>
        </w:rPr>
        <w:t xml:space="preserve"> свойственна недифференцированно</w:t>
      </w:r>
      <w:r w:rsidRPr="00C2271F">
        <w:rPr>
          <w:rFonts w:ascii="Times New Roman" w:hAnsi="Times New Roman" w:cs="Times New Roman"/>
          <w:sz w:val="24"/>
          <w:szCs w:val="24"/>
        </w:rPr>
        <w:t>сть,фрагментарность, уподобление образов, что, в свою очередь, сказывается наузнавании и понимании учебного материала. Воображение как один изнаиболее сложных процессов отличаетс</w:t>
      </w:r>
      <w:r w:rsidR="0092058F" w:rsidRPr="00C2271F">
        <w:rPr>
          <w:rFonts w:ascii="Times New Roman" w:hAnsi="Times New Roman" w:cs="Times New Roman"/>
          <w:sz w:val="24"/>
          <w:szCs w:val="24"/>
        </w:rPr>
        <w:t>я значительной несформированнос</w:t>
      </w:r>
      <w:r w:rsidRPr="00C2271F">
        <w:rPr>
          <w:rFonts w:ascii="Times New Roman" w:hAnsi="Times New Roman" w:cs="Times New Roman"/>
          <w:sz w:val="24"/>
          <w:szCs w:val="24"/>
        </w:rPr>
        <w:t xml:space="preserve">тью, что </w:t>
      </w:r>
      <w:r w:rsidR="0092058F" w:rsidRPr="00C2271F">
        <w:rPr>
          <w:rFonts w:ascii="Times New Roman" w:hAnsi="Times New Roman" w:cs="Times New Roman"/>
          <w:sz w:val="24"/>
          <w:szCs w:val="24"/>
        </w:rPr>
        <w:t xml:space="preserve">выражается в его примитивности, </w:t>
      </w:r>
      <w:r w:rsidRPr="00C2271F">
        <w:rPr>
          <w:rFonts w:ascii="Times New Roman" w:hAnsi="Times New Roman" w:cs="Times New Roman"/>
          <w:sz w:val="24"/>
          <w:szCs w:val="24"/>
        </w:rPr>
        <w:t>неточности и схематичности.Однако, начиная с первого года обучения, в ходе преподавания всех учебныхпредметов проводится целенаправленная работа по уточнению и обогащениюпредставлений, прежде всего ― представлений об окружающейдействительности.</w:t>
      </w:r>
    </w:p>
    <w:p w:rsidR="003A1567"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У школьников с умственной отсталостью (интеллектуальныминарушениями) отмечаются недостатки в развитии речевой деятельности,физиологической основой которых является нарушение взаимодействия между первой и второй сигнальными системами, что, в свою очередь,проявляется в недоразвитии всех сторон речи: фонетической, лексической,грамматической. Недостатки речевой деятельности этой категорииобучающихся напрямую связаны с нарушением абстрактно</w:t>
      </w:r>
      <w:r w:rsidR="009D4FFF" w:rsidRPr="00C2271F">
        <w:rPr>
          <w:rFonts w:ascii="Times New Roman" w:hAnsi="Times New Roman" w:cs="Times New Roman"/>
          <w:sz w:val="24"/>
          <w:szCs w:val="24"/>
        </w:rPr>
        <w:t xml:space="preserve"> – </w:t>
      </w:r>
      <w:r w:rsidRPr="00C2271F">
        <w:rPr>
          <w:rFonts w:ascii="Times New Roman" w:hAnsi="Times New Roman" w:cs="Times New Roman"/>
          <w:sz w:val="24"/>
          <w:szCs w:val="24"/>
        </w:rPr>
        <w:t>логическогомышления. Однако в повседневной практике такие дети способныподдержать беседу на темы, близкие их личному опыту, используя при этомнесложные конструкции предложений. Проведение систематическойкоррекционно-развивающей работы, направленной на систематизацию иобогащение представлений об окружающей действительности, создаетположительные условия для овладения обучающимися различнымиязыковыми средствами. Это находит свое выражение в увеличении объема иизменении качества словарного запаса, овладении различнымиконструкциями предложений, составлении небольших, но завершенных посмыслу, устных высказываний. Таким образом, постепенно создается основадля овладения более сложной формой речи ― письменной.</w:t>
      </w:r>
    </w:p>
    <w:p w:rsidR="003A1567"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Моторная сфера детей с легкой степенью умственной отсталости(интеллектуальными нарушениями), как правило, не имеет выраженныхнарушений. Наибольшие трудности обучающиеся испытывают привыполнении заданий, связанных с точной координацией мелких движенийпальцев рук. В свою очередь, это негативно сказывается на овладенииписьмом и некоторыми трудовыми операциями. Проведение специальныхупражнений, включенных как в содержание коррекционных занятий, так ииспользуемых на отдельных уроках, способствует развитию координации иточности движений пальцев рук и кисти, а также позволяет подготовитьобучающихся к овладению учебными и трудовыми действиями, требующимиопределенной моторной ловкости.</w:t>
      </w:r>
    </w:p>
    <w:p w:rsidR="0092058F"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Психологические особенности обучающихся с умственной отсталостью(интеллектуальными нарушениями) проявляются и в нарушенииэмоциональной сферы. При легкой умственной отсталости эмоции в целом сохранны, однако они отличаются отсутствием оттенков переживаний,неустойчивостью и поверхностью. Отсутствуют или очень слабо выраженыпереживания,определяющие интерес и побуждение к познавательнойдеятельности, а также с большими затруднениями осуществляетсявоспитание высших психических чувств: нравственных и эстетических.</w:t>
      </w:r>
    </w:p>
    <w:p w:rsidR="003A1567"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Волевая сфера учащихся с умственной отсталостью(интеллектуальными нарушениями) характеризуется слабостью собственныхнамерений и побуждений, большой внушаемостью. Такие школьникипредпочитают выбирать путь, не требующий волевых усилий, а вследствиенепосильности предъявляемых требований, у некоторых из них развиваютсятакие отрицательные черты личности, как негативизм и упрямство.Своеобразие протекания психических процессов и особенности волевойсферы школьников с умственной отсталостью (интеллектуальныминарушениями) оказывают отрицательное влияние на характер ихдеятельности, в особенности произвольной, что выражается в недоразвитиимотивационной сферы, слабости побуждений, недостаточности инициативы.Эти недостатки особенно ярко проявляются в учебной деятельности,поскольку учащиеся приступают к ее выполнению без необходимойпредшествующей ориентировки в задании и, не сопоставляя ход еевыполнения, с конечной целью. В процессе выполнения учебного заданияони часто уходят от правильно начатого выполнения действия,«соскальзывают» на действия, произведенные ранее, причем осуществляютих в прежнем виде, не учитывая изменения условий. Вместе с тем, припроведении длительной, систематической и специально организованнойработы, направленной на обучение этой группы школьников целеполаганию,планированию и контролю, им оказываются доступны разные видыдеятельности: изобразительная и конструктивная деятельность, игра, в томчисле дидактическая, ручной труд, а в старшем школьном возрасте инекоторые виды профильного труда. </w:t>
      </w:r>
    </w:p>
    <w:p w:rsidR="00663C5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Следует отметить независимость и самостоятельность этой категории школьников в уходе за собой, благодаряовладению необходимыми социально-бытовыми навыками.Нарушения высшей нервной деятельности, недоразвитие психическихпроцессов и эмоционально-волевой сферы обусловливают формированиенекоторых специфических особенностей личности обучающихся сумственной отсталостью (интеллектуальными нарушениями),проявляющиеся в примитивности интересов, потребностей и мотивов, чтозатрудняет формирование социально зрелых отношений со сверстниками ивзрослыми.</w:t>
      </w:r>
    </w:p>
    <w:p w:rsidR="00177CBE"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Выстраивая психолого-педагогическое сопровождение психическогоразвития детей с легкой умственной отсталостью (интеллектуальныминарушениями), следует опираться на положение, </w:t>
      </w:r>
      <w:r w:rsidRPr="00C2271F">
        <w:rPr>
          <w:rFonts w:ascii="Times New Roman" w:hAnsi="Times New Roman" w:cs="Times New Roman"/>
          <w:sz w:val="24"/>
          <w:szCs w:val="24"/>
        </w:rPr>
        <w:lastRenderedPageBreak/>
        <w:t>сформулированноеЛ. С. Выготским, о единстве закономерностей развития аномального инормального ребенка, а так же решающей роли создания таких социальныхусловий его обучения и воспитания, которые обеспечивают успешное«врастание» его в культуру. В качестве таких условий выступает системакоррекционных мероприятий в процессе специально организованногообучения, опирающегося на сохранные стороны его психики и учитывающеезону ближайшего развития.</w:t>
      </w:r>
    </w:p>
    <w:p w:rsidR="00177CBE" w:rsidRPr="00C2271F" w:rsidRDefault="00663C5B"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Особые образовательные потребности обучающихся с легкойумственной отсталостью (интеллектуальными нарушениями)</w:t>
      </w:r>
      <w:r w:rsidR="002A120B" w:rsidRPr="00C2271F">
        <w:rPr>
          <w:rFonts w:ascii="Times New Roman" w:hAnsi="Times New Roman" w:cs="Times New Roman"/>
          <w:b/>
          <w:sz w:val="24"/>
          <w:szCs w:val="24"/>
        </w:rPr>
        <w:t xml:space="preserve">. </w:t>
      </w:r>
    </w:p>
    <w:p w:rsidR="002A120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Недоразвитие познавательной, эмоционально-волевой и личностнойсфер обучающихся с умственной отсталостью (интеллектуальныминарушениями) разных групп проявляется не только в качественных иколичественных отклонениях от нормы, но и в глубоком своеобразии ихсоциализации. Они способны к развитию, хотя оно и осуществляетсязамедленно, атипично, а иногда с резкими изменениями всей психическойдеятельности ребёнка. При этом, несмотря на многообразие индивидуальныхвариантов структуры данного нарушения, перспективы образования детей с умственной отсталостью (интеллектуальными нарушениями)детерминированы в основном степенью выраженности недоразвитияинтеллекта, при этом образование, в любом случае, остается нецензовым.</w:t>
      </w:r>
    </w:p>
    <w:p w:rsidR="00663C5B" w:rsidRPr="00C2271F" w:rsidRDefault="00663C5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Таким образом, современные научные представления об особенностяхразвития разных групп обучающихся с умственнойотсталостью (интеллектуальными нарушениями) позволяют выделитьобразовательные потребности, как общие для всех обучающихся с ОВЗ, так и</w:t>
      </w:r>
      <w:r w:rsidR="002A120B" w:rsidRPr="00C2271F">
        <w:rPr>
          <w:rFonts w:ascii="Times New Roman" w:hAnsi="Times New Roman" w:cs="Times New Roman"/>
          <w:sz w:val="24"/>
          <w:szCs w:val="24"/>
        </w:rPr>
        <w:t>специфические.</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раннее получение специальной помощи средствами образования;</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научный, практико-ориентированный, действенный характер содержания образования;</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доступность содержания познавательных задач, реализуемых в процессе образования;</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стимуляция познавательной активности, формирование позитивногоотношения к окружающему миру.</w:t>
      </w:r>
    </w:p>
    <w:p w:rsidR="003A1567" w:rsidRPr="00C2271F" w:rsidRDefault="003A1567" w:rsidP="004E5794">
      <w:pPr>
        <w:tabs>
          <w:tab w:val="left" w:pos="426"/>
        </w:tabs>
        <w:spacing w:after="0" w:line="240" w:lineRule="auto"/>
        <w:ind w:firstLine="567"/>
        <w:jc w:val="both"/>
        <w:rPr>
          <w:rFonts w:ascii="Times New Roman" w:hAnsi="Times New Roman" w:cs="Times New Roman"/>
          <w:sz w:val="24"/>
          <w:szCs w:val="24"/>
        </w:rPr>
      </w:pPr>
    </w:p>
    <w:p w:rsidR="005B32ED" w:rsidRPr="00C2271F" w:rsidRDefault="00F22C68" w:rsidP="004E5794">
      <w:pPr>
        <w:tabs>
          <w:tab w:val="left" w:pos="426"/>
        </w:tabs>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1.2.</w:t>
      </w:r>
      <w:r w:rsidR="003A1567" w:rsidRPr="00C2271F">
        <w:rPr>
          <w:rFonts w:ascii="Times New Roman" w:hAnsi="Times New Roman" w:cs="Times New Roman"/>
          <w:b/>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6110B8"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Освоение обучающимися АООП, которая создана на основе ФГОС,предполагает достижение ими двух видов результатов: личностных ипредметных.</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 структуре планируемых результатов ведущее место принадлежитличностным результатам, поскольку именно они обеспечивают овладениекомплексом социальных (жизненных) компетенций, необходимых длядостижения основной цели современного образования ― введенияобучающихся с </w:t>
      </w:r>
      <w:r w:rsidRPr="00C2271F">
        <w:rPr>
          <w:rFonts w:ascii="Times New Roman" w:hAnsi="Times New Roman" w:cs="Times New Roman"/>
          <w:sz w:val="24"/>
          <w:szCs w:val="24"/>
        </w:rPr>
        <w:lastRenderedPageBreak/>
        <w:t>умственной отсталостью (интеллектуальными нарушениями)в культуру, овладение ими социокультурным опытом.</w:t>
      </w:r>
    </w:p>
    <w:p w:rsidR="006110B8"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Личностные результаты освоения АООП образования включаютиндивидуально-личностные качества и социальные (жизненные)компетенции обучающегося, социально значимые ценностные установки.</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 личностным результатам освоения АООП относятся:</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 осознание себя как гражданина России; формирование чувствагордости за свою Родину;</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2) формирование уважительного отношения к иному мнению, историии культуре других народов;</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3) развитие адекватных представлений о собственных возможностях, онасущно необходимом жизнеобеспечении;</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4) овладение начальными навыками адаптации в динамичноизменяющемся и развивающемся мире;</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5) овладение социально-бытовыми умениями, используемыми вповседневной жизни;</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6) владение навыками коммуникации и принятыми нормамисоциального взаимодействия;</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7) способность к осмыслению социального окружения, своего места внем, принятие соответствующих возрасту ценностей и социальных ролей;</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8) принятие и освоение социальной роли обучающегося, формированиеи развитие социально значимых мотивов учебной деятельности;</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9) развитие навыков сотрудничества с взрослыми и сверстниками вразных социальных ситуациях;</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10) формирование эстетических потребностей, ценностей и чувств;</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11) развитие этических чувств, доброжелательности и эмоционально-нравственной отзывчивости, понимания и сопереживания чувствам другихлюдей;</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12) формирование установки на безопасный, здоровый образ жизни,наличие мотивации к творческому труду, работе на результат, бережномуотношению к материальным и духовным ценностям;</w:t>
      </w:r>
    </w:p>
    <w:p w:rsidR="006110B8"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13) формирование готовности к самостоятельной жизни.</w:t>
      </w:r>
    </w:p>
    <w:p w:rsidR="00BB3856"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Предметные результаты освоения АООП образования включаютосвоенные обучающимися знания и умения, специфичные для каждойпредметной области, готовность их применения. Предметные результатыобучающихся с легкой умственной отсталостью (интеллектуальныминарушениями) не являются основным критерием при принятии решения опереводе обучающегося в следующий класс, но рассматриваются как одна изсоставляющих при оценке итоговых достижений.</w:t>
      </w:r>
    </w:p>
    <w:p w:rsidR="007775FF" w:rsidRPr="00C2271F" w:rsidRDefault="007775F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АООП определяет два уровня овладения предметными результатами:минимальный и достаточный.Минимальный уровень является обязательным для большинстваобучающихся с умственной отсталостью (интеллектуальными нарушениями).Вместе с тем, отсутствие достижения этого уровня отдельнымиобучающимися по отдельным предметам не является препятствием кполучению ими образования по этому варианту программы. В том случае,если обучающийся не достигает минимального уровня овладенияпредметными результатами по всем или большинству учебных предметов, топо рекомендации психолого-медико-педагогической комиссии и с согласияродителей (законных представителей) Организация может перевестиобучающегося на обучение по индивидуальному плану или на АООП(вариант 2).</w:t>
      </w:r>
    </w:p>
    <w:p w:rsidR="007775FF" w:rsidRPr="00C2271F" w:rsidRDefault="007775FF" w:rsidP="004E5794">
      <w:pPr>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t>Минимальный и достаточный уровни усвоения предметныхрезультатов по отдельным учебным предметам</w:t>
      </w:r>
      <w:r w:rsidR="00583892" w:rsidRPr="00C2271F">
        <w:rPr>
          <w:rFonts w:ascii="Times New Roman" w:hAnsi="Times New Roman" w:cs="Times New Roman"/>
          <w:b/>
          <w:sz w:val="24"/>
          <w:szCs w:val="24"/>
        </w:rPr>
        <w:t>на конец обучения в младших классах (</w:t>
      </w:r>
      <w:r w:rsidR="00583892" w:rsidRPr="00C2271F">
        <w:rPr>
          <w:rFonts w:ascii="Times New Roman" w:hAnsi="Times New Roman" w:cs="Times New Roman"/>
          <w:b/>
          <w:sz w:val="24"/>
          <w:szCs w:val="24"/>
          <w:lang w:val="en-US"/>
        </w:rPr>
        <w:t>IV</w:t>
      </w:r>
      <w:r w:rsidR="00583892" w:rsidRPr="00C2271F">
        <w:rPr>
          <w:rFonts w:ascii="Times New Roman" w:hAnsi="Times New Roman" w:cs="Times New Roman"/>
          <w:b/>
          <w:sz w:val="24"/>
          <w:szCs w:val="24"/>
        </w:rPr>
        <w:t xml:space="preserve"> класс):</w:t>
      </w:r>
    </w:p>
    <w:p w:rsidR="007775FF" w:rsidRPr="00C2271F" w:rsidRDefault="007775F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Русский язык</w:t>
      </w:r>
    </w:p>
    <w:p w:rsidR="00D7614D" w:rsidRPr="00C2271F" w:rsidRDefault="00D7614D" w:rsidP="004E5794">
      <w:pPr>
        <w:tabs>
          <w:tab w:val="left" w:pos="426"/>
        </w:tabs>
        <w:spacing w:after="0" w:line="240" w:lineRule="auto"/>
        <w:ind w:firstLine="567"/>
        <w:jc w:val="center"/>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1 класс.</w:t>
      </w: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i/>
          <w:sz w:val="24"/>
          <w:szCs w:val="24"/>
        </w:rPr>
      </w:pPr>
      <w:r w:rsidRPr="00C2271F">
        <w:rPr>
          <w:rFonts w:ascii="Times New Roman" w:eastAsia="Times New Roman" w:hAnsi="Times New Roman" w:cs="Times New Roman"/>
          <w:i/>
          <w:sz w:val="24"/>
          <w:szCs w:val="24"/>
        </w:rPr>
        <w:t xml:space="preserve">Минимальный уровень: </w:t>
      </w:r>
    </w:p>
    <w:p w:rsidR="00D7614D" w:rsidRPr="00C2271F" w:rsidRDefault="00FC1BB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w:t>
      </w:r>
      <w:r w:rsidR="00D7614D" w:rsidRPr="00C2271F">
        <w:rPr>
          <w:rFonts w:ascii="Times New Roman" w:eastAsia="Times New Roman" w:hAnsi="Times New Roman" w:cs="Times New Roman"/>
          <w:sz w:val="24"/>
          <w:szCs w:val="24"/>
        </w:rPr>
        <w:t>азличение гласных и согласных звуков и букв;</w:t>
      </w:r>
    </w:p>
    <w:p w:rsidR="00D7614D" w:rsidRPr="00C2271F" w:rsidRDefault="00FC1BB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w:t>
      </w:r>
      <w:r w:rsidR="00D7614D" w:rsidRPr="00C2271F">
        <w:rPr>
          <w:rFonts w:ascii="Times New Roman" w:eastAsia="Times New Roman" w:hAnsi="Times New Roman" w:cs="Times New Roman"/>
          <w:sz w:val="24"/>
          <w:szCs w:val="24"/>
        </w:rPr>
        <w:t>азличение ударных и безударных гласных  звуков;</w:t>
      </w:r>
    </w:p>
    <w:p w:rsidR="00D7614D" w:rsidRPr="00C2271F" w:rsidRDefault="00FC1BB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w:t>
      </w:r>
      <w:r w:rsidR="00D7614D" w:rsidRPr="00C2271F">
        <w:rPr>
          <w:rFonts w:ascii="Times New Roman" w:eastAsia="Times New Roman" w:hAnsi="Times New Roman" w:cs="Times New Roman"/>
          <w:sz w:val="24"/>
          <w:szCs w:val="24"/>
        </w:rPr>
        <w:t xml:space="preserve">азличение оппозиционных  согласных  по  звонкости-глухости, твердости-мягкости; </w:t>
      </w:r>
    </w:p>
    <w:p w:rsidR="00D7614D" w:rsidRPr="00C2271F" w:rsidRDefault="00FC1BB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с</w:t>
      </w:r>
      <w:r w:rsidR="00D7614D" w:rsidRPr="00C2271F">
        <w:rPr>
          <w:rFonts w:ascii="Times New Roman" w:eastAsia="Times New Roman" w:hAnsi="Times New Roman" w:cs="Times New Roman"/>
          <w:sz w:val="24"/>
          <w:szCs w:val="24"/>
        </w:rPr>
        <w:t xml:space="preserve">писывание  по  слогам  и  целыми  словами  с  рукописного текста с орфографическим проговариванием; </w:t>
      </w:r>
    </w:p>
    <w:p w:rsidR="00D7614D" w:rsidRPr="00C2271F" w:rsidRDefault="00FC1BB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о</w:t>
      </w:r>
      <w:r w:rsidR="00D7614D" w:rsidRPr="00C2271F">
        <w:rPr>
          <w:rFonts w:ascii="Times New Roman" w:eastAsia="Times New Roman" w:hAnsi="Times New Roman" w:cs="Times New Roman"/>
          <w:sz w:val="24"/>
          <w:szCs w:val="24"/>
        </w:rPr>
        <w:t>бозначение  мягкости  и  твердости  согласных  звуков  на  письме гласными буквами и буквой Ь (после предварительной отработки).</w:t>
      </w: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i/>
          <w:sz w:val="24"/>
          <w:szCs w:val="24"/>
        </w:rPr>
      </w:pPr>
      <w:r w:rsidRPr="00C2271F">
        <w:rPr>
          <w:rFonts w:ascii="Times New Roman" w:eastAsia="Times New Roman" w:hAnsi="Times New Roman" w:cs="Times New Roman"/>
          <w:i/>
          <w:sz w:val="24"/>
          <w:szCs w:val="24"/>
        </w:rPr>
        <w:lastRenderedPageBreak/>
        <w:t xml:space="preserve">Достаточный уровень: </w:t>
      </w:r>
    </w:p>
    <w:p w:rsidR="00D7614D" w:rsidRPr="00C2271F" w:rsidRDefault="00FC1BB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w:t>
      </w:r>
      <w:r w:rsidR="00D7614D" w:rsidRPr="00C2271F">
        <w:rPr>
          <w:rFonts w:ascii="Times New Roman" w:eastAsia="Times New Roman" w:hAnsi="Times New Roman" w:cs="Times New Roman"/>
          <w:sz w:val="24"/>
          <w:szCs w:val="24"/>
        </w:rPr>
        <w:t xml:space="preserve">азличение звуков и букв;  </w:t>
      </w:r>
    </w:p>
    <w:p w:rsidR="00D7614D" w:rsidRPr="00C2271F" w:rsidRDefault="001329A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х</w:t>
      </w:r>
      <w:r w:rsidR="00D7614D" w:rsidRPr="00C2271F">
        <w:rPr>
          <w:rFonts w:ascii="Times New Roman" w:eastAsia="Times New Roman" w:hAnsi="Times New Roman" w:cs="Times New Roman"/>
          <w:sz w:val="24"/>
          <w:szCs w:val="24"/>
        </w:rPr>
        <w:t xml:space="preserve">арактеристика  гласных  и  согласных  звуков  с  опорой  на  образец  и опорную схему; </w:t>
      </w:r>
    </w:p>
    <w:p w:rsidR="00D7614D" w:rsidRPr="00C2271F" w:rsidRDefault="001329A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с</w:t>
      </w:r>
      <w:r w:rsidR="00D7614D" w:rsidRPr="00C2271F">
        <w:rPr>
          <w:rFonts w:ascii="Times New Roman" w:eastAsia="Times New Roman" w:hAnsi="Times New Roman" w:cs="Times New Roman"/>
          <w:sz w:val="24"/>
          <w:szCs w:val="24"/>
        </w:rPr>
        <w:t xml:space="preserve">писывание  рукописного  и  печатного  текста  целыми  словами  с орфографическим проговариванием; </w:t>
      </w:r>
    </w:p>
    <w:p w:rsidR="00D7614D" w:rsidRPr="00C2271F" w:rsidRDefault="001329A7"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з</w:t>
      </w:r>
      <w:r w:rsidR="00D7614D" w:rsidRPr="00C2271F">
        <w:rPr>
          <w:rFonts w:ascii="Times New Roman" w:eastAsia="Times New Roman" w:hAnsi="Times New Roman" w:cs="Times New Roman"/>
          <w:sz w:val="24"/>
          <w:szCs w:val="24"/>
        </w:rPr>
        <w:t>апись  под  диктовку коротких предложений (2-3 слова).</w:t>
      </w:r>
    </w:p>
    <w:p w:rsidR="00D7614D" w:rsidRPr="00C2271F" w:rsidRDefault="00D7614D" w:rsidP="004E5794">
      <w:pPr>
        <w:tabs>
          <w:tab w:val="left" w:pos="426"/>
        </w:tabs>
        <w:spacing w:after="0" w:line="240" w:lineRule="auto"/>
        <w:ind w:firstLine="567"/>
        <w:jc w:val="center"/>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2 класс.</w:t>
      </w: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i/>
          <w:sz w:val="24"/>
          <w:szCs w:val="24"/>
        </w:rPr>
      </w:pPr>
      <w:r w:rsidRPr="00C2271F">
        <w:rPr>
          <w:rFonts w:ascii="Times New Roman" w:eastAsia="Times New Roman" w:hAnsi="Times New Roman" w:cs="Times New Roman"/>
          <w:i/>
          <w:sz w:val="24"/>
          <w:szCs w:val="24"/>
        </w:rPr>
        <w:t xml:space="preserve">Минимальный уровень: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различение гласных и согласных звуков и букв;</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различение ударных и безударных гласных  звуков;</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различение оппозиционных  согласных  по  звонкости-глухости, твердости-мягкости;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списывание  по  слогам  и  целыми  словами  с  рукописного  и  печатного текста с орфографическим проговариванием;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деление слов на слоги для переноса;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запись  под  диктовку  слов  и  коротких  предложений  (2-4  слова)  с</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изученными орфограммами;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дифференциация  и  подбор  слов,  обозначающих  предметы,  действия, признаки; </w:t>
      </w: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sz w:val="24"/>
          <w:szCs w:val="24"/>
        </w:rPr>
      </w:pP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i/>
          <w:sz w:val="24"/>
          <w:szCs w:val="24"/>
        </w:rPr>
      </w:pPr>
      <w:r w:rsidRPr="00C2271F">
        <w:rPr>
          <w:rFonts w:ascii="Times New Roman" w:eastAsia="Times New Roman" w:hAnsi="Times New Roman" w:cs="Times New Roman"/>
          <w:i/>
          <w:sz w:val="24"/>
          <w:szCs w:val="24"/>
        </w:rPr>
        <w:t xml:space="preserve">Достаточный уровень: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различение звуков и букв;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характеристика  гласных  и  согласных  звуков  с  опорой  на  образец  и опорную схему;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списывание  рукописного  и  печатного  текста  целыми  словами  с орфографическим проговариванием;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 запись  под  диктовку коротких текстов. (13-15 слов).</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дифференциация  и  подбор  слов,  обозначающих  предметы,  действия, признаки;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выделение из текста предложений на заданную тему; </w:t>
      </w:r>
    </w:p>
    <w:p w:rsidR="001329A7" w:rsidRPr="00C2271F" w:rsidRDefault="001329A7"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деление слов на слоги для переноса; </w:t>
      </w:r>
    </w:p>
    <w:p w:rsidR="00D7614D" w:rsidRPr="00C2271F" w:rsidRDefault="00D7614D" w:rsidP="004E5794">
      <w:pPr>
        <w:tabs>
          <w:tab w:val="left" w:pos="426"/>
        </w:tabs>
        <w:spacing w:after="0" w:line="240" w:lineRule="auto"/>
        <w:ind w:firstLine="567"/>
        <w:jc w:val="center"/>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3 класс.</w:t>
      </w: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i/>
          <w:sz w:val="24"/>
          <w:szCs w:val="24"/>
        </w:rPr>
      </w:pPr>
      <w:r w:rsidRPr="00C2271F">
        <w:rPr>
          <w:rFonts w:ascii="Times New Roman" w:eastAsia="Times New Roman" w:hAnsi="Times New Roman" w:cs="Times New Roman"/>
          <w:i/>
          <w:sz w:val="24"/>
          <w:szCs w:val="24"/>
        </w:rPr>
        <w:t xml:space="preserve">Минимальный уровень: </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различение гласных и согласных звуков и букв;</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различениеударных и безударных гласных  звуков;</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различение оппозиционных  согласных  по  звонкости-глухости, твердости-мягкости; </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списывание  по  слогам  и  целыми  словами  с  рукописного  и  печатного текста с орфографическим проговариванием; </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деление слов на слоги для переноса; </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запись  под  диктовку  слов  и  коротких  предложений  (2-4  слова)  с</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изученными орфограммами; </w:t>
      </w:r>
    </w:p>
    <w:p w:rsidR="00E9521B" w:rsidRPr="00C2271F" w:rsidRDefault="00E9521B" w:rsidP="004E5794">
      <w:pPr>
        <w:spacing w:after="0" w:line="240" w:lineRule="auto"/>
        <w:jc w:val="both"/>
        <w:rPr>
          <w:rFonts w:ascii="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дифференциация  и  подбор  слов,  обозначающих  предметы,  действия, признаки; </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sz w:val="24"/>
          <w:szCs w:val="24"/>
        </w:rPr>
        <w:t xml:space="preserve">- </w:t>
      </w:r>
      <w:r w:rsidRPr="00C2271F">
        <w:rPr>
          <w:rFonts w:ascii="Times New Roman" w:eastAsia="Times New Roman" w:hAnsi="Times New Roman" w:cs="Times New Roman"/>
          <w:sz w:val="24"/>
          <w:szCs w:val="24"/>
        </w:rPr>
        <w:t xml:space="preserve">составление предложений, восстановление в них нарушенного порядка слов с ориентацией на серию сюжетных картинок; </w:t>
      </w:r>
    </w:p>
    <w:p w:rsidR="00E9521B" w:rsidRPr="00C2271F" w:rsidRDefault="00E9521B"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выделение из текста предложений на заданную тему; </w:t>
      </w:r>
    </w:p>
    <w:p w:rsidR="00D7614D" w:rsidRPr="00C2271F" w:rsidRDefault="00D7614D" w:rsidP="004E5794">
      <w:pPr>
        <w:tabs>
          <w:tab w:val="left" w:pos="426"/>
        </w:tabs>
        <w:spacing w:after="0" w:line="240" w:lineRule="auto"/>
        <w:ind w:firstLine="567"/>
        <w:jc w:val="both"/>
        <w:rPr>
          <w:rFonts w:ascii="Times New Roman" w:eastAsia="Times New Roman" w:hAnsi="Times New Roman" w:cs="Times New Roman"/>
          <w:i/>
          <w:sz w:val="24"/>
          <w:szCs w:val="24"/>
        </w:rPr>
      </w:pPr>
      <w:r w:rsidRPr="00C2271F">
        <w:rPr>
          <w:rFonts w:ascii="Times New Roman" w:eastAsia="Times New Roman" w:hAnsi="Times New Roman" w:cs="Times New Roman"/>
          <w:i/>
          <w:sz w:val="24"/>
          <w:szCs w:val="24"/>
        </w:rPr>
        <w:t xml:space="preserve">Достаточный уровень: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различение звуков и букв;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характеристика  гласных  и  согласных  звуков  с  опорой  на  образец  и опорную схему;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списывание  рукописного  и  печатного  текста  целыми  словами  с орфографическим проговариванием;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запись  под  диктовку коротких текстов. (25-30 слов).</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дифференциация  и  подбор  слов,  обозначающих  предметы,  действия, признаки;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выделение из текста предложений на заданную тему;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деление слов на слоги для переноса;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lastRenderedPageBreak/>
        <w:t xml:space="preserve">- </w:t>
      </w:r>
      <w:r w:rsidRPr="00C2271F">
        <w:rPr>
          <w:rFonts w:ascii="Times New Roman" w:eastAsia="Times New Roman" w:hAnsi="Times New Roman" w:cs="Times New Roman"/>
          <w:sz w:val="24"/>
          <w:szCs w:val="24"/>
        </w:rPr>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767B3C" w:rsidRPr="00C2271F" w:rsidRDefault="00767B3C" w:rsidP="004E5794">
      <w:pPr>
        <w:spacing w:after="0" w:line="240" w:lineRule="auto"/>
        <w:jc w:val="both"/>
        <w:rPr>
          <w:rFonts w:ascii="Times New Roman" w:eastAsia="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eastAsia="Times New Roman" w:hAnsi="Times New Roman" w:cs="Times New Roman"/>
          <w:sz w:val="24"/>
          <w:szCs w:val="24"/>
        </w:rPr>
        <w:t xml:space="preserve">деление текста на предложения; </w:t>
      </w:r>
    </w:p>
    <w:p w:rsidR="00D7614D" w:rsidRPr="00C2271F" w:rsidRDefault="00D7614D" w:rsidP="004E5794">
      <w:pPr>
        <w:tabs>
          <w:tab w:val="left" w:pos="426"/>
        </w:tabs>
        <w:spacing w:after="0" w:line="240" w:lineRule="auto"/>
        <w:ind w:firstLine="567"/>
        <w:jc w:val="center"/>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4 класс.</w:t>
      </w:r>
    </w:p>
    <w:p w:rsidR="00FC1BB7" w:rsidRPr="00C2271F" w:rsidRDefault="00FC1BB7"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деление слов на слоги для переноса;</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списывание по слогам и целыми словами с рукописного и печатного текста с орфографическим проговариванием;</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запись под диктовку слов и коротких предложений (2-4 слова) с изученными орфограммами;</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обозначение мягкости и твердости согласных звуков на письме гласными буквами и буквой Ь (после предварительной отработки); дифференциация и подбор слов, обозначающих предметы, действия, признаки;</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w:t>
      </w:r>
    </w:p>
    <w:p w:rsidR="00FC1BB7" w:rsidRPr="00C2271F" w:rsidRDefault="00FC1BB7"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звуков и букв;</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характеристика гласных и согласных звуков с опорой на образец и опорную схему;</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списывание рукописного и печатного текста целыми словами с орфографическим проговариванием;</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запись под диктовку текста, включающего слова с изученными орфограммами (30-35 слов);</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дифференциация и подбор слов различных категорий по вопросу и грамматическому значению (название предметов, действий и признаков предметов);</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деление текста на предложения;</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выделение темы текста (о чём идет речь), выбор одного заголовка из нескольких, подходящего по смыслу;</w:t>
      </w:r>
    </w:p>
    <w:p w:rsidR="00FC1BB7" w:rsidRPr="00C2271F" w:rsidRDefault="00FC1BB7"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самостоятельная запись 3-4 предложений из составленного текста после его анализа.</w:t>
      </w:r>
    </w:p>
    <w:p w:rsidR="00D7614D" w:rsidRPr="00C2271F" w:rsidRDefault="00D7614D" w:rsidP="004E5794">
      <w:pPr>
        <w:tabs>
          <w:tab w:val="left" w:pos="426"/>
        </w:tabs>
        <w:spacing w:after="0" w:line="240" w:lineRule="auto"/>
        <w:jc w:val="both"/>
        <w:rPr>
          <w:rFonts w:ascii="Times New Roman" w:eastAsia="Times New Roman" w:hAnsi="Times New Roman" w:cs="Times New Roman"/>
          <w:sz w:val="24"/>
          <w:szCs w:val="24"/>
        </w:rPr>
      </w:pPr>
    </w:p>
    <w:p w:rsidR="007775FF" w:rsidRPr="00C2271F" w:rsidRDefault="007775FF" w:rsidP="004E5794">
      <w:pPr>
        <w:tabs>
          <w:tab w:val="left" w:pos="426"/>
        </w:tabs>
        <w:spacing w:after="0" w:line="240" w:lineRule="auto"/>
        <w:ind w:firstLine="567"/>
        <w:jc w:val="both"/>
        <w:rPr>
          <w:rFonts w:ascii="Times New Roman" w:hAnsi="Times New Roman" w:cs="Times New Roman"/>
          <w:b/>
          <w:color w:val="FF0000"/>
          <w:sz w:val="24"/>
          <w:szCs w:val="24"/>
        </w:rPr>
      </w:pPr>
      <w:r w:rsidRPr="00C2271F">
        <w:rPr>
          <w:rFonts w:ascii="Times New Roman" w:hAnsi="Times New Roman" w:cs="Times New Roman"/>
          <w:b/>
          <w:sz w:val="24"/>
          <w:szCs w:val="24"/>
        </w:rPr>
        <w:t>Чтение</w:t>
      </w:r>
    </w:p>
    <w:p w:rsidR="00D7614D" w:rsidRPr="00C2271F" w:rsidRDefault="00D7614D"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DF6DC3" w:rsidRPr="00C2271F" w:rsidRDefault="00DF6DC3"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различать звуки на слух и в произношении;</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анализировать слова по звуковому составу, составлять слова из букв и слогов разрезной азбуки;</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плавно читать по слогам слова;</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отвечать на вопросы по содержанию прослушанного или по иллюстрациям к тексту;</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чтение наизусть 1-2 коротких стихотворений или четверостиший, разученных с голоса учителя.</w:t>
      </w:r>
    </w:p>
    <w:p w:rsidR="00DF6DC3" w:rsidRPr="00C2271F" w:rsidRDefault="00DF6DC3" w:rsidP="004E5794">
      <w:pPr>
        <w:spacing w:after="0" w:line="240" w:lineRule="auto"/>
        <w:ind w:firstLine="567"/>
        <w:jc w:val="both"/>
        <w:rPr>
          <w:rFonts w:ascii="Times New Roman" w:hAnsi="Times New Roman" w:cs="Times New Roman"/>
          <w:sz w:val="24"/>
          <w:szCs w:val="24"/>
        </w:rPr>
      </w:pPr>
    </w:p>
    <w:p w:rsidR="00DF6DC3" w:rsidRPr="00C2271F" w:rsidRDefault="00DF6DC3"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различать звуки на слух и в произношении;</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анализировать слова по звуковому составу, составлять слова из букв и слогов разрезной азбуки;</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плавно читать по слогам слова, предложения, короткие тексты;</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отвечать на вопросы по содержанию прочитанного и по иллюстрациям к тексту;</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слушать небольшую сказку, загадку, стихотворение, рассказ;</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отвечать на вопросы по содержанию прослушанного или по иллюстрациям к тексту;</w:t>
      </w:r>
    </w:p>
    <w:p w:rsidR="00092C7E"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чтение наизусть 3-4 коротких стихотворений или четверостиший, разученных с голоса учителя.</w:t>
      </w:r>
    </w:p>
    <w:p w:rsidR="00D7614D" w:rsidRPr="00C2271F" w:rsidRDefault="00D7614D"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lastRenderedPageBreak/>
        <w:t>2 класс</w:t>
      </w:r>
    </w:p>
    <w:p w:rsidR="00DF6DC3" w:rsidRPr="00C2271F" w:rsidRDefault="00DF6DC3"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осознанное, правильное чтение слов по слогам;</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соблюдение при чтении интонации в соответствии со знаками препинания;</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ответы на вопросы по содержанию прочитанного в связи с рассматриванием иллюстраций к тексту, картин;</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разучивание  с голоса учителя коротких 2-4 стихотворений, чтение их перед классом;</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Внеклассное чтение:</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интереса к книгам;</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знакомство с доступными детскими книгами в чтении учителя; </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рассматривание читаемой книги.</w:t>
      </w:r>
    </w:p>
    <w:p w:rsidR="00DF6DC3" w:rsidRPr="00C2271F" w:rsidRDefault="00DF6DC3" w:rsidP="004E5794">
      <w:pPr>
        <w:spacing w:after="0" w:line="240" w:lineRule="auto"/>
        <w:ind w:firstLine="567"/>
        <w:rPr>
          <w:rFonts w:ascii="Times New Roman" w:hAnsi="Times New Roman" w:cs="Times New Roman"/>
          <w:b/>
          <w:sz w:val="24"/>
          <w:szCs w:val="24"/>
        </w:rPr>
      </w:pPr>
    </w:p>
    <w:p w:rsidR="00DF6DC3" w:rsidRPr="00C2271F" w:rsidRDefault="00DF6DC3" w:rsidP="004E5794">
      <w:pPr>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Достатотчный уровень:</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-осознанное, правильное чтение слов по слогам;</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постепенный переход к чтению целыми словами;</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соблюдение при чтении интонации в соответствии со знаками препинания.</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w:t>
      </w:r>
      <w:r w:rsidRPr="00C2271F">
        <w:rPr>
          <w:rFonts w:ascii="Times New Roman" w:hAnsi="Times New Roman" w:cs="Times New Roman"/>
          <w:sz w:val="24"/>
          <w:szCs w:val="24"/>
        </w:rPr>
        <w:t xml:space="preserve">ответы на вопросы по содержанию  прочитанного в связи с рассматриванием  иллюстраций к тексту, картин; </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нахождение в тексте предложений для ответа на вопросы; </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элементарная оценка прочитанного.</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w:t>
      </w:r>
      <w:r w:rsidRPr="00C2271F">
        <w:rPr>
          <w:rFonts w:ascii="Times New Roman" w:hAnsi="Times New Roman" w:cs="Times New Roman"/>
          <w:sz w:val="24"/>
          <w:szCs w:val="24"/>
        </w:rPr>
        <w:t xml:space="preserve">пересказ содержания прочитанного по вопросам учителя с постепенным переходом к самостоятельному пересказу, близкому к тексту; </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разучивание по учебнику или с голоса учителя 3-5 коротких стихотворений, чтение их перед классом;</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Внеклассное чтение:</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интереса к книгам;</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знакомство с доступными детскими книгами в чтении учителя; </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рассматривание читаемой книги, правильное называние книги, автора; </w:t>
      </w:r>
    </w:p>
    <w:p w:rsidR="00DF6DC3" w:rsidRPr="00C2271F" w:rsidRDefault="00DF6DC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ответы на вопросы: о ком она, о чем в ней рассказывается?</w:t>
      </w:r>
    </w:p>
    <w:p w:rsidR="00DF6DC3" w:rsidRPr="00C2271F" w:rsidRDefault="00DF6DC3" w:rsidP="004E5794">
      <w:pPr>
        <w:pStyle w:val="a4"/>
        <w:tabs>
          <w:tab w:val="left" w:pos="426"/>
        </w:tabs>
        <w:spacing w:before="0" w:beforeAutospacing="0" w:after="0" w:afterAutospacing="0"/>
        <w:ind w:firstLine="567"/>
        <w:jc w:val="both"/>
        <w:rPr>
          <w:b/>
          <w:iCs/>
        </w:rPr>
      </w:pPr>
    </w:p>
    <w:p w:rsidR="00D7614D" w:rsidRPr="00C2271F" w:rsidRDefault="00D7614D" w:rsidP="004E5794">
      <w:pPr>
        <w:pStyle w:val="a4"/>
        <w:tabs>
          <w:tab w:val="left" w:pos="426"/>
        </w:tabs>
        <w:spacing w:before="0" w:beforeAutospacing="0" w:after="0" w:afterAutospacing="0"/>
        <w:ind w:firstLine="567"/>
        <w:jc w:val="center"/>
        <w:rPr>
          <w:b/>
          <w:iCs/>
        </w:rPr>
      </w:pPr>
      <w:r w:rsidRPr="00C2271F">
        <w:rPr>
          <w:b/>
          <w:iCs/>
        </w:rPr>
        <w:t>3 класс</w:t>
      </w:r>
    </w:p>
    <w:p w:rsidR="00C84B43" w:rsidRPr="00C2271F" w:rsidRDefault="00C84B43" w:rsidP="004E5794">
      <w:pPr>
        <w:pStyle w:val="a3"/>
        <w:spacing w:after="0" w:line="240" w:lineRule="auto"/>
        <w:ind w:left="0"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C84B43" w:rsidRPr="00C2271F" w:rsidRDefault="00C84B43" w:rsidP="004E5794">
      <w:pPr>
        <w:pStyle w:val="a4"/>
        <w:spacing w:before="0" w:beforeAutospacing="0" w:after="0" w:afterAutospacing="0"/>
        <w:ind w:firstLine="567"/>
        <w:jc w:val="both"/>
      </w:pPr>
      <w:r w:rsidRPr="00C2271F">
        <w:t>- сознанное, правильное чтение текста вслух по слогам после работы над ним под руководством учителя. Слоговое чтение трудных по смыслу и слоговой структуре слов.</w:t>
      </w:r>
    </w:p>
    <w:p w:rsidR="00C84B43" w:rsidRPr="00C2271F" w:rsidRDefault="00C84B43" w:rsidP="004E5794">
      <w:pPr>
        <w:pStyle w:val="a4"/>
        <w:spacing w:before="0" w:beforeAutospacing="0" w:after="0" w:afterAutospacing="0"/>
        <w:ind w:firstLine="567"/>
        <w:jc w:val="both"/>
      </w:pPr>
      <w:r w:rsidRPr="00C2271F">
        <w:t>- соблюдение при чтении знаков препинания;</w:t>
      </w:r>
    </w:p>
    <w:p w:rsidR="00C84B43" w:rsidRPr="00C2271F" w:rsidRDefault="00C84B43" w:rsidP="004E5794">
      <w:pPr>
        <w:pStyle w:val="a4"/>
        <w:spacing w:before="0" w:beforeAutospacing="0" w:after="0" w:afterAutospacing="0"/>
        <w:ind w:firstLine="567"/>
        <w:jc w:val="both"/>
      </w:pPr>
      <w:r w:rsidRPr="00C2271F">
        <w:t>- ответы на вопросы, о ком или о чем говорится в прочитанном тексте. Установление связи отдельных мест текста, слов и выражений с иллюстрацией.</w:t>
      </w:r>
    </w:p>
    <w:p w:rsidR="00C84B43" w:rsidRPr="00C2271F" w:rsidRDefault="00C84B43" w:rsidP="004E5794">
      <w:pPr>
        <w:pStyle w:val="a4"/>
        <w:spacing w:before="0" w:beforeAutospacing="0" w:after="0" w:afterAutospacing="0"/>
        <w:ind w:firstLine="567"/>
        <w:jc w:val="both"/>
      </w:pPr>
      <w:r w:rsidRPr="00C2271F">
        <w:t>- подведение учащихся к выводам из прочитанного, сравнение прочитанного с опытом детей и с содержанием другого знакомого текста.</w:t>
      </w:r>
      <w:r w:rsidRPr="00C2271F">
        <w:rPr>
          <w:b/>
        </w:rPr>
        <w:t>     </w:t>
      </w:r>
    </w:p>
    <w:p w:rsidR="00C84B43" w:rsidRPr="00C2271F" w:rsidRDefault="00C84B43" w:rsidP="004E5794">
      <w:pPr>
        <w:pStyle w:val="a4"/>
        <w:spacing w:before="0" w:beforeAutospacing="0" w:after="0" w:afterAutospacing="0"/>
        <w:ind w:firstLine="567"/>
        <w:jc w:val="both"/>
      </w:pPr>
      <w:r w:rsidRPr="00C2271F">
        <w:t>- деление текста на части с помощью учителя,  составление картинного плана; рисование словарных картин;</w:t>
      </w:r>
    </w:p>
    <w:p w:rsidR="00C84B43" w:rsidRPr="00C2271F" w:rsidRDefault="00C84B43" w:rsidP="004E5794">
      <w:pPr>
        <w:pStyle w:val="a4"/>
        <w:spacing w:before="0" w:beforeAutospacing="0" w:after="0" w:afterAutospacing="0"/>
        <w:ind w:firstLine="567"/>
        <w:jc w:val="both"/>
      </w:pPr>
      <w:r w:rsidRPr="00C2271F">
        <w:t>- чтение диалогов. Драматизация простейших оценок из рассказов и сказок.</w:t>
      </w:r>
    </w:p>
    <w:p w:rsidR="00C84B43" w:rsidRPr="00C2271F" w:rsidRDefault="00C84B43" w:rsidP="004E5794">
      <w:pPr>
        <w:pStyle w:val="a4"/>
        <w:spacing w:before="0" w:beforeAutospacing="0" w:after="0" w:afterAutospacing="0"/>
        <w:ind w:firstLine="567"/>
        <w:jc w:val="both"/>
      </w:pPr>
      <w:r w:rsidRPr="00C2271F">
        <w:t>- работа с помощью учителя по заданиям и вопросам, помещенным в книге для чтения.</w:t>
      </w:r>
    </w:p>
    <w:p w:rsidR="00C84B43" w:rsidRPr="00C2271F" w:rsidRDefault="00C84B43"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разучивание по учебнику или с голоса учителя 3-5 коротких стихотворений, чтение их перед классом;</w:t>
      </w:r>
    </w:p>
    <w:p w:rsidR="00C84B43" w:rsidRPr="00C2271F" w:rsidRDefault="00C84B43" w:rsidP="004E5794">
      <w:pPr>
        <w:pStyle w:val="a4"/>
        <w:spacing w:before="0" w:beforeAutospacing="0" w:after="0" w:afterAutospacing="0"/>
        <w:ind w:firstLine="567"/>
        <w:jc w:val="both"/>
      </w:pPr>
      <w:r w:rsidRPr="00C2271F">
        <w:t xml:space="preserve">- чтение доступных детских книжек. </w:t>
      </w:r>
    </w:p>
    <w:p w:rsidR="00C84B43" w:rsidRPr="00C2271F" w:rsidRDefault="00C84B43" w:rsidP="004E5794">
      <w:pPr>
        <w:pStyle w:val="a4"/>
        <w:tabs>
          <w:tab w:val="left" w:pos="426"/>
        </w:tabs>
        <w:spacing w:before="0" w:beforeAutospacing="0" w:after="0" w:afterAutospacing="0"/>
        <w:ind w:firstLine="567"/>
        <w:jc w:val="both"/>
        <w:rPr>
          <w:b/>
          <w:iCs/>
          <w:u w:val="single"/>
        </w:rPr>
      </w:pPr>
    </w:p>
    <w:p w:rsidR="00C84B43" w:rsidRPr="00C2271F" w:rsidRDefault="00C84B43" w:rsidP="004E5794">
      <w:pPr>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Достатотчный уровень:</w:t>
      </w:r>
    </w:p>
    <w:p w:rsidR="00C84B43" w:rsidRPr="00C2271F" w:rsidRDefault="00C84B43" w:rsidP="004E5794">
      <w:pPr>
        <w:pStyle w:val="a4"/>
        <w:spacing w:before="0" w:beforeAutospacing="0" w:after="0" w:afterAutospacing="0"/>
        <w:ind w:firstLine="567"/>
        <w:jc w:val="both"/>
      </w:pPr>
      <w:r w:rsidRPr="00C2271F">
        <w:t>- осознанное и правильное чтение текста вслух по слогам и целыми словами;</w:t>
      </w:r>
    </w:p>
    <w:p w:rsidR="00C84B43" w:rsidRPr="00C2271F" w:rsidRDefault="00C84B43" w:rsidP="004E5794">
      <w:pPr>
        <w:pStyle w:val="a4"/>
        <w:spacing w:before="0" w:beforeAutospacing="0" w:after="0" w:afterAutospacing="0"/>
        <w:ind w:firstLine="567"/>
        <w:jc w:val="both"/>
      </w:pPr>
      <w:r w:rsidRPr="00C2271F">
        <w:t>- выразительное чтение: соблюдение пауз между предложениями, логического ударения, необходимой интонации.</w:t>
      </w:r>
    </w:p>
    <w:p w:rsidR="00C84B43" w:rsidRPr="00C2271F" w:rsidRDefault="00C84B43" w:rsidP="004E5794">
      <w:pPr>
        <w:pStyle w:val="a4"/>
        <w:spacing w:before="0" w:beforeAutospacing="0" w:after="0" w:afterAutospacing="0"/>
        <w:ind w:firstLine="567"/>
        <w:jc w:val="both"/>
      </w:pPr>
      <w:r w:rsidRPr="00C2271F">
        <w:t xml:space="preserve">- выделение главной мысли произведения, осознание последовательности, причинности и смысла читаемого. </w:t>
      </w:r>
    </w:p>
    <w:p w:rsidR="00C84B43" w:rsidRPr="00C2271F" w:rsidRDefault="00C84B43" w:rsidP="004E5794">
      <w:pPr>
        <w:pStyle w:val="a4"/>
        <w:spacing w:before="0" w:beforeAutospacing="0" w:after="0" w:afterAutospacing="0"/>
        <w:ind w:firstLine="567"/>
        <w:jc w:val="both"/>
      </w:pPr>
      <w:r w:rsidRPr="00C2271F">
        <w:lastRenderedPageBreak/>
        <w:t>-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C84B43" w:rsidRPr="00C2271F" w:rsidRDefault="00C84B43" w:rsidP="004E5794">
      <w:pPr>
        <w:pStyle w:val="a4"/>
        <w:spacing w:before="0" w:beforeAutospacing="0" w:after="0" w:afterAutospacing="0"/>
        <w:ind w:firstLine="567"/>
        <w:jc w:val="both"/>
      </w:pPr>
      <w:r w:rsidRPr="00C2271F">
        <w:t>-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78796B" w:rsidRPr="00C2271F" w:rsidRDefault="00C84B43" w:rsidP="004E5794">
      <w:pPr>
        <w:pStyle w:val="a4"/>
        <w:spacing w:before="0" w:beforeAutospacing="0" w:after="0" w:afterAutospacing="0"/>
        <w:ind w:firstLine="567"/>
        <w:jc w:val="both"/>
      </w:pPr>
      <w:r w:rsidRPr="00C2271F">
        <w:t>- самостоятельный полный и выборочный пересказ, рассказ по аналогии с прочитанным</w:t>
      </w:r>
      <w:r w:rsidR="0078796B" w:rsidRPr="00C2271F">
        <w:t>;</w:t>
      </w:r>
    </w:p>
    <w:p w:rsidR="0078796B" w:rsidRPr="00C2271F" w:rsidRDefault="00C84B43" w:rsidP="004E5794">
      <w:pPr>
        <w:pStyle w:val="a4"/>
        <w:spacing w:before="0" w:beforeAutospacing="0" w:after="0" w:afterAutospacing="0"/>
        <w:ind w:firstLine="567"/>
        <w:jc w:val="both"/>
      </w:pPr>
      <w:r w:rsidRPr="00C2271F">
        <w:t>- выразительное чтение наизусть 5-6 стихотворений</w:t>
      </w:r>
      <w:r w:rsidR="0078796B" w:rsidRPr="00C2271F">
        <w:t>;</w:t>
      </w:r>
    </w:p>
    <w:p w:rsidR="00C84B43" w:rsidRPr="00C2271F" w:rsidRDefault="0078796B" w:rsidP="004E5794">
      <w:pPr>
        <w:pStyle w:val="a4"/>
        <w:spacing w:before="0" w:beforeAutospacing="0" w:after="0" w:afterAutospacing="0"/>
        <w:ind w:firstLine="567"/>
        <w:jc w:val="both"/>
      </w:pPr>
      <w:r w:rsidRPr="00C2271F">
        <w:t>- ч</w:t>
      </w:r>
      <w:r w:rsidR="00C84B43" w:rsidRPr="00C2271F">
        <w:t>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D7614D" w:rsidRPr="00C2271F" w:rsidRDefault="00D7614D" w:rsidP="004E5794">
      <w:pPr>
        <w:pStyle w:val="a4"/>
        <w:tabs>
          <w:tab w:val="left" w:pos="426"/>
        </w:tabs>
        <w:spacing w:before="0" w:beforeAutospacing="0" w:after="0" w:afterAutospacing="0"/>
        <w:ind w:firstLine="567"/>
        <w:jc w:val="both"/>
        <w:rPr>
          <w:b/>
        </w:rPr>
      </w:pPr>
    </w:p>
    <w:p w:rsidR="00D7614D" w:rsidRPr="00C2271F" w:rsidRDefault="00D7614D" w:rsidP="004E5794">
      <w:pPr>
        <w:pStyle w:val="a4"/>
        <w:tabs>
          <w:tab w:val="left" w:pos="426"/>
        </w:tabs>
        <w:spacing w:before="0" w:beforeAutospacing="0" w:after="0" w:afterAutospacing="0"/>
        <w:ind w:firstLine="567"/>
        <w:jc w:val="center"/>
        <w:rPr>
          <w:b/>
        </w:rPr>
      </w:pPr>
      <w:r w:rsidRPr="00C2271F">
        <w:rPr>
          <w:b/>
        </w:rPr>
        <w:t>4 класс</w:t>
      </w: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осознанное и правильное чтение текста вслух по слогам и целыми словами;</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пересказ содержания прочитанного текста по вопросам;</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коллективной работе по оценке поступков героев и событий;</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выразительное чтение наизусть 5-7 коротких стихотворений.</w:t>
      </w: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ответы на вопросы учителя по прочитанному тексту;</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основной мысли текста после предварительного его анализа;</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чтение текста молча с выполнением заданий учителя;</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главных действующих лиц произведения; элементарная оценка их поступков;</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чтение диалогов по ролям с использованием некоторых средств устной выразительности (после предварительного разбора);</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пересказ текста по частям с опорой на вопросы учителя, картинный план или иллюстрацию;</w:t>
      </w:r>
    </w:p>
    <w:p w:rsidR="00AC1C63" w:rsidRPr="00C2271F" w:rsidRDefault="00AC1C6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выразительное чтение наизусть 7-8 стихотворений.</w:t>
      </w:r>
    </w:p>
    <w:p w:rsidR="00D7614D" w:rsidRPr="00C2271F" w:rsidRDefault="00D7614D" w:rsidP="004E5794">
      <w:pPr>
        <w:pStyle w:val="a4"/>
        <w:tabs>
          <w:tab w:val="left" w:pos="426"/>
        </w:tabs>
        <w:spacing w:before="0" w:beforeAutospacing="0" w:after="0" w:afterAutospacing="0"/>
        <w:ind w:firstLine="567"/>
        <w:jc w:val="both"/>
        <w:rPr>
          <w:b/>
        </w:rPr>
      </w:pPr>
    </w:p>
    <w:p w:rsidR="007775FF" w:rsidRPr="00C2271F" w:rsidRDefault="007775F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Речевая практика</w:t>
      </w:r>
    </w:p>
    <w:p w:rsidR="00D7614D" w:rsidRPr="00C2271F" w:rsidRDefault="00D7614D"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D7614D" w:rsidRPr="00C2271F" w:rsidRDefault="00D7614D"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w:t>
      </w:r>
      <w:r w:rsidR="0069288B" w:rsidRPr="00C2271F">
        <w:rPr>
          <w:rFonts w:ascii="Times New Roman" w:hAnsi="Times New Roman" w:cs="Times New Roman"/>
          <w:sz w:val="24"/>
          <w:szCs w:val="24"/>
        </w:rPr>
        <w:t>ыполнение  заданий по словесной инструкции;</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н</w:t>
      </w:r>
      <w:r w:rsidR="0069288B" w:rsidRPr="00C2271F">
        <w:rPr>
          <w:rFonts w:ascii="Times New Roman" w:hAnsi="Times New Roman" w:cs="Times New Roman"/>
          <w:sz w:val="24"/>
          <w:szCs w:val="24"/>
        </w:rPr>
        <w:t>азывание предметов и действий, соотнесение их с картинками;</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w:t>
      </w:r>
      <w:r w:rsidR="0069288B" w:rsidRPr="00C2271F">
        <w:rPr>
          <w:rFonts w:ascii="Times New Roman" w:hAnsi="Times New Roman" w:cs="Times New Roman"/>
          <w:sz w:val="24"/>
          <w:szCs w:val="24"/>
        </w:rPr>
        <w:t>мение внятно выражать просьбы, употреблять «вежливые» слова;</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с</w:t>
      </w:r>
      <w:r w:rsidR="0069288B" w:rsidRPr="00C2271F">
        <w:rPr>
          <w:rFonts w:ascii="Times New Roman" w:hAnsi="Times New Roman" w:cs="Times New Roman"/>
          <w:sz w:val="24"/>
          <w:szCs w:val="24"/>
        </w:rPr>
        <w:t>облюдение правил речевого этикета при встрече и прощании:</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w:t>
      </w:r>
      <w:r w:rsidR="0069288B" w:rsidRPr="00C2271F">
        <w:rPr>
          <w:rFonts w:ascii="Times New Roman" w:hAnsi="Times New Roman" w:cs="Times New Roman"/>
          <w:sz w:val="24"/>
          <w:szCs w:val="24"/>
        </w:rPr>
        <w:t>нание своего имени и фамилии, имен и отчеств учителей, воспитателей, имен ближайших  родственников.</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w:t>
      </w:r>
      <w:r w:rsidR="0069288B" w:rsidRPr="00C2271F">
        <w:rPr>
          <w:rFonts w:ascii="Times New Roman" w:hAnsi="Times New Roman" w:cs="Times New Roman"/>
          <w:sz w:val="24"/>
          <w:szCs w:val="24"/>
        </w:rPr>
        <w:t>онимание содержания небольших по объёму сказок, рассказов и стихотворений; умение дать ответы на вопросы;</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w:t>
      </w:r>
      <w:r w:rsidR="0069288B" w:rsidRPr="00C2271F">
        <w:rPr>
          <w:rFonts w:ascii="Times New Roman" w:hAnsi="Times New Roman" w:cs="Times New Roman"/>
          <w:sz w:val="24"/>
          <w:szCs w:val="24"/>
        </w:rPr>
        <w:t>частие в коллективном составлении рассказа или сказки по темам речевых ситуаций;</w:t>
      </w:r>
    </w:p>
    <w:p w:rsidR="0069288B"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с</w:t>
      </w:r>
      <w:r w:rsidR="0069288B" w:rsidRPr="00C2271F">
        <w:rPr>
          <w:rFonts w:ascii="Times New Roman" w:hAnsi="Times New Roman" w:cs="Times New Roman"/>
          <w:sz w:val="24"/>
          <w:szCs w:val="24"/>
        </w:rPr>
        <w:t>оставление рассказов с опорой на картинный или картинно-символический план.</w:t>
      </w:r>
    </w:p>
    <w:p w:rsidR="0069288B" w:rsidRPr="00C2271F" w:rsidRDefault="0069288B"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w:t>
      </w:r>
      <w:r w:rsidR="001B102B" w:rsidRPr="00C2271F">
        <w:rPr>
          <w:rFonts w:ascii="Times New Roman" w:hAnsi="Times New Roman" w:cs="Times New Roman"/>
          <w:sz w:val="24"/>
          <w:szCs w:val="24"/>
        </w:rPr>
        <w:t>ыполнение</w:t>
      </w:r>
      <w:r w:rsidR="00D7614D" w:rsidRPr="00C2271F">
        <w:rPr>
          <w:rFonts w:ascii="Times New Roman" w:hAnsi="Times New Roman" w:cs="Times New Roman"/>
          <w:sz w:val="24"/>
          <w:szCs w:val="24"/>
        </w:rPr>
        <w:t xml:space="preserve"> по слове</w:t>
      </w:r>
      <w:r w:rsidR="001B102B" w:rsidRPr="00C2271F">
        <w:rPr>
          <w:rFonts w:ascii="Times New Roman" w:hAnsi="Times New Roman" w:cs="Times New Roman"/>
          <w:sz w:val="24"/>
          <w:szCs w:val="24"/>
        </w:rPr>
        <w:t>сной инструкции учителя действий</w:t>
      </w:r>
      <w:r w:rsidR="00D7614D" w:rsidRPr="00C2271F">
        <w:rPr>
          <w:rFonts w:ascii="Times New Roman" w:hAnsi="Times New Roman" w:cs="Times New Roman"/>
          <w:sz w:val="24"/>
          <w:szCs w:val="24"/>
        </w:rPr>
        <w:t>,</w:t>
      </w:r>
      <w:r w:rsidR="001B102B" w:rsidRPr="00C2271F">
        <w:rPr>
          <w:rFonts w:ascii="Times New Roman" w:hAnsi="Times New Roman" w:cs="Times New Roman"/>
          <w:sz w:val="24"/>
          <w:szCs w:val="24"/>
        </w:rPr>
        <w:t xml:space="preserve"> повторяющих</w:t>
      </w:r>
      <w:r w:rsidR="00D7614D" w:rsidRPr="00C2271F">
        <w:rPr>
          <w:rFonts w:ascii="Times New Roman" w:hAnsi="Times New Roman" w:cs="Times New Roman"/>
          <w:sz w:val="24"/>
          <w:szCs w:val="24"/>
        </w:rPr>
        <w:t>ся каждый день;</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н</w:t>
      </w:r>
      <w:r w:rsidR="001B102B" w:rsidRPr="00C2271F">
        <w:rPr>
          <w:rFonts w:ascii="Times New Roman" w:hAnsi="Times New Roman" w:cs="Times New Roman"/>
          <w:sz w:val="24"/>
          <w:szCs w:val="24"/>
        </w:rPr>
        <w:t>азывание предметов и соотнесение</w:t>
      </w:r>
      <w:r w:rsidR="00D7614D" w:rsidRPr="00C2271F">
        <w:rPr>
          <w:rFonts w:ascii="Times New Roman" w:hAnsi="Times New Roman" w:cs="Times New Roman"/>
          <w:sz w:val="24"/>
          <w:szCs w:val="24"/>
        </w:rPr>
        <w:t xml:space="preserve"> их с картинками;</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w:t>
      </w:r>
      <w:r w:rsidR="001B102B" w:rsidRPr="00C2271F">
        <w:rPr>
          <w:rFonts w:ascii="Times New Roman" w:hAnsi="Times New Roman" w:cs="Times New Roman"/>
          <w:sz w:val="24"/>
          <w:szCs w:val="24"/>
        </w:rPr>
        <w:t>потребление вежливых слов</w:t>
      </w:r>
      <w:r w:rsidR="00D7614D" w:rsidRPr="00C2271F">
        <w:rPr>
          <w:rFonts w:ascii="Times New Roman" w:hAnsi="Times New Roman" w:cs="Times New Roman"/>
          <w:sz w:val="24"/>
          <w:szCs w:val="24"/>
        </w:rPr>
        <w:t xml:space="preserve"> при обращении к другимлюдям;</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w:t>
      </w:r>
      <w:r w:rsidR="001B102B" w:rsidRPr="00C2271F">
        <w:rPr>
          <w:rFonts w:ascii="Times New Roman" w:hAnsi="Times New Roman" w:cs="Times New Roman"/>
          <w:sz w:val="24"/>
          <w:szCs w:val="24"/>
        </w:rPr>
        <w:t xml:space="preserve">мение </w:t>
      </w:r>
      <w:r w:rsidR="00D7614D" w:rsidRPr="00C2271F">
        <w:rPr>
          <w:rFonts w:ascii="Times New Roman" w:hAnsi="Times New Roman" w:cs="Times New Roman"/>
          <w:sz w:val="24"/>
          <w:szCs w:val="24"/>
        </w:rPr>
        <w:t>правильно  здороваться при встрече и прощаться прирасставании;</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ф</w:t>
      </w:r>
      <w:r w:rsidR="00344E32" w:rsidRPr="00C2271F">
        <w:rPr>
          <w:rFonts w:ascii="Times New Roman" w:hAnsi="Times New Roman" w:cs="Times New Roman"/>
          <w:sz w:val="24"/>
          <w:szCs w:val="24"/>
        </w:rPr>
        <w:t xml:space="preserve">ормулирование </w:t>
      </w:r>
      <w:r w:rsidR="00D7614D" w:rsidRPr="00C2271F">
        <w:rPr>
          <w:rFonts w:ascii="Times New Roman" w:hAnsi="Times New Roman" w:cs="Times New Roman"/>
          <w:sz w:val="24"/>
          <w:szCs w:val="24"/>
        </w:rPr>
        <w:t xml:space="preserve">просьб </w:t>
      </w:r>
      <w:r w:rsidR="00344E32" w:rsidRPr="00C2271F">
        <w:rPr>
          <w:rFonts w:ascii="Times New Roman" w:hAnsi="Times New Roman" w:cs="Times New Roman"/>
          <w:sz w:val="24"/>
          <w:szCs w:val="24"/>
        </w:rPr>
        <w:t xml:space="preserve">и </w:t>
      </w:r>
      <w:r w:rsidR="00D7614D" w:rsidRPr="00C2271F">
        <w:rPr>
          <w:rFonts w:ascii="Times New Roman" w:hAnsi="Times New Roman" w:cs="Times New Roman"/>
          <w:sz w:val="24"/>
          <w:szCs w:val="24"/>
        </w:rPr>
        <w:t>желаний с использованием этикетных слов и выражений;</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знание своего имен</w:t>
      </w:r>
      <w:r w:rsidR="00344E32" w:rsidRPr="00C2271F">
        <w:rPr>
          <w:rFonts w:ascii="Times New Roman" w:hAnsi="Times New Roman" w:cs="Times New Roman"/>
          <w:sz w:val="24"/>
          <w:szCs w:val="24"/>
        </w:rPr>
        <w:t>и</w:t>
      </w:r>
      <w:r w:rsidRPr="00C2271F">
        <w:rPr>
          <w:rFonts w:ascii="Times New Roman" w:hAnsi="Times New Roman" w:cs="Times New Roman"/>
          <w:sz w:val="24"/>
          <w:szCs w:val="24"/>
        </w:rPr>
        <w:t xml:space="preserve"> и</w:t>
      </w:r>
      <w:r w:rsidR="00344E32" w:rsidRPr="00C2271F">
        <w:rPr>
          <w:rFonts w:ascii="Times New Roman" w:hAnsi="Times New Roman" w:cs="Times New Roman"/>
          <w:sz w:val="24"/>
          <w:szCs w:val="24"/>
        </w:rPr>
        <w:t xml:space="preserve"> фамилии, имен и отчеств учителей, воспитателей, имен</w:t>
      </w:r>
      <w:r w:rsidR="00D7614D" w:rsidRPr="00C2271F">
        <w:rPr>
          <w:rFonts w:ascii="Times New Roman" w:hAnsi="Times New Roman" w:cs="Times New Roman"/>
          <w:sz w:val="24"/>
          <w:szCs w:val="24"/>
        </w:rPr>
        <w:t xml:space="preserve"> ближайших  родственников.</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w:t>
      </w:r>
      <w:r w:rsidR="00D7614D" w:rsidRPr="00C2271F">
        <w:rPr>
          <w:rFonts w:ascii="Times New Roman" w:hAnsi="Times New Roman" w:cs="Times New Roman"/>
          <w:sz w:val="24"/>
          <w:szCs w:val="24"/>
        </w:rPr>
        <w:t>частие в ролевых играх в соответствии с речевыми возможностями;</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w:t>
      </w:r>
      <w:r w:rsidR="00D7614D" w:rsidRPr="00C2271F">
        <w:rPr>
          <w:rFonts w:ascii="Times New Roman" w:hAnsi="Times New Roman" w:cs="Times New Roman"/>
          <w:sz w:val="24"/>
          <w:szCs w:val="24"/>
        </w:rPr>
        <w:t>осприятие на слух сказок и рассказов; ответы на вопросы учителя по их содержанию с  опорой на иллюстративный материал;</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lastRenderedPageBreak/>
        <w:t>- в</w:t>
      </w:r>
      <w:r w:rsidR="00D7614D" w:rsidRPr="00C2271F">
        <w:rPr>
          <w:rFonts w:ascii="Times New Roman" w:hAnsi="Times New Roman" w:cs="Times New Roman"/>
          <w:sz w:val="24"/>
          <w:szCs w:val="24"/>
        </w:rPr>
        <w:t>ыразительное произнесение чистоговорок, коротких стихотворений с опорой на образец чтения учителя;</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w:t>
      </w:r>
      <w:r w:rsidR="00D7614D" w:rsidRPr="00C2271F">
        <w:rPr>
          <w:rFonts w:ascii="Times New Roman" w:hAnsi="Times New Roman" w:cs="Times New Roman"/>
          <w:sz w:val="24"/>
          <w:szCs w:val="24"/>
        </w:rPr>
        <w:t>частие в беседах на темы, близких личному опыту ребёнка;</w:t>
      </w:r>
    </w:p>
    <w:p w:rsidR="00D7614D" w:rsidRPr="00C2271F" w:rsidRDefault="006E1A6A"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о</w:t>
      </w:r>
      <w:r w:rsidR="00D7614D" w:rsidRPr="00C2271F">
        <w:rPr>
          <w:rFonts w:ascii="Times New Roman" w:hAnsi="Times New Roman" w:cs="Times New Roman"/>
          <w:sz w:val="24"/>
          <w:szCs w:val="24"/>
        </w:rPr>
        <w:t>тветы на вопросы учителя по содержанию прослушанных и/или просмотренных радио-телепередач.</w:t>
      </w:r>
    </w:p>
    <w:p w:rsidR="00D7614D" w:rsidRPr="00C2271F" w:rsidRDefault="00D7614D" w:rsidP="004E5794">
      <w:pPr>
        <w:tabs>
          <w:tab w:val="left" w:pos="426"/>
        </w:tabs>
        <w:spacing w:after="0" w:line="240" w:lineRule="auto"/>
        <w:ind w:firstLine="567"/>
        <w:rPr>
          <w:rFonts w:ascii="Times New Roman" w:hAnsi="Times New Roman" w:cs="Times New Roman"/>
          <w:b/>
          <w:sz w:val="24"/>
          <w:szCs w:val="24"/>
        </w:rPr>
      </w:pPr>
    </w:p>
    <w:p w:rsidR="00D7614D" w:rsidRPr="00C2271F" w:rsidRDefault="00D7614D"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D7614D" w:rsidRPr="00C2271F" w:rsidRDefault="00D7614D"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 xml:space="preserve">Минимальный уровень. </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заданий по словесной инструкции, данной учителем; называние предметов и действий, соотнесение их с картинками;</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правильное выражение своих просьб, используя «вежливые» слова;</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адекватное использование правил этикета при встрече и прощании;</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называние своих имен и фамилий, имен и отчеств учителя и воспитателя, ближайших родственников;</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ролевых играх (пассивно или с ограниченными речевыми средствами).</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p>
    <w:p w:rsidR="00C578C5" w:rsidRPr="00C2271F" w:rsidRDefault="00C578C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Достаточный уровень:</w:t>
      </w:r>
    </w:p>
    <w:p w:rsidR="00054696" w:rsidRPr="00C2271F" w:rsidRDefault="00054696"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выполнение различных заданий по словесной инструкции учителя;</w:t>
      </w:r>
    </w:p>
    <w:p w:rsidR="00054696" w:rsidRPr="00C2271F" w:rsidRDefault="00054696"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использование громкой и шёпотной речи, изменения темпа и тона речи по указанию учителя и в зависимости от ситуации;</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ролевых играх, внимательное слушание собеседника, умение задавать вопросы и отвечать;</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умение правильно выражать свои просьбы, употребляя «вежливые» слова;</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умение здороваться и прощаться, используя соответствующие выражения;</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умение называть домашний адрес, имена и отчества учителей и воспитателей, ближайших родственников;</w:t>
      </w:r>
    </w:p>
    <w:p w:rsidR="00054696"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умение пересказывать содержание сказок, рассказов, опираясь на картинно-символический план;</w:t>
      </w:r>
    </w:p>
    <w:p w:rsidR="00D7614D" w:rsidRPr="00C2271F" w:rsidRDefault="00D7614D" w:rsidP="004E5794">
      <w:pPr>
        <w:tabs>
          <w:tab w:val="left" w:pos="426"/>
        </w:tabs>
        <w:spacing w:after="0" w:line="240" w:lineRule="auto"/>
        <w:ind w:firstLine="567"/>
        <w:rPr>
          <w:rFonts w:ascii="Times New Roman" w:hAnsi="Times New Roman" w:cs="Times New Roman"/>
          <w:i/>
          <w:sz w:val="24"/>
          <w:szCs w:val="24"/>
        </w:rPr>
      </w:pPr>
    </w:p>
    <w:p w:rsidR="00D7614D" w:rsidRPr="00C2271F" w:rsidRDefault="00D7614D"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D7614D" w:rsidRPr="00C2271F" w:rsidRDefault="00D7614D"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D7614D" w:rsidRPr="00C2271F" w:rsidRDefault="00054696"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в</w:t>
      </w:r>
      <w:r w:rsidR="00C578C5" w:rsidRPr="00C2271F">
        <w:rPr>
          <w:rFonts w:ascii="Times New Roman" w:hAnsi="Times New Roman" w:cs="Times New Roman"/>
          <w:sz w:val="24"/>
          <w:szCs w:val="24"/>
        </w:rPr>
        <w:t>ыполнение заданий</w:t>
      </w:r>
      <w:r w:rsidR="00D7614D" w:rsidRPr="00C2271F">
        <w:rPr>
          <w:rFonts w:ascii="Times New Roman" w:hAnsi="Times New Roman" w:cs="Times New Roman"/>
          <w:sz w:val="24"/>
          <w:szCs w:val="24"/>
        </w:rPr>
        <w:t xml:space="preserve"> по словесной инструкции учителя, детей;</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C578C5" w:rsidRPr="00C2271F">
        <w:rPr>
          <w:rFonts w:ascii="Times New Roman" w:hAnsi="Times New Roman" w:cs="Times New Roman"/>
          <w:sz w:val="24"/>
          <w:szCs w:val="24"/>
        </w:rPr>
        <w:t>мение в</w:t>
      </w:r>
      <w:r w:rsidR="00D7614D" w:rsidRPr="00C2271F">
        <w:rPr>
          <w:rFonts w:ascii="Times New Roman" w:hAnsi="Times New Roman" w:cs="Times New Roman"/>
          <w:sz w:val="24"/>
          <w:szCs w:val="24"/>
        </w:rPr>
        <w:t>ыражать свои просьбы, используя «вежливые» слова;</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C578C5" w:rsidRPr="00C2271F">
        <w:rPr>
          <w:rFonts w:ascii="Times New Roman" w:hAnsi="Times New Roman" w:cs="Times New Roman"/>
          <w:sz w:val="24"/>
          <w:szCs w:val="24"/>
        </w:rPr>
        <w:t>мение а</w:t>
      </w:r>
      <w:r w:rsidR="00D7614D" w:rsidRPr="00C2271F">
        <w:rPr>
          <w:rFonts w:ascii="Times New Roman" w:hAnsi="Times New Roman" w:cs="Times New Roman"/>
          <w:sz w:val="24"/>
          <w:szCs w:val="24"/>
        </w:rPr>
        <w:t xml:space="preserve">декватно пользоваться правилами этикета при встречеи расставании с детьми и взрослыми; </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004391" w:rsidRPr="00C2271F">
        <w:rPr>
          <w:rFonts w:ascii="Times New Roman" w:hAnsi="Times New Roman" w:cs="Times New Roman"/>
          <w:sz w:val="24"/>
          <w:szCs w:val="24"/>
        </w:rPr>
        <w:t xml:space="preserve">мение </w:t>
      </w:r>
      <w:r w:rsidR="00D7614D" w:rsidRPr="00C2271F">
        <w:rPr>
          <w:rFonts w:ascii="Times New Roman" w:hAnsi="Times New Roman" w:cs="Times New Roman"/>
          <w:sz w:val="24"/>
          <w:szCs w:val="24"/>
        </w:rPr>
        <w:t>сообщать своё имя и фамилию, домашний адрес; объяснять, как можно доехать или дойти до школы (по вопросам учителя);</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AC4D05" w:rsidRPr="00C2271F">
        <w:rPr>
          <w:rFonts w:ascii="Times New Roman" w:hAnsi="Times New Roman" w:cs="Times New Roman"/>
          <w:sz w:val="24"/>
          <w:szCs w:val="24"/>
        </w:rPr>
        <w:t>частие</w:t>
      </w:r>
      <w:r w:rsidR="00D7614D" w:rsidRPr="00C2271F">
        <w:rPr>
          <w:rFonts w:ascii="Times New Roman" w:hAnsi="Times New Roman" w:cs="Times New Roman"/>
          <w:sz w:val="24"/>
          <w:szCs w:val="24"/>
        </w:rPr>
        <w:t xml:space="preserve"> в ролевых играх в соответствии с речевыми возможностями;</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AC4D05" w:rsidRPr="00C2271F">
        <w:rPr>
          <w:rFonts w:ascii="Times New Roman" w:hAnsi="Times New Roman" w:cs="Times New Roman"/>
          <w:sz w:val="24"/>
          <w:szCs w:val="24"/>
        </w:rPr>
        <w:t>мение в</w:t>
      </w:r>
      <w:r w:rsidR="00D7614D" w:rsidRPr="00C2271F">
        <w:rPr>
          <w:rFonts w:ascii="Times New Roman" w:hAnsi="Times New Roman" w:cs="Times New Roman"/>
          <w:sz w:val="24"/>
          <w:szCs w:val="24"/>
        </w:rPr>
        <w:t>ыразительно произносить чистоговорки, короткие стихотворения по образцу учителя;</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AC4D05" w:rsidRPr="00C2271F">
        <w:rPr>
          <w:rFonts w:ascii="Times New Roman" w:hAnsi="Times New Roman" w:cs="Times New Roman"/>
          <w:sz w:val="24"/>
          <w:szCs w:val="24"/>
        </w:rPr>
        <w:t>мение у</w:t>
      </w:r>
      <w:r w:rsidR="00D7614D" w:rsidRPr="00C2271F">
        <w:rPr>
          <w:rFonts w:ascii="Times New Roman" w:hAnsi="Times New Roman" w:cs="Times New Roman"/>
          <w:sz w:val="24"/>
          <w:szCs w:val="24"/>
        </w:rPr>
        <w:t>частвовать в беседе.</w:t>
      </w:r>
    </w:p>
    <w:p w:rsidR="00D7614D" w:rsidRPr="00C2271F" w:rsidRDefault="00D7614D" w:rsidP="004E5794">
      <w:pPr>
        <w:tabs>
          <w:tab w:val="left" w:pos="426"/>
        </w:tabs>
        <w:spacing w:after="0" w:line="240" w:lineRule="auto"/>
        <w:ind w:firstLine="567"/>
        <w:rPr>
          <w:rFonts w:ascii="Times New Roman" w:hAnsi="Times New Roman" w:cs="Times New Roman"/>
          <w:sz w:val="24"/>
          <w:szCs w:val="24"/>
        </w:rPr>
      </w:pPr>
    </w:p>
    <w:p w:rsidR="00D7614D" w:rsidRPr="00C2271F" w:rsidRDefault="00D7614D"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1E08EE" w:rsidRPr="00C2271F">
        <w:rPr>
          <w:rFonts w:ascii="Times New Roman" w:hAnsi="Times New Roman" w:cs="Times New Roman"/>
          <w:sz w:val="24"/>
          <w:szCs w:val="24"/>
        </w:rPr>
        <w:t>мение п</w:t>
      </w:r>
      <w:r w:rsidR="00D7614D" w:rsidRPr="00C2271F">
        <w:rPr>
          <w:rFonts w:ascii="Times New Roman" w:hAnsi="Times New Roman" w:cs="Times New Roman"/>
          <w:sz w:val="24"/>
          <w:szCs w:val="24"/>
        </w:rPr>
        <w:t>ередавать содержание сказок и рассказов, прочитанных учителем или артистами в магнитофонной  записи или видеофильмов;</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1E08EE" w:rsidRPr="00C2271F">
        <w:rPr>
          <w:rFonts w:ascii="Times New Roman" w:hAnsi="Times New Roman" w:cs="Times New Roman"/>
          <w:sz w:val="24"/>
          <w:szCs w:val="24"/>
        </w:rPr>
        <w:t xml:space="preserve">мение </w:t>
      </w:r>
      <w:r w:rsidR="00D7614D" w:rsidRPr="00C2271F">
        <w:rPr>
          <w:rFonts w:ascii="Times New Roman" w:hAnsi="Times New Roman" w:cs="Times New Roman"/>
          <w:sz w:val="24"/>
          <w:szCs w:val="24"/>
        </w:rPr>
        <w:t>выполнять инструкцию, предложенную в письменной форме;</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w:t>
      </w:r>
      <w:r w:rsidR="001E08EE" w:rsidRPr="00C2271F">
        <w:rPr>
          <w:rFonts w:ascii="Times New Roman" w:hAnsi="Times New Roman" w:cs="Times New Roman"/>
          <w:sz w:val="24"/>
          <w:szCs w:val="24"/>
        </w:rPr>
        <w:t>ыразительное произнесение чистоговорок, коротких стихотворений</w:t>
      </w:r>
      <w:r w:rsidR="00D7614D" w:rsidRPr="00C2271F">
        <w:rPr>
          <w:rFonts w:ascii="Times New Roman" w:hAnsi="Times New Roman" w:cs="Times New Roman"/>
          <w:sz w:val="24"/>
          <w:szCs w:val="24"/>
        </w:rPr>
        <w:t xml:space="preserve"> после анализа;</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D7614D" w:rsidRPr="00C2271F">
        <w:rPr>
          <w:rFonts w:ascii="Times New Roman" w:hAnsi="Times New Roman" w:cs="Times New Roman"/>
          <w:sz w:val="24"/>
          <w:szCs w:val="24"/>
        </w:rPr>
        <w:t>част</w:t>
      </w:r>
      <w:r w:rsidR="001E08EE" w:rsidRPr="00C2271F">
        <w:rPr>
          <w:rFonts w:ascii="Times New Roman" w:hAnsi="Times New Roman" w:cs="Times New Roman"/>
          <w:sz w:val="24"/>
          <w:szCs w:val="24"/>
        </w:rPr>
        <w:t>ие</w:t>
      </w:r>
      <w:r w:rsidR="00D7614D" w:rsidRPr="00C2271F">
        <w:rPr>
          <w:rFonts w:ascii="Times New Roman" w:hAnsi="Times New Roman" w:cs="Times New Roman"/>
          <w:sz w:val="24"/>
          <w:szCs w:val="24"/>
        </w:rPr>
        <w:t xml:space="preserve"> в диалогах по темам речевых ситуаций;</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1E08EE" w:rsidRPr="00C2271F">
        <w:rPr>
          <w:rFonts w:ascii="Times New Roman" w:hAnsi="Times New Roman" w:cs="Times New Roman"/>
          <w:sz w:val="24"/>
          <w:szCs w:val="24"/>
        </w:rPr>
        <w:t>мение п</w:t>
      </w:r>
      <w:r w:rsidR="00D7614D" w:rsidRPr="00C2271F">
        <w:rPr>
          <w:rFonts w:ascii="Times New Roman" w:hAnsi="Times New Roman" w:cs="Times New Roman"/>
          <w:sz w:val="24"/>
          <w:szCs w:val="24"/>
        </w:rPr>
        <w:t>равильно выражать свои просьбы, употребляя «вежливые» сло</w:t>
      </w:r>
      <w:r w:rsidR="006E1A6A" w:rsidRPr="00C2271F">
        <w:rPr>
          <w:rFonts w:ascii="Times New Roman" w:hAnsi="Times New Roman" w:cs="Times New Roman"/>
          <w:sz w:val="24"/>
          <w:szCs w:val="24"/>
        </w:rPr>
        <w:t xml:space="preserve">ва; </w:t>
      </w:r>
      <w:r w:rsidR="00D7614D" w:rsidRPr="00C2271F">
        <w:rPr>
          <w:rFonts w:ascii="Times New Roman" w:hAnsi="Times New Roman" w:cs="Times New Roman"/>
          <w:sz w:val="24"/>
          <w:szCs w:val="24"/>
        </w:rPr>
        <w:t>здороваться, прощаться, проситьпрощения и извиняться, используя соответствующиевыражения;</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1E08EE" w:rsidRPr="00C2271F">
        <w:rPr>
          <w:rFonts w:ascii="Times New Roman" w:hAnsi="Times New Roman" w:cs="Times New Roman"/>
          <w:sz w:val="24"/>
          <w:szCs w:val="24"/>
        </w:rPr>
        <w:t>мение сообщать о себе</w:t>
      </w:r>
      <w:r w:rsidR="00D7614D" w:rsidRPr="00C2271F">
        <w:rPr>
          <w:rFonts w:ascii="Times New Roman" w:hAnsi="Times New Roman" w:cs="Times New Roman"/>
          <w:sz w:val="24"/>
          <w:szCs w:val="24"/>
        </w:rPr>
        <w:t xml:space="preserve"> имя и фамилию, домашний адрес,имена и фамилию, имена и фамилиисвоих родственников;</w:t>
      </w:r>
    </w:p>
    <w:p w:rsidR="00D7614D" w:rsidRPr="00C2271F" w:rsidRDefault="0005469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D7614D" w:rsidRPr="00C2271F">
        <w:rPr>
          <w:rFonts w:ascii="Times New Roman" w:hAnsi="Times New Roman" w:cs="Times New Roman"/>
          <w:sz w:val="24"/>
          <w:szCs w:val="24"/>
        </w:rPr>
        <w:t>частие в коллективном составлении рассказов по темам речевых ситуаций;</w:t>
      </w:r>
    </w:p>
    <w:p w:rsidR="00D7614D" w:rsidRPr="00C2271F" w:rsidRDefault="00D7614D" w:rsidP="004E5794">
      <w:pPr>
        <w:tabs>
          <w:tab w:val="left" w:pos="426"/>
        </w:tabs>
        <w:spacing w:after="0" w:line="240" w:lineRule="auto"/>
        <w:ind w:firstLine="567"/>
        <w:jc w:val="both"/>
        <w:rPr>
          <w:rFonts w:ascii="Times New Roman" w:hAnsi="Times New Roman" w:cs="Times New Roman"/>
          <w:b/>
          <w:sz w:val="24"/>
          <w:szCs w:val="24"/>
        </w:rPr>
      </w:pPr>
    </w:p>
    <w:p w:rsidR="00D7614D" w:rsidRPr="00C2271F" w:rsidRDefault="00D7614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4 класс.</w:t>
      </w:r>
    </w:p>
    <w:p w:rsidR="006E1A6A" w:rsidRPr="00C2271F" w:rsidRDefault="006E1A6A"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формулировка просьб и желаний с использованием этикетных слов и</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выражений;</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ролевых играх в соответствии с речевыми возможностями;</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восприятие на слух сказок и рассказов; ответы на вопросы учителя по их содержанию с опорой на иллюстративный материал;</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выразительное произнесение чистоговорок, коротких стихотворений с опорой на образец чтения учителя;</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беседах на темы, близкие личному опыту ребенка;</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ответы на вопросы учителя по содержанию прослушанных и/или просмотренных радио- и телепередач.</w:t>
      </w:r>
    </w:p>
    <w:p w:rsidR="006E1A6A" w:rsidRPr="00C2271F" w:rsidRDefault="006E1A6A"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понимание содержания небольших по объему сказок, рассказов и стихотворений; ответы на вопросы;</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понимание содержания детских радио- и телепередач, ответы на вопросы учителя;</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выбор правильных средств интонации с опорой на образец речи учителя и анализ речевой ситуации;</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активное участие в диалогах по темам речевых ситуаций;</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коллективном составлении рассказа или сказки по темам речевых ситуаций;</w:t>
      </w:r>
    </w:p>
    <w:p w:rsidR="006E1A6A" w:rsidRPr="00C2271F" w:rsidRDefault="006E1A6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составление рассказов с опорой на картинный или картинно-символический план.</w:t>
      </w:r>
    </w:p>
    <w:p w:rsidR="00AC30BD" w:rsidRPr="00C2271F" w:rsidRDefault="00AC30BD" w:rsidP="004E5794">
      <w:pPr>
        <w:tabs>
          <w:tab w:val="left" w:pos="426"/>
        </w:tabs>
        <w:spacing w:after="0" w:line="240" w:lineRule="auto"/>
        <w:ind w:firstLine="567"/>
        <w:jc w:val="both"/>
        <w:rPr>
          <w:rFonts w:ascii="Times New Roman" w:hAnsi="Times New Roman" w:cs="Times New Roman"/>
          <w:b/>
          <w:sz w:val="24"/>
          <w:szCs w:val="24"/>
        </w:rPr>
      </w:pPr>
    </w:p>
    <w:p w:rsidR="007775FF" w:rsidRPr="00C2271F" w:rsidRDefault="007775F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Математика:</w:t>
      </w:r>
    </w:p>
    <w:p w:rsidR="00AC1C63" w:rsidRPr="00C2271F" w:rsidRDefault="00AC1C63"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Минимальный уровень: </w:t>
      </w:r>
    </w:p>
    <w:p w:rsidR="0087062F" w:rsidRPr="00C2271F" w:rsidRDefault="0087062F"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числового ряда 1—10 в прямом порядке;</w:t>
      </w:r>
    </w:p>
    <w:p w:rsidR="0087062F" w:rsidRPr="00C2271F" w:rsidRDefault="0087062F"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откладывание любых чисел в пределах 10, с использованием счетного материала;</w:t>
      </w:r>
    </w:p>
    <w:p w:rsidR="0087062F" w:rsidRPr="00C2271F" w:rsidRDefault="0087062F"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названий  компонентов  сложения,  вычитания;</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понимание  смысла  арифметических  действий  сложения  и  вычитания; </w:t>
      </w:r>
    </w:p>
    <w:p w:rsidR="0087062F" w:rsidRPr="00C2271F" w:rsidRDefault="0087062F"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выполнение  устных  и  письменных  действий  сложения  и  вычитания в пределах 10;</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единиц измерения (меры) стоимости, длины (см, литр, 1копейка, монета 10 копеек, рубль); </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составление,  иллюстрирование  изученных  простых арифметических задач; </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названий  основных геометрических фигур,  построение их по точкам  на линованной бумаге (с помощью учителя); </w:t>
      </w: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числового ряда 1—10 в прямом и обратном порядке;  </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счет,  присчитыванием,  отсчитыванием  по  единице  и  парами в пределах 10;  </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откладывание любых чисел в пределах 10 с использованием счетного материала; </w:t>
      </w:r>
    </w:p>
    <w:p w:rsidR="0087062F" w:rsidRPr="00C2271F" w:rsidRDefault="0087062F"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названий  компонентов  сложения,  вычитания;</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понимание  смысла  арифметических  действий  сложения  и  вычитания;</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свойство  сложения;</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выполнение  устных  и  письменных  действия  сложения  и  вычитания чисел в пределах 10;</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единиц измерения (меры) стоимости, длины (см, литр, 1копейка, монета 10 копеек, рубль); </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различение  чисел,  полученных  при  счете  и  измерении,  запись  чисел, полученных  при  измерении;</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составление,  иллюстрирование  всех  изученных  простых арифметических задач; </w:t>
      </w:r>
    </w:p>
    <w:p w:rsidR="0087062F" w:rsidRPr="00C2271F" w:rsidRDefault="0087062F"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основных геометрических фигур,  построение их по точкам  на нелинованной бумаге (самостоятельно).</w:t>
      </w:r>
    </w:p>
    <w:p w:rsidR="00AC1C63" w:rsidRPr="00C2271F" w:rsidRDefault="00AC1C63" w:rsidP="004E5794">
      <w:pPr>
        <w:tabs>
          <w:tab w:val="left" w:pos="426"/>
        </w:tabs>
        <w:spacing w:after="0" w:line="240" w:lineRule="auto"/>
        <w:jc w:val="both"/>
        <w:rPr>
          <w:rFonts w:ascii="Times New Roman" w:hAnsi="Times New Roman" w:cs="Times New Roman"/>
          <w:sz w:val="24"/>
          <w:szCs w:val="24"/>
        </w:rPr>
      </w:pPr>
    </w:p>
    <w:p w:rsidR="00AC1C63" w:rsidRPr="00C2271F" w:rsidRDefault="00AC1C63"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Минимальный уровень: </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числового ряда 1—20 в прямом порядке;</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откладывание любых чисел в пределах 20, с использованием счетного материала;</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lastRenderedPageBreak/>
        <w:t>- знание  названий  компонентов  сложения,  вычитания;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понимание  смысла  арифметических  действий  сложения  и  вычитания; </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выполнение  устных  и  письменных  действий  сложения  и  вычитания в пределах 20;</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единиц измерения (меры) стоимости, длины(см, дм, литр, 1копейка, монета 10 копеек, рубль);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составление,  иллюстрирование  изученных  простых арифметических задач;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названий  основных геометрических фигур,  построение их по точкам  на нелинованной бумаге (с помощью учителя);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свойства  сложения;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пользование  календарем  для  установления  порядка  месяцев  в  году;</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составных арифметических задач в два действия (с помощью учителя);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узнавание,  называние,  прямых,  кривых  линий,  фигур;  </w:t>
      </w:r>
    </w:p>
    <w:p w:rsidR="00AC1C63" w:rsidRPr="00C2271F" w:rsidRDefault="00AC1C63" w:rsidP="004E5794">
      <w:pPr>
        <w:tabs>
          <w:tab w:val="left" w:pos="426"/>
        </w:tabs>
        <w:spacing w:after="0" w:line="240" w:lineRule="auto"/>
        <w:ind w:firstLine="567"/>
        <w:jc w:val="both"/>
        <w:rPr>
          <w:rFonts w:ascii="Times New Roman" w:hAnsi="Times New Roman" w:cs="Times New Roman"/>
          <w:b/>
          <w:sz w:val="24"/>
          <w:szCs w:val="24"/>
        </w:rPr>
      </w:pP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числового ряда 1—20 в прямом и обратном порядке;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счет,  присчитыванием,  отсчитыванием  по  единице  и  парами в пределах 20;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откладывание любых чисел в пределах 20 с использованием счетного материала; </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названий  компонентов  сложения,  вычитания;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понимание  смысла  арифметических  действий  сложения  и  вычитания;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свойство  сложения;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выполнение  устных  и  письменных  действия  сложения  и  вычитания чисел в пределах 20;</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единиц измерения (меры) стоимости, длины (см, дм, литр, 1копейка, монета 10 копеек, рубль);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различение  чисел,  полученных  при  счете  и  измерении,  запись  чисел, полученных  при  измерении;</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составление,  иллюстрирование  всех  изученных  простых арифметических задач;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основных геометрических фигур,  построение их по точкам  на нелинованной бумаге (самостоятельно).</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запись  чисел, полученных  при  измерении  двумя  мерами  (с  полным  набором  знаков  в мелких мерах);</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порядка месяцев в году, номеров месяцев от начала года;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умение пользоваться  календарем  для  установления  порядка  месяцев  в  году;</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краткая  запись,  моделирование  содержания,  решение  составных арифметических задач в два действия;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узнавание,  называние,  вычерчивание, прямых  и  кривых  линий,  многоугольников;</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элементов  четырехугольников,  вычерчивание прямоугольника  (квадрата)  с  помощью линейки.</w:t>
      </w:r>
    </w:p>
    <w:p w:rsidR="00660ED9" w:rsidRPr="00C2271F" w:rsidRDefault="00660ED9" w:rsidP="004E5794">
      <w:pPr>
        <w:spacing w:after="0" w:line="240" w:lineRule="auto"/>
        <w:ind w:left="720"/>
        <w:jc w:val="both"/>
        <w:rPr>
          <w:rFonts w:ascii="Times New Roman" w:hAnsi="Times New Roman" w:cs="Times New Roman"/>
          <w:sz w:val="24"/>
          <w:szCs w:val="24"/>
        </w:rPr>
      </w:pPr>
    </w:p>
    <w:p w:rsidR="00AC1C63" w:rsidRPr="00C2271F" w:rsidRDefault="00AC1C63"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Минимальный уровень: </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числового ряда 1—100 в прямом порядке;</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откладывание любых чисел в пределах 100, с использованием счетного материала;</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компонентов  сложения,  вычитания,  умножения, деления;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понимание  смысла  арифметических  действий  сложения  и  вычитания, умножения и деления (на равные части).</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выполнение  устных  и  письменных  действий  сложения  и  вычитания в пределах 100;</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выполнение  устных  и  письменных  действий  умножения и деления в пределах 20;</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таблицы умножения однозначных чисел до 5;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понимание связи таблиц умножения и деления, пользование таблицами умножения на печатной основе для нахождения произведения и частного;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единиц измерения (меры) стоимости, длины(см, дм, метр, литр, рубль – 100 копеек);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составление,  иллюстрирование  изученных  простых арифметических задач;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порядка действий в примерах в два арифметических действия;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составных арифметических задач в два действия (с помощью учителя);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 знание  названий  основных геометрических фигур,  построение их по точкам  на нелинованной бумаге (с помощью учителя);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свойства  сложения и умножения;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пользование  календарем  для  установления  порядка  месяцев  в  году, количества суток в месяцах;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составных арифметических задач в два действия (с помощью учителя);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узнавание,  называние,  моделирование  взаимного  положения  двух прямых,  кривых  линий,  фигур;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нахождение  точки  пересечения  без вычерчивания; </w:t>
      </w:r>
    </w:p>
    <w:p w:rsidR="00660ED9" w:rsidRPr="00C2271F" w:rsidRDefault="00660ED9" w:rsidP="004E5794">
      <w:pPr>
        <w:tabs>
          <w:tab w:val="left" w:pos="426"/>
        </w:tabs>
        <w:spacing w:after="0" w:line="240" w:lineRule="auto"/>
        <w:ind w:firstLine="567"/>
        <w:jc w:val="both"/>
        <w:rPr>
          <w:rFonts w:ascii="Times New Roman" w:hAnsi="Times New Roman" w:cs="Times New Roman"/>
          <w:i/>
          <w:sz w:val="24"/>
          <w:szCs w:val="24"/>
        </w:rPr>
      </w:pPr>
    </w:p>
    <w:p w:rsidR="00AC1C63" w:rsidRPr="00C2271F" w:rsidRDefault="00AC1C6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числового ряда 1—100 в прямом и обратном порядке;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присчитыванием,  отсчитыванием  по  единице  и  равными числовыми группами в пределах 100;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откладывание любых чисел в пределах 100 с использованием счетного материала; </w:t>
      </w:r>
    </w:p>
    <w:p w:rsidR="00660ED9" w:rsidRPr="00C2271F" w:rsidRDefault="00660ED9" w:rsidP="004E5794">
      <w:pPr>
        <w:spacing w:after="0" w:line="240" w:lineRule="auto"/>
        <w:ind w:left="720"/>
        <w:jc w:val="both"/>
        <w:rPr>
          <w:rFonts w:ascii="Times New Roman" w:hAnsi="Times New Roman" w:cs="Times New Roman"/>
          <w:b/>
          <w:sz w:val="24"/>
          <w:szCs w:val="24"/>
        </w:rPr>
      </w:pPr>
      <w:r w:rsidRPr="00C2271F">
        <w:rPr>
          <w:rFonts w:ascii="Times New Roman" w:hAnsi="Times New Roman" w:cs="Times New Roman"/>
          <w:sz w:val="24"/>
          <w:szCs w:val="24"/>
        </w:rPr>
        <w:t>- знание  названий  компонентов  сложения,  вычитания, умножения и деления;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понимание  смысла  арифметических  действий  сложения  и  вычитания, умножения и деления(на равные части и по содержанию);</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свойство  сложения и умножения;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выполнение  устных  и  письменных  действия  сложения  и  вычитания в пределах 100, умножения и деления чисел в пределах 20;</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различение двух видов деления на уровне практических действий;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способов чтения и записи каждого вида деления;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единиц измерения (меры) стоимости, длины (см, дм, метр, литр, рубль – 100 копеек)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порядка действий в примерах в два арифметических действия;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различение  чисел,  полученных  при  счете  и  измерении,  запись  чисел, полученных  при  измерении;</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решение,  составление,  иллюстрирование  всех  изученных  простых арифметических задач;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определение времени по часам с точностью до часа;</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основных геометрических фигур,  построение их по точкам  на нелинованной бумаге (самостоятельно).</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запись  чисел, полученных  при  измерении  двумя  мерами  (с  полным  набором  знаков  в мелких мерах);</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порядка месяцев в году, номеров месяцев от начала года; </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умение пользоваться  календарем  для  установления  порядка  месяцев  в  году;</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краткая  запись,  моделирование  содержания,  решение  составных арифметических задач в два действия;</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узнавание,  называние,  вычерчивание, прямых  и  кривых  линий,  многоугольников;</w:t>
      </w:r>
    </w:p>
    <w:p w:rsidR="00660ED9" w:rsidRPr="00C2271F" w:rsidRDefault="00660ED9" w:rsidP="004E5794">
      <w:pPr>
        <w:spacing w:after="0" w:line="240" w:lineRule="auto"/>
        <w:ind w:left="720"/>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элементов  четырехугольников,  вычерчивание прямоугольника  (квадрата)  с  помощью линейки.</w:t>
      </w:r>
    </w:p>
    <w:p w:rsidR="00660ED9" w:rsidRPr="00C2271F" w:rsidRDefault="00660ED9" w:rsidP="004E5794">
      <w:pPr>
        <w:spacing w:after="0" w:line="240" w:lineRule="auto"/>
        <w:ind w:left="720"/>
        <w:jc w:val="both"/>
        <w:rPr>
          <w:rFonts w:ascii="Times New Roman" w:hAnsi="Times New Roman" w:cs="Times New Roman"/>
          <w:sz w:val="24"/>
          <w:szCs w:val="24"/>
        </w:rPr>
      </w:pPr>
    </w:p>
    <w:p w:rsidR="00AC1C63" w:rsidRPr="00C2271F" w:rsidRDefault="00AC1C63"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660ED9" w:rsidRPr="00C2271F" w:rsidRDefault="00660ED9"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числового ряда 1—100 в прямом порядке; откладывание любых чисел в пределах 100, с использованием счетного материала;</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компонентов сложения, вычитания, умножения, деления;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понимание смысла арифметических действий сложения и вычитания, умножения и деления (на равные части).</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таблицы умножения однозначных чисел до 5;</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понимание связи таблиц умножения и деления, пользование таблицами умножения на печатной основе для нахождения произведения и частного;</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порядка действий в примерах в два арифметических действия;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свойства сложения и умножения;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устных и письменных действий сложения и вычитания чисел в пределах 100;</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единиц измерения (меры) стоимости, длины, массы, времени и их соотношения;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различение чисел, полученных при счете и измерении, запись числа, полученного при измерении двумя мерами;</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пользование календарем для установления порядка месяцев в году, количества суток в месяцах;</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времени по часам (одним способом);</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решение, составление, иллюстрирование изученных простых арифметических задач;</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решение составных арифметических задач в два действия (с помощью учителя);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различение замкнутых, незамкнутых кривых, ломаных линий; </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вычисление длины ломаной;</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узнавание, называние, моделирование взаимного положения двух прямых, кривых линий, фигур; нахождение точки пересечения без вычерчивания;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окружности и круга, вычерчивание окружности разных радиусов.</w:t>
      </w:r>
    </w:p>
    <w:p w:rsidR="00660ED9" w:rsidRPr="00C2271F" w:rsidRDefault="00660ED9" w:rsidP="004E5794">
      <w:pPr>
        <w:spacing w:after="0" w:line="240" w:lineRule="auto"/>
        <w:ind w:firstLine="567"/>
        <w:jc w:val="both"/>
        <w:rPr>
          <w:rFonts w:ascii="Times New Roman" w:hAnsi="Times New Roman" w:cs="Times New Roman"/>
          <w:i/>
          <w:sz w:val="24"/>
          <w:szCs w:val="24"/>
        </w:rPr>
      </w:pPr>
    </w:p>
    <w:p w:rsidR="00660ED9" w:rsidRPr="00C2271F" w:rsidRDefault="00660ED9"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числового ряда 1—100 в прямом и обратном порядке;</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счет, присчитыванием, отсчитыванием по единице и равными числовыми группами в пределах 100;</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откладывание любых чисел в пределах 100 с использованием счетного материала;</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названия компонентов сложения, вычитания, умножения, деления;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понимание смысла арифметических действий сложения и вычитания, умножения и деления (на равные части и по содержанию); </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различение двух видов деления на уровне практических действий; </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способов чтения и записи каждого вида деления;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таблицы умножения всех однозначных чисел и числа 10;</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правила умножения чисел 1 и 0, на 1 и 0, деления 0 и деления на 1, на 10;</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понимание связи таблиц умножения и деления, пользование таблицами умножения на печатной основе для нахождения произведения и частного; </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порядка действий в примерах в два арифметических действия; </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переместительного свойство сложения и умножения;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устных и письменных действия сложения и вычитания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чисел в пределах 100;</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единиц (мер) измерения стоимости, длины, массы, времени и их</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соотношения;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чисел, полученных при счете и измерении, запись чисел, полученных при измерении двумя мерами (с полным набором знаков в мелких мерах);</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порядка месяцев в году, номеров месяцев от начала года;</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умение пользоваться календарем для установления порядка месяцев в году; - знание количества суток в месяцах;</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времени по часам тремя способами с точностью до 1 мин;</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решение, составление, иллюстрирование всех изученных простых арифметических задач;</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краткая запись, моделирование содержания, решение составных арифметических задач в два действия;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замкнутых, незамкнутых кривых, ломаных линий;</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вычисление длины ломаной;</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узнавание, называние, вычерчивание, моделирование взаимного положения двух прямых и кривых линий, многоугольников, окружностей; </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нахождение точки пересечения;</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660ED9" w:rsidRPr="00C2271F" w:rsidRDefault="00660ED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вычерчивание окружности разных радиусов, различение окружности и круга.</w:t>
      </w:r>
    </w:p>
    <w:p w:rsidR="0078796B" w:rsidRPr="00C2271F" w:rsidRDefault="0078796B" w:rsidP="004E5794">
      <w:pPr>
        <w:tabs>
          <w:tab w:val="left" w:pos="426"/>
        </w:tabs>
        <w:suppressAutoHyphens/>
        <w:spacing w:after="0" w:line="240" w:lineRule="auto"/>
        <w:ind w:firstLine="567"/>
        <w:jc w:val="both"/>
        <w:rPr>
          <w:rFonts w:ascii="Times New Roman" w:eastAsia="Arial Unicode MS" w:hAnsi="Times New Roman" w:cs="Times New Roman"/>
          <w:b/>
          <w:kern w:val="1"/>
          <w:sz w:val="24"/>
          <w:szCs w:val="24"/>
          <w:lang w:eastAsia="ar-SA"/>
        </w:rPr>
      </w:pPr>
    </w:p>
    <w:p w:rsidR="00622054" w:rsidRPr="00C2271F" w:rsidRDefault="00622054" w:rsidP="004E5794">
      <w:pPr>
        <w:tabs>
          <w:tab w:val="left" w:pos="426"/>
        </w:tabs>
        <w:suppressAutoHyphens/>
        <w:spacing w:after="0" w:line="240" w:lineRule="auto"/>
        <w:ind w:firstLine="567"/>
        <w:jc w:val="both"/>
        <w:rPr>
          <w:rFonts w:ascii="Times New Roman" w:eastAsia="Arial Unicode MS" w:hAnsi="Times New Roman" w:cs="Times New Roman"/>
          <w:b/>
          <w:kern w:val="1"/>
          <w:sz w:val="24"/>
          <w:szCs w:val="24"/>
          <w:lang w:eastAsia="ar-SA"/>
        </w:rPr>
      </w:pPr>
      <w:r w:rsidRPr="00C2271F">
        <w:rPr>
          <w:rFonts w:ascii="Times New Roman" w:eastAsia="Arial Unicode MS" w:hAnsi="Times New Roman" w:cs="Times New Roman"/>
          <w:b/>
          <w:kern w:val="1"/>
          <w:sz w:val="24"/>
          <w:szCs w:val="24"/>
          <w:lang w:eastAsia="ar-SA"/>
        </w:rPr>
        <w:t>Мир природы и человека</w:t>
      </w:r>
    </w:p>
    <w:p w:rsidR="00622054" w:rsidRPr="00C2271F" w:rsidRDefault="00622054" w:rsidP="004E5794">
      <w:pPr>
        <w:tabs>
          <w:tab w:val="left" w:pos="426"/>
        </w:tabs>
        <w:suppressAutoHyphens/>
        <w:spacing w:after="0" w:line="240" w:lineRule="auto"/>
        <w:ind w:firstLine="567"/>
        <w:jc w:val="center"/>
        <w:rPr>
          <w:rFonts w:ascii="Times New Roman" w:eastAsia="Arial Unicode MS" w:hAnsi="Times New Roman" w:cs="Times New Roman"/>
          <w:b/>
          <w:kern w:val="1"/>
          <w:sz w:val="24"/>
          <w:szCs w:val="24"/>
          <w:u w:val="single"/>
          <w:lang w:eastAsia="ar-SA"/>
        </w:rPr>
      </w:pPr>
      <w:r w:rsidRPr="00C2271F">
        <w:rPr>
          <w:rFonts w:ascii="Times New Roman" w:eastAsia="Arial Unicode MS" w:hAnsi="Times New Roman" w:cs="Times New Roman"/>
          <w:b/>
          <w:kern w:val="1"/>
          <w:sz w:val="24"/>
          <w:szCs w:val="24"/>
          <w:lang w:eastAsia="ar-SA"/>
        </w:rPr>
        <w:t>1 класс</w:t>
      </w:r>
    </w:p>
    <w:p w:rsidR="00622054" w:rsidRPr="00C2271F" w:rsidRDefault="00622054" w:rsidP="004E5794">
      <w:pPr>
        <w:tabs>
          <w:tab w:val="left" w:pos="426"/>
        </w:tabs>
        <w:suppressAutoHyphens/>
        <w:spacing w:after="0" w:line="240" w:lineRule="auto"/>
        <w:ind w:firstLine="567"/>
        <w:jc w:val="both"/>
        <w:rPr>
          <w:rFonts w:ascii="Times New Roman" w:eastAsia="Arial Unicode MS" w:hAnsi="Times New Roman" w:cs="Times New Roman"/>
          <w:i/>
          <w:color w:val="00000A"/>
          <w:kern w:val="1"/>
          <w:sz w:val="24"/>
          <w:szCs w:val="24"/>
          <w:lang w:eastAsia="ar-SA"/>
        </w:rPr>
      </w:pPr>
      <w:r w:rsidRPr="00C2271F">
        <w:rPr>
          <w:rFonts w:ascii="Times New Roman" w:eastAsia="Arial Unicode MS" w:hAnsi="Times New Roman" w:cs="Times New Roman"/>
          <w:i/>
          <w:kern w:val="1"/>
          <w:sz w:val="24"/>
          <w:szCs w:val="24"/>
          <w:lang w:eastAsia="ar-SA"/>
        </w:rPr>
        <w:lastRenderedPageBreak/>
        <w:t>Минимальный уровень</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kern w:val="1"/>
          <w:sz w:val="24"/>
          <w:szCs w:val="24"/>
          <w:lang w:eastAsia="ar-SA"/>
        </w:rPr>
        <w:t xml:space="preserve">- </w:t>
      </w:r>
      <w:r w:rsidRPr="00C2271F">
        <w:rPr>
          <w:rFonts w:ascii="Times New Roman" w:eastAsia="Times New Roman" w:hAnsi="Times New Roman" w:cs="Times New Roman"/>
          <w:kern w:val="1"/>
          <w:sz w:val="24"/>
          <w:szCs w:val="24"/>
          <w:lang w:eastAsia="ar-SA"/>
        </w:rPr>
        <w:t xml:space="preserve">представления о назначении объектов изучения; </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узнавание и называние изученных объектов на иллюстрациях, фотографиях;</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знание элементарных правил личной гигиены;</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 xml:space="preserve">адекватное поведение в классе, в школе в условиях реальной ситуации правила поведения на уроке; </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название сходных объектов, отнесённых к одной и той же изучаемой группе;</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представления об элементарных правилах безопасного поведения в природе и обществе;</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знание требований к режиму дня школьника;</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b/>
          <w:color w:val="00000A"/>
          <w:kern w:val="1"/>
          <w:sz w:val="24"/>
          <w:szCs w:val="24"/>
          <w:lang w:eastAsia="ar-SA"/>
        </w:rPr>
      </w:pPr>
      <w:r w:rsidRPr="00C2271F">
        <w:rPr>
          <w:rFonts w:ascii="Times New Roman" w:eastAsia="Arial Unicode MS" w:hAnsi="Times New Roman" w:cs="Times New Roman"/>
          <w:b/>
          <w:color w:val="00000A"/>
          <w:kern w:val="1"/>
          <w:sz w:val="24"/>
          <w:szCs w:val="24"/>
          <w:lang w:eastAsia="ar-SA"/>
        </w:rPr>
        <w:t xml:space="preserve">- </w:t>
      </w:r>
      <w:r w:rsidRPr="00C2271F">
        <w:rPr>
          <w:rFonts w:ascii="Times New Roman" w:eastAsia="Times New Roman" w:hAnsi="Times New Roman" w:cs="Times New Roman"/>
          <w:kern w:val="1"/>
          <w:sz w:val="24"/>
          <w:szCs w:val="24"/>
          <w:lang w:eastAsia="ar-SA"/>
        </w:rPr>
        <w:t>отнесение изученных объектов к определённым группам (видо-родовые понятия);</w:t>
      </w:r>
    </w:p>
    <w:p w:rsidR="00622054" w:rsidRPr="00C2271F" w:rsidRDefault="00622054" w:rsidP="004E5794">
      <w:pPr>
        <w:tabs>
          <w:tab w:val="left" w:pos="426"/>
        </w:tabs>
        <w:suppressAutoHyphens/>
        <w:spacing w:after="0" w:line="240" w:lineRule="auto"/>
        <w:ind w:firstLine="567"/>
        <w:jc w:val="both"/>
        <w:rPr>
          <w:rFonts w:ascii="Times New Roman" w:eastAsia="Arial Unicode MS" w:hAnsi="Times New Roman" w:cs="Times New Roman"/>
          <w:i/>
          <w:color w:val="00000A"/>
          <w:kern w:val="1"/>
          <w:sz w:val="24"/>
          <w:szCs w:val="24"/>
          <w:lang w:eastAsia="ar-SA"/>
        </w:rPr>
      </w:pPr>
      <w:r w:rsidRPr="00C2271F">
        <w:rPr>
          <w:rFonts w:ascii="Times New Roman" w:eastAsia="Arial Unicode MS" w:hAnsi="Times New Roman" w:cs="Times New Roman"/>
          <w:i/>
          <w:kern w:val="1"/>
          <w:sz w:val="24"/>
          <w:szCs w:val="24"/>
          <w:lang w:eastAsia="ar-SA"/>
        </w:rPr>
        <w:t>Достаточный уровень</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представление о взаимосвязях между изученными объектами, их месте в  окружающем мире;</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узнавание и называние изученных объектов в натуральном виде в естественных условиях;</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отнесение изученных объектов к определённым группам с учётом различных оснований для классификации;</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знание некоторых правил безопасного поведения в обществе с учётом возрастных особенностей;</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готовность к использованию полученных знаний при решении учебных, учебно-бытовых и учебно-трудовых задач;</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соблюдение элементарных санитарно-гигиенических норм.</w:t>
      </w:r>
    </w:p>
    <w:p w:rsidR="00622054" w:rsidRPr="00C2271F" w:rsidRDefault="00622054"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622054" w:rsidRPr="00C2271F" w:rsidRDefault="00622054" w:rsidP="004E5794">
      <w:pPr>
        <w:pStyle w:val="a3"/>
        <w:tabs>
          <w:tab w:val="left" w:pos="426"/>
        </w:tabs>
        <w:suppressAutoHyphens/>
        <w:spacing w:after="0" w:line="240" w:lineRule="auto"/>
        <w:ind w:left="0" w:firstLine="567"/>
        <w:jc w:val="both"/>
        <w:rPr>
          <w:rFonts w:ascii="Times New Roman" w:eastAsia="Arial Unicode MS" w:hAnsi="Times New Roman" w:cs="Times New Roman"/>
          <w:i/>
          <w:color w:val="00000A"/>
          <w:kern w:val="1"/>
          <w:sz w:val="24"/>
          <w:szCs w:val="24"/>
          <w:lang w:eastAsia="ar-SA"/>
        </w:rPr>
      </w:pPr>
      <w:r w:rsidRPr="00C2271F">
        <w:rPr>
          <w:rFonts w:ascii="Times New Roman" w:eastAsia="Arial Unicode MS" w:hAnsi="Times New Roman" w:cs="Times New Roman"/>
          <w:i/>
          <w:kern w:val="1"/>
          <w:sz w:val="24"/>
          <w:szCs w:val="24"/>
          <w:lang w:eastAsia="ar-SA"/>
        </w:rPr>
        <w:t>Минимальный уровень</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xml:space="preserve">- представления о назначении объектов изучения; </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узнавание и называние изученных объектов на иллюстрациях, фотографиях;</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знание элементарных правил личной гигиены;</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xml:space="preserve">- адекватное поведение в классе, в школе, на улице в условиях реальной или смоделированной учителем ситуации правила поведения на уроке; </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название сходных объектов, отнесённых к одной и той же изучаемой группе;</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представления об элементарных правилах безопасного поведения в природе и обществе;</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знание требований к режиму дня школьника и понимание необходимости его выполнения;</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отнесение изученных объектов к определённым группам (видо-родовые понятия);</w:t>
      </w:r>
    </w:p>
    <w:p w:rsidR="00622054" w:rsidRPr="00C2271F" w:rsidRDefault="00622054" w:rsidP="004E5794">
      <w:pPr>
        <w:tabs>
          <w:tab w:val="left" w:pos="426"/>
        </w:tabs>
        <w:suppressAutoHyphens/>
        <w:spacing w:after="0" w:line="240" w:lineRule="auto"/>
        <w:ind w:firstLine="567"/>
        <w:jc w:val="both"/>
        <w:rPr>
          <w:rFonts w:ascii="Times New Roman" w:eastAsia="Arial Unicode MS" w:hAnsi="Times New Roman" w:cs="Times New Roman"/>
          <w:i/>
          <w:color w:val="00000A"/>
          <w:kern w:val="1"/>
          <w:sz w:val="24"/>
          <w:szCs w:val="24"/>
          <w:lang w:eastAsia="ar-SA"/>
        </w:rPr>
      </w:pPr>
      <w:r w:rsidRPr="00C2271F">
        <w:rPr>
          <w:rFonts w:ascii="Times New Roman" w:eastAsia="Arial Unicode MS" w:hAnsi="Times New Roman" w:cs="Times New Roman"/>
          <w:i/>
          <w:kern w:val="1"/>
          <w:sz w:val="24"/>
          <w:szCs w:val="24"/>
          <w:lang w:eastAsia="ar-SA"/>
        </w:rPr>
        <w:t>Достаточный уровень</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представление о взаимосвязях между изученными объектами, их месте в  окружающем мире;</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узнавание и называние изученных объектов в натуральном виде в естественных условиях;</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отнесение изученных объектов к определённым группам с учётом различных оснований для классификации;</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знание некоторых правил безопасного поведения в природе и обществе с учётом возрастных особенностей;</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готовность к использованию полученных знаний при решении учебных, учебно-бытовых и учебно-трудовых задач;</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соблюдение элементарных санитарно-гигиенических норм;</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выполнение доступных природоохранительных действий;</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xml:space="preserve">- готовность к использованию сформированных умений при решении учебных, учебно-бытовых и учебно-трудовых задач в объеме программы. </w:t>
      </w:r>
    </w:p>
    <w:p w:rsidR="00622054" w:rsidRPr="00C2271F" w:rsidRDefault="00622054" w:rsidP="004E5794">
      <w:pPr>
        <w:shd w:val="clear" w:color="auto" w:fill="FFFFFF"/>
        <w:tabs>
          <w:tab w:val="left" w:pos="426"/>
        </w:tabs>
        <w:spacing w:after="0" w:line="240" w:lineRule="auto"/>
        <w:ind w:firstLine="567"/>
        <w:jc w:val="center"/>
        <w:rPr>
          <w:rFonts w:ascii="Times New Roman" w:eastAsia="Times New Roman" w:hAnsi="Times New Roman" w:cs="Times New Roman"/>
          <w:b/>
          <w:bCs/>
          <w:kern w:val="1"/>
          <w:sz w:val="24"/>
          <w:szCs w:val="24"/>
          <w:lang w:eastAsia="ar-SA"/>
        </w:rPr>
      </w:pPr>
      <w:r w:rsidRPr="00C2271F">
        <w:rPr>
          <w:rFonts w:ascii="Times New Roman" w:eastAsia="Times New Roman" w:hAnsi="Times New Roman" w:cs="Times New Roman"/>
          <w:b/>
          <w:bCs/>
          <w:kern w:val="1"/>
          <w:sz w:val="24"/>
          <w:szCs w:val="24"/>
          <w:lang w:eastAsia="ar-SA"/>
        </w:rPr>
        <w:t>3 класс</w:t>
      </w:r>
    </w:p>
    <w:p w:rsidR="0078796B" w:rsidRPr="00C2271F" w:rsidRDefault="0078796B" w:rsidP="004E5794">
      <w:pPr>
        <w:pStyle w:val="a3"/>
        <w:tabs>
          <w:tab w:val="left" w:pos="426"/>
        </w:tabs>
        <w:suppressAutoHyphens/>
        <w:spacing w:after="0" w:line="240" w:lineRule="auto"/>
        <w:ind w:left="0" w:firstLine="567"/>
        <w:jc w:val="both"/>
        <w:rPr>
          <w:rFonts w:ascii="Times New Roman" w:eastAsia="Arial Unicode MS" w:hAnsi="Times New Roman" w:cs="Times New Roman"/>
          <w:i/>
          <w:color w:val="00000A"/>
          <w:kern w:val="1"/>
          <w:sz w:val="24"/>
          <w:szCs w:val="24"/>
          <w:lang w:eastAsia="ar-SA"/>
        </w:rPr>
      </w:pPr>
      <w:r w:rsidRPr="00C2271F">
        <w:rPr>
          <w:rFonts w:ascii="Times New Roman" w:eastAsia="Arial Unicode MS" w:hAnsi="Times New Roman" w:cs="Times New Roman"/>
          <w:i/>
          <w:kern w:val="1"/>
          <w:sz w:val="24"/>
          <w:szCs w:val="24"/>
          <w:lang w:eastAsia="ar-SA"/>
        </w:rPr>
        <w:t>Минимальный уровень</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xml:space="preserve">- представления о назначении объектов изучения; </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узнавание и называние изученных объектов на иллюстрациях, фотографиях;</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знание основных правил личной гигиены и выполнение их в повседневной жизни;</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ухаживание за комнатными растениями; кормление зимующих птиц;</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xml:space="preserve">- адекватное взаимодействие с изученными объектами окружающего мира в учебных ситуациях; </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название сходных объектов, отнесённых к одной и той же изучаемой группе;</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представления об элементарных правилах безопасного поведения в природе и обществе;</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знание требований к режиму дня школьника;</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t>- отнесение изученных объектов к определённым группам (видо-родовые понятия);</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r w:rsidRPr="00C2271F">
        <w:rPr>
          <w:rFonts w:ascii="Times New Roman" w:eastAsia="Times New Roman" w:hAnsi="Times New Roman" w:cs="Times New Roman"/>
          <w:kern w:val="1"/>
          <w:sz w:val="24"/>
          <w:szCs w:val="24"/>
          <w:lang w:eastAsia="ar-SA"/>
        </w:rPr>
        <w:lastRenderedPageBreak/>
        <w:t>-  составление повествовательного или описательного рассказа из 2-3 предложений об изученных объектах по предложенному плану.</w:t>
      </w:r>
    </w:p>
    <w:p w:rsidR="0078796B" w:rsidRPr="00C2271F" w:rsidRDefault="0078796B" w:rsidP="004E5794">
      <w:pPr>
        <w:shd w:val="clear" w:color="auto" w:fill="FFFFFF"/>
        <w:spacing w:after="0" w:line="240" w:lineRule="auto"/>
        <w:ind w:firstLine="567"/>
        <w:jc w:val="both"/>
        <w:rPr>
          <w:rFonts w:ascii="Times New Roman" w:eastAsia="Times New Roman" w:hAnsi="Times New Roman" w:cs="Times New Roman"/>
          <w:kern w:val="1"/>
          <w:sz w:val="24"/>
          <w:szCs w:val="24"/>
          <w:lang w:eastAsia="ar-SA"/>
        </w:rPr>
      </w:pPr>
    </w:p>
    <w:p w:rsidR="00622054" w:rsidRPr="00C2271F" w:rsidRDefault="00622054" w:rsidP="004E5794">
      <w:pPr>
        <w:pStyle w:val="a3"/>
        <w:tabs>
          <w:tab w:val="left" w:pos="426"/>
        </w:tabs>
        <w:suppressAutoHyphens/>
        <w:spacing w:after="0" w:line="240" w:lineRule="auto"/>
        <w:ind w:left="0" w:firstLine="567"/>
        <w:jc w:val="both"/>
        <w:rPr>
          <w:rFonts w:ascii="Times New Roman" w:eastAsia="Arial Unicode MS" w:hAnsi="Times New Roman" w:cs="Times New Roman"/>
          <w:kern w:val="1"/>
          <w:sz w:val="24"/>
          <w:szCs w:val="24"/>
          <w:u w:val="single"/>
          <w:lang w:eastAsia="ar-SA"/>
        </w:rPr>
      </w:pPr>
    </w:p>
    <w:p w:rsidR="00622054" w:rsidRPr="00C2271F" w:rsidRDefault="00622054" w:rsidP="004E5794">
      <w:pPr>
        <w:pStyle w:val="a3"/>
        <w:tabs>
          <w:tab w:val="left" w:pos="426"/>
        </w:tabs>
        <w:suppressAutoHyphens/>
        <w:spacing w:after="0" w:line="240" w:lineRule="auto"/>
        <w:ind w:left="0" w:firstLine="567"/>
        <w:jc w:val="both"/>
        <w:rPr>
          <w:rFonts w:ascii="Times New Roman" w:eastAsia="Arial Unicode MS" w:hAnsi="Times New Roman" w:cs="Times New Roman"/>
          <w:i/>
          <w:color w:val="00000A"/>
          <w:kern w:val="1"/>
          <w:sz w:val="24"/>
          <w:szCs w:val="24"/>
          <w:lang w:eastAsia="ar-SA"/>
        </w:rPr>
      </w:pPr>
      <w:r w:rsidRPr="00C2271F">
        <w:rPr>
          <w:rFonts w:ascii="Times New Roman" w:eastAsia="Arial Unicode MS" w:hAnsi="Times New Roman" w:cs="Times New Roman"/>
          <w:i/>
          <w:kern w:val="1"/>
          <w:sz w:val="24"/>
          <w:szCs w:val="24"/>
          <w:lang w:eastAsia="ar-SA"/>
        </w:rPr>
        <w:t>Достаточный уровень:</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представление о взаимосвязях между изученными объектами, их месте в  окружающем мире;</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узнавание и называние изученных объектов в натуральном виде в естественных условиях;</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знание отличительных существенных признаков групп объектов;</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знание правил гигиены органов чувств;</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знание некоторых правил безопасного поведения в природе и обществе с учётом возрастных особенностей;</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готовность к использованию полученных знаний при решении учебных, учебно-бытовых и учебно-трудовых задач;</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ответы на вопросы и постановка вопросов по содержанию изученного;</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выполнение задания без текущего контроля учителя(при наличии предваряющего и итогового контроля), адекватное восприятие похвалы;</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xml:space="preserve">- проявление активности в организации совместной деятельности и ситуативном общении с детьми; </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соблюдение элементарных санитарно-гигиенических норм;</w:t>
      </w:r>
    </w:p>
    <w:p w:rsidR="0078796B" w:rsidRPr="00C2271F" w:rsidRDefault="0078796B" w:rsidP="004E579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C2271F">
        <w:rPr>
          <w:rFonts w:ascii="Times New Roman" w:eastAsia="Arial Unicode MS" w:hAnsi="Times New Roman" w:cs="Times New Roman"/>
          <w:kern w:val="1"/>
          <w:sz w:val="24"/>
          <w:szCs w:val="24"/>
          <w:lang w:eastAsia="ar-SA"/>
        </w:rPr>
        <w:t>- выполнение доступных природоохранительных действий;</w:t>
      </w:r>
    </w:p>
    <w:p w:rsidR="00622054" w:rsidRPr="00C2271F" w:rsidRDefault="00B07CF5" w:rsidP="004E5794">
      <w:pPr>
        <w:pStyle w:val="a3"/>
        <w:shd w:val="clear" w:color="auto" w:fill="FFFFFF"/>
        <w:tabs>
          <w:tab w:val="left" w:pos="426"/>
        </w:tabs>
        <w:spacing w:after="0" w:line="240" w:lineRule="auto"/>
        <w:ind w:left="0" w:firstLine="567"/>
        <w:jc w:val="center"/>
        <w:rPr>
          <w:rFonts w:ascii="Times New Roman" w:eastAsia="Times New Roman" w:hAnsi="Times New Roman" w:cs="Times New Roman"/>
          <w:b/>
          <w:kern w:val="1"/>
          <w:sz w:val="24"/>
          <w:szCs w:val="24"/>
          <w:lang w:eastAsia="ar-SA"/>
        </w:rPr>
      </w:pPr>
      <w:r w:rsidRPr="00C2271F">
        <w:rPr>
          <w:rFonts w:ascii="Times New Roman" w:eastAsia="Times New Roman" w:hAnsi="Times New Roman" w:cs="Times New Roman"/>
          <w:b/>
          <w:kern w:val="1"/>
          <w:sz w:val="24"/>
          <w:szCs w:val="24"/>
          <w:lang w:eastAsia="ar-SA"/>
        </w:rPr>
        <w:t>4 класс</w:t>
      </w:r>
    </w:p>
    <w:p w:rsidR="00B07CF5" w:rsidRPr="00C2271F" w:rsidRDefault="00B07CF5"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п</w:t>
      </w:r>
      <w:r w:rsidR="00B07CF5" w:rsidRPr="00C2271F">
        <w:rPr>
          <w:rFonts w:ascii="Times New Roman" w:hAnsi="Times New Roman" w:cs="Times New Roman"/>
          <w:sz w:val="24"/>
          <w:szCs w:val="24"/>
        </w:rPr>
        <w:t>редставления о назначении объектов изучения;</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B07CF5" w:rsidRPr="00C2271F">
        <w:rPr>
          <w:rFonts w:ascii="Times New Roman" w:hAnsi="Times New Roman" w:cs="Times New Roman"/>
          <w:sz w:val="24"/>
          <w:szCs w:val="24"/>
        </w:rPr>
        <w:t>знавание и называние изученных объектов на иллюстрациях, фотографиях;</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о</w:t>
      </w:r>
      <w:r w:rsidR="00B07CF5" w:rsidRPr="00C2271F">
        <w:rPr>
          <w:rFonts w:ascii="Times New Roman" w:hAnsi="Times New Roman" w:cs="Times New Roman"/>
          <w:sz w:val="24"/>
          <w:szCs w:val="24"/>
        </w:rPr>
        <w:t xml:space="preserve">тнесение изученных объектов к определенным группам (видо-родовые понятия); </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н</w:t>
      </w:r>
      <w:r w:rsidR="00B07CF5" w:rsidRPr="00C2271F">
        <w:rPr>
          <w:rFonts w:ascii="Times New Roman" w:hAnsi="Times New Roman" w:cs="Times New Roman"/>
          <w:sz w:val="24"/>
          <w:szCs w:val="24"/>
        </w:rPr>
        <w:t>азывание сходных объектов, отнесенных к одной и той же изучаемой группе;</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п</w:t>
      </w:r>
      <w:r w:rsidR="00B07CF5" w:rsidRPr="00C2271F">
        <w:rPr>
          <w:rFonts w:ascii="Times New Roman" w:hAnsi="Times New Roman" w:cs="Times New Roman"/>
          <w:sz w:val="24"/>
          <w:szCs w:val="24"/>
        </w:rPr>
        <w:t>редставления об элементарных правилах безопасного поведения в природе и обществе;</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B07CF5" w:rsidRPr="00C2271F">
        <w:rPr>
          <w:rFonts w:ascii="Times New Roman" w:hAnsi="Times New Roman" w:cs="Times New Roman"/>
          <w:sz w:val="24"/>
          <w:szCs w:val="24"/>
        </w:rPr>
        <w:t>нание требований к режиму дня школьника и понимание необходимости его выполнения;</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B07CF5" w:rsidRPr="00C2271F">
        <w:rPr>
          <w:rFonts w:ascii="Times New Roman" w:hAnsi="Times New Roman" w:cs="Times New Roman"/>
          <w:sz w:val="24"/>
          <w:szCs w:val="24"/>
        </w:rPr>
        <w:t>нание основных правил личной гигиены и выполнение их в повседневной жизни;</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B07CF5" w:rsidRPr="00C2271F">
        <w:rPr>
          <w:rFonts w:ascii="Times New Roman" w:hAnsi="Times New Roman" w:cs="Times New Roman"/>
          <w:sz w:val="24"/>
          <w:szCs w:val="24"/>
        </w:rPr>
        <w:t>хаживание за комнатными растениями; кормление зимующих птиц;</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с</w:t>
      </w:r>
      <w:r w:rsidR="00B07CF5" w:rsidRPr="00C2271F">
        <w:rPr>
          <w:rFonts w:ascii="Times New Roman" w:hAnsi="Times New Roman" w:cs="Times New Roman"/>
          <w:sz w:val="24"/>
          <w:szCs w:val="24"/>
        </w:rPr>
        <w:t>оставление повествовательного или описательного рассказа из 3-5 предложений об изученных объектах по предложенному плану;</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а</w:t>
      </w:r>
      <w:r w:rsidR="00B07CF5" w:rsidRPr="00C2271F">
        <w:rPr>
          <w:rFonts w:ascii="Times New Roman" w:hAnsi="Times New Roman" w:cs="Times New Roman"/>
          <w:sz w:val="24"/>
          <w:szCs w:val="24"/>
        </w:rPr>
        <w:t>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B07CF5" w:rsidRPr="00C2271F" w:rsidRDefault="00B07CF5"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п</w:t>
      </w:r>
      <w:r w:rsidR="00B07CF5" w:rsidRPr="00C2271F">
        <w:rPr>
          <w:rFonts w:ascii="Times New Roman" w:hAnsi="Times New Roman" w:cs="Times New Roman"/>
          <w:sz w:val="24"/>
          <w:szCs w:val="24"/>
        </w:rPr>
        <w:t>редставления о взаимосвязях между изученными объектами, их месте в окружающем мире;</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у</w:t>
      </w:r>
      <w:r w:rsidR="00B07CF5" w:rsidRPr="00C2271F">
        <w:rPr>
          <w:rFonts w:ascii="Times New Roman" w:hAnsi="Times New Roman" w:cs="Times New Roman"/>
          <w:sz w:val="24"/>
          <w:szCs w:val="24"/>
        </w:rPr>
        <w:t>знавание и называние изученных объектов в натуральном виде в естественных условиях;</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о</w:t>
      </w:r>
      <w:r w:rsidR="00B07CF5" w:rsidRPr="00C2271F">
        <w:rPr>
          <w:rFonts w:ascii="Times New Roman" w:hAnsi="Times New Roman" w:cs="Times New Roman"/>
          <w:sz w:val="24"/>
          <w:szCs w:val="24"/>
        </w:rPr>
        <w:t>тнесение изученных объектов к определенным группам с учетом различных оснований для классификации;</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w:t>
      </w:r>
      <w:r w:rsidR="00B07CF5" w:rsidRPr="00C2271F">
        <w:rPr>
          <w:rFonts w:ascii="Times New Roman" w:hAnsi="Times New Roman" w:cs="Times New Roman"/>
          <w:sz w:val="24"/>
          <w:szCs w:val="24"/>
        </w:rPr>
        <w:t>азвернутая характеристика своего отношения к изученным объектам;</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B07CF5" w:rsidRPr="00C2271F">
        <w:rPr>
          <w:rFonts w:ascii="Times New Roman" w:hAnsi="Times New Roman" w:cs="Times New Roman"/>
          <w:sz w:val="24"/>
          <w:szCs w:val="24"/>
        </w:rPr>
        <w:t>нание отличительных существенных признаков групп объектов;</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B07CF5" w:rsidRPr="00C2271F">
        <w:rPr>
          <w:rFonts w:ascii="Times New Roman" w:hAnsi="Times New Roman" w:cs="Times New Roman"/>
          <w:sz w:val="24"/>
          <w:szCs w:val="24"/>
        </w:rPr>
        <w:t>нание правил гигиены органов чувств;</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ED15DB" w:rsidRPr="00C2271F">
        <w:rPr>
          <w:rFonts w:ascii="Times New Roman" w:hAnsi="Times New Roman" w:cs="Times New Roman"/>
          <w:sz w:val="24"/>
          <w:szCs w:val="24"/>
        </w:rPr>
        <w:t>нание некоторых правил</w:t>
      </w:r>
      <w:r w:rsidR="00B07CF5" w:rsidRPr="00C2271F">
        <w:rPr>
          <w:rFonts w:ascii="Times New Roman" w:hAnsi="Times New Roman" w:cs="Times New Roman"/>
          <w:sz w:val="24"/>
          <w:szCs w:val="24"/>
        </w:rPr>
        <w:t xml:space="preserve"> безопасного поведения в природе и обществе с учетом возрастных особенностей;</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г</w:t>
      </w:r>
      <w:r w:rsidR="00B07CF5" w:rsidRPr="00C2271F">
        <w:rPr>
          <w:rFonts w:ascii="Times New Roman" w:hAnsi="Times New Roman" w:cs="Times New Roman"/>
          <w:sz w:val="24"/>
          <w:szCs w:val="24"/>
        </w:rPr>
        <w:t>отовность к использованию полученных знаний при решении учебных, учебно-бытовых и учебно-трудовых задач.</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о</w:t>
      </w:r>
      <w:r w:rsidR="00B07CF5" w:rsidRPr="00C2271F">
        <w:rPr>
          <w:rFonts w:ascii="Times New Roman" w:hAnsi="Times New Roman" w:cs="Times New Roman"/>
          <w:sz w:val="24"/>
          <w:szCs w:val="24"/>
        </w:rPr>
        <w:t>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в</w:t>
      </w:r>
      <w:r w:rsidR="00B07CF5" w:rsidRPr="00C2271F">
        <w:rPr>
          <w:rFonts w:ascii="Times New Roman" w:hAnsi="Times New Roman" w:cs="Times New Roman"/>
          <w:sz w:val="24"/>
          <w:szCs w:val="24"/>
        </w:rPr>
        <w:t>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п</w:t>
      </w:r>
      <w:r w:rsidR="00B07CF5" w:rsidRPr="00C2271F">
        <w:rPr>
          <w:rFonts w:ascii="Times New Roman" w:hAnsi="Times New Roman" w:cs="Times New Roman"/>
          <w:sz w:val="24"/>
          <w:szCs w:val="24"/>
        </w:rPr>
        <w:t>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с</w:t>
      </w:r>
      <w:r w:rsidR="00B07CF5" w:rsidRPr="00C2271F">
        <w:rPr>
          <w:rFonts w:ascii="Times New Roman" w:hAnsi="Times New Roman" w:cs="Times New Roman"/>
          <w:sz w:val="24"/>
          <w:szCs w:val="24"/>
        </w:rPr>
        <w:t>облюдение элементарных санитарно-гигиенических норм;</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в</w:t>
      </w:r>
      <w:r w:rsidR="00B07CF5" w:rsidRPr="00C2271F">
        <w:rPr>
          <w:rFonts w:ascii="Times New Roman" w:hAnsi="Times New Roman" w:cs="Times New Roman"/>
          <w:sz w:val="24"/>
          <w:szCs w:val="24"/>
        </w:rPr>
        <w:t>ыполнение доступных природоохранительных действий;</w:t>
      </w:r>
    </w:p>
    <w:p w:rsidR="00B07CF5" w:rsidRPr="00C2271F" w:rsidRDefault="004C39F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г</w:t>
      </w:r>
      <w:r w:rsidR="00B07CF5" w:rsidRPr="00C2271F">
        <w:rPr>
          <w:rFonts w:ascii="Times New Roman" w:hAnsi="Times New Roman" w:cs="Times New Roman"/>
          <w:sz w:val="24"/>
          <w:szCs w:val="24"/>
        </w:rPr>
        <w:t>отовность к использованию сформированных умений при решении учебных, учебно-бытовых и учебно-трудовых задач в объеме программы.</w:t>
      </w:r>
    </w:p>
    <w:p w:rsidR="00622054" w:rsidRPr="00C2271F" w:rsidRDefault="00622054" w:rsidP="004E5794">
      <w:pPr>
        <w:tabs>
          <w:tab w:val="left" w:pos="426"/>
        </w:tabs>
        <w:spacing w:after="0" w:line="240" w:lineRule="auto"/>
        <w:ind w:firstLine="567"/>
        <w:jc w:val="both"/>
        <w:rPr>
          <w:rFonts w:ascii="Times New Roman" w:hAnsi="Times New Roman" w:cs="Times New Roman"/>
          <w:sz w:val="24"/>
          <w:szCs w:val="24"/>
        </w:rPr>
      </w:pPr>
    </w:p>
    <w:p w:rsidR="007775FF" w:rsidRPr="00C2271F" w:rsidRDefault="007775F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Изо</w:t>
      </w:r>
      <w:r w:rsidR="009E644E" w:rsidRPr="00C2271F">
        <w:rPr>
          <w:rFonts w:ascii="Times New Roman" w:hAnsi="Times New Roman" w:cs="Times New Roman"/>
          <w:b/>
          <w:sz w:val="24"/>
          <w:szCs w:val="24"/>
        </w:rPr>
        <w:t xml:space="preserve">бразительное искусство </w:t>
      </w:r>
    </w:p>
    <w:p w:rsidR="00DE64A4" w:rsidRPr="00C2271F" w:rsidRDefault="00DE64A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1класс</w:t>
      </w:r>
    </w:p>
    <w:p w:rsidR="00E73C94" w:rsidRPr="00C2271F" w:rsidRDefault="00E73C94" w:rsidP="004E5794">
      <w:pPr>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1E23BA" w:rsidRPr="00C2271F">
        <w:rPr>
          <w:rFonts w:ascii="Times New Roman" w:hAnsi="Times New Roman" w:cs="Times New Roman"/>
          <w:sz w:val="24"/>
          <w:szCs w:val="24"/>
        </w:rPr>
        <w:t xml:space="preserve">умение </w:t>
      </w:r>
      <w:r w:rsidRPr="00C2271F">
        <w:rPr>
          <w:rFonts w:ascii="Times New Roman" w:hAnsi="Times New Roman" w:cs="Times New Roman"/>
          <w:sz w:val="24"/>
          <w:szCs w:val="24"/>
        </w:rPr>
        <w:t xml:space="preserve">ориентироваться на плоскости листа бумаги, правильно располагать изобразительную поверхность на столе; </w:t>
      </w:r>
    </w:p>
    <w:p w:rsidR="00E73C94" w:rsidRPr="00C2271F" w:rsidRDefault="001E23B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w:t>
      </w:r>
      <w:r w:rsidR="00E73C94" w:rsidRPr="00C2271F">
        <w:rPr>
          <w:rFonts w:ascii="Times New Roman" w:hAnsi="Times New Roman" w:cs="Times New Roman"/>
          <w:sz w:val="24"/>
          <w:szCs w:val="24"/>
        </w:rPr>
        <w:t xml:space="preserve"> формы предметов при помощи зрения, осязания и обводящих движений руки;</w:t>
      </w:r>
    </w:p>
    <w:p w:rsidR="00E73C94" w:rsidRPr="00C2271F" w:rsidRDefault="001E23B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узнавание</w:t>
      </w:r>
      <w:r w:rsidR="00E73C94" w:rsidRPr="00C2271F">
        <w:rPr>
          <w:rFonts w:ascii="Times New Roman" w:hAnsi="Times New Roman" w:cs="Times New Roman"/>
          <w:sz w:val="24"/>
          <w:szCs w:val="24"/>
        </w:rPr>
        <w:t xml:space="preserve"> и показ</w:t>
      </w:r>
      <w:r w:rsidRPr="00C2271F">
        <w:rPr>
          <w:rFonts w:ascii="Times New Roman" w:hAnsi="Times New Roman" w:cs="Times New Roman"/>
          <w:sz w:val="24"/>
          <w:szCs w:val="24"/>
        </w:rPr>
        <w:t xml:space="preserve"> основных</w:t>
      </w:r>
      <w:r w:rsidR="00E73C94" w:rsidRPr="00C2271F">
        <w:rPr>
          <w:rFonts w:ascii="Times New Roman" w:hAnsi="Times New Roman" w:cs="Times New Roman"/>
          <w:sz w:val="24"/>
          <w:szCs w:val="24"/>
        </w:rPr>
        <w:t xml:space="preserve"> геометрических фигур и тел (круг, квадрат, прямоугольник, шар, куб);</w:t>
      </w:r>
    </w:p>
    <w:p w:rsidR="00E73C94" w:rsidRPr="00C2271F" w:rsidRDefault="001E23B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 узнавание, называние и отражение</w:t>
      </w:r>
      <w:r w:rsidR="00E73C94" w:rsidRPr="00C2271F">
        <w:rPr>
          <w:rFonts w:ascii="Times New Roman" w:hAnsi="Times New Roman" w:cs="Times New Roman"/>
          <w:sz w:val="24"/>
          <w:szCs w:val="24"/>
        </w:rPr>
        <w:t xml:space="preserve"> в аппликации и рисунке цвета спектра;</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w:t>
      </w:r>
      <w:r w:rsidRPr="00C2271F">
        <w:rPr>
          <w:rFonts w:ascii="Times New Roman" w:hAnsi="Times New Roman" w:cs="Times New Roman"/>
          <w:sz w:val="24"/>
          <w:szCs w:val="24"/>
        </w:rPr>
        <w:t xml:space="preserve"> правильно</w:t>
      </w:r>
      <w:r w:rsidR="001E23BA" w:rsidRPr="00C2271F">
        <w:rPr>
          <w:rFonts w:ascii="Times New Roman" w:hAnsi="Times New Roman" w:cs="Times New Roman"/>
          <w:sz w:val="24"/>
          <w:szCs w:val="24"/>
        </w:rPr>
        <w:t>е удерживание</w:t>
      </w:r>
      <w:r w:rsidRPr="00C2271F">
        <w:rPr>
          <w:rFonts w:ascii="Times New Roman" w:hAnsi="Times New Roman" w:cs="Times New Roman"/>
          <w:sz w:val="24"/>
          <w:szCs w:val="24"/>
        </w:rPr>
        <w:t xml:space="preserve"> карандаш</w:t>
      </w:r>
      <w:r w:rsidR="001E23BA" w:rsidRPr="00C2271F">
        <w:rPr>
          <w:rFonts w:ascii="Times New Roman" w:hAnsi="Times New Roman" w:cs="Times New Roman"/>
          <w:sz w:val="24"/>
          <w:szCs w:val="24"/>
        </w:rPr>
        <w:t>а и кисточки</w:t>
      </w:r>
      <w:r w:rsidRPr="00C2271F">
        <w:rPr>
          <w:rFonts w:ascii="Times New Roman" w:hAnsi="Times New Roman" w:cs="Times New Roman"/>
          <w:sz w:val="24"/>
          <w:szCs w:val="24"/>
        </w:rPr>
        <w:t>, регулируя нажим, темп движения (его замедление и ускорение), прекращения движения в нужной точке; направления движения.</w:t>
      </w:r>
    </w:p>
    <w:p w:rsidR="00E73C94" w:rsidRPr="00C2271F" w:rsidRDefault="001E23B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совмещение аппликационного изображения</w:t>
      </w:r>
      <w:r w:rsidR="00E73C94" w:rsidRPr="00C2271F">
        <w:rPr>
          <w:rFonts w:ascii="Times New Roman" w:hAnsi="Times New Roman" w:cs="Times New Roman"/>
          <w:sz w:val="24"/>
          <w:szCs w:val="24"/>
        </w:rPr>
        <w:t xml:space="preserve"> объекта с контурным рисунком геометрической фигуры без фиксации на плоскости листа.</w:t>
      </w:r>
    </w:p>
    <w:p w:rsidR="00E73C94" w:rsidRPr="00C2271F" w:rsidRDefault="00E73C94" w:rsidP="004E5794">
      <w:pPr>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1E23BA" w:rsidRPr="00C2271F">
        <w:rPr>
          <w:rFonts w:ascii="Times New Roman" w:hAnsi="Times New Roman" w:cs="Times New Roman"/>
          <w:sz w:val="24"/>
          <w:szCs w:val="24"/>
        </w:rPr>
        <w:t xml:space="preserve">умение </w:t>
      </w:r>
      <w:r w:rsidRPr="00C2271F">
        <w:rPr>
          <w:rFonts w:ascii="Times New Roman" w:hAnsi="Times New Roman" w:cs="Times New Roman"/>
          <w:sz w:val="24"/>
          <w:szCs w:val="24"/>
        </w:rPr>
        <w:t xml:space="preserve">ориентироваться на плоскости листа бумаги, правильно располагать изобразительную поверхность на столе; </w:t>
      </w:r>
    </w:p>
    <w:p w:rsidR="00E73C94" w:rsidRPr="00C2271F" w:rsidRDefault="001E23B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-различение</w:t>
      </w:r>
      <w:r w:rsidR="00E73C94" w:rsidRPr="00C2271F">
        <w:rPr>
          <w:rFonts w:ascii="Times New Roman" w:hAnsi="Times New Roman" w:cs="Times New Roman"/>
          <w:sz w:val="24"/>
          <w:szCs w:val="24"/>
        </w:rPr>
        <w:t xml:space="preserve"> формы предметов при помощи зрения, осязания и обводящих движений руки;</w:t>
      </w:r>
    </w:p>
    <w:p w:rsidR="00E73C94" w:rsidRPr="00C2271F" w:rsidRDefault="001E23BA"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-узнавание</w:t>
      </w:r>
      <w:r w:rsidR="00E73C94" w:rsidRPr="00C2271F">
        <w:rPr>
          <w:rFonts w:ascii="Times New Roman" w:hAnsi="Times New Roman" w:cs="Times New Roman"/>
          <w:sz w:val="24"/>
          <w:szCs w:val="24"/>
        </w:rPr>
        <w:t xml:space="preserve"> и показ</w:t>
      </w:r>
      <w:r w:rsidRPr="00C2271F">
        <w:rPr>
          <w:rFonts w:ascii="Times New Roman" w:hAnsi="Times New Roman" w:cs="Times New Roman"/>
          <w:sz w:val="24"/>
          <w:szCs w:val="24"/>
        </w:rPr>
        <w:t xml:space="preserve"> основных</w:t>
      </w:r>
      <w:r w:rsidR="00E73C94" w:rsidRPr="00C2271F">
        <w:rPr>
          <w:rFonts w:ascii="Times New Roman" w:hAnsi="Times New Roman" w:cs="Times New Roman"/>
          <w:sz w:val="24"/>
          <w:szCs w:val="24"/>
        </w:rPr>
        <w:t xml:space="preserve"> геометрических фигур и тел (круг, квадрат, прямоугольник, шар, куб);</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 узнава</w:t>
      </w:r>
      <w:r w:rsidR="001E23BA" w:rsidRPr="00C2271F">
        <w:rPr>
          <w:rFonts w:ascii="Times New Roman" w:hAnsi="Times New Roman" w:cs="Times New Roman"/>
          <w:sz w:val="24"/>
          <w:szCs w:val="24"/>
        </w:rPr>
        <w:t>ние, называние и отражение</w:t>
      </w:r>
      <w:r w:rsidRPr="00C2271F">
        <w:rPr>
          <w:rFonts w:ascii="Times New Roman" w:hAnsi="Times New Roman" w:cs="Times New Roman"/>
          <w:sz w:val="24"/>
          <w:szCs w:val="24"/>
        </w:rPr>
        <w:t xml:space="preserve"> в аппликации и рисунке цвета спектра;</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w:t>
      </w:r>
      <w:r w:rsidRPr="00C2271F">
        <w:rPr>
          <w:rFonts w:ascii="Times New Roman" w:hAnsi="Times New Roman" w:cs="Times New Roman"/>
          <w:sz w:val="24"/>
          <w:szCs w:val="24"/>
        </w:rPr>
        <w:t xml:space="preserve"> правильно</w:t>
      </w:r>
      <w:r w:rsidR="001E23BA" w:rsidRPr="00C2271F">
        <w:rPr>
          <w:rFonts w:ascii="Times New Roman" w:hAnsi="Times New Roman" w:cs="Times New Roman"/>
          <w:sz w:val="24"/>
          <w:szCs w:val="24"/>
        </w:rPr>
        <w:t>е удерживание</w:t>
      </w:r>
      <w:r w:rsidRPr="00C2271F">
        <w:rPr>
          <w:rFonts w:ascii="Times New Roman" w:hAnsi="Times New Roman" w:cs="Times New Roman"/>
          <w:sz w:val="24"/>
          <w:szCs w:val="24"/>
        </w:rPr>
        <w:t xml:space="preserve"> карандаш</w:t>
      </w:r>
      <w:r w:rsidR="001E23BA" w:rsidRPr="00C2271F">
        <w:rPr>
          <w:rFonts w:ascii="Times New Roman" w:hAnsi="Times New Roman" w:cs="Times New Roman"/>
          <w:sz w:val="24"/>
          <w:szCs w:val="24"/>
        </w:rPr>
        <w:t>а и кисточки</w:t>
      </w:r>
      <w:r w:rsidRPr="00C2271F">
        <w:rPr>
          <w:rFonts w:ascii="Times New Roman" w:hAnsi="Times New Roman" w:cs="Times New Roman"/>
          <w:sz w:val="24"/>
          <w:szCs w:val="24"/>
        </w:rPr>
        <w:t>, регулируя нажим, темп движения (его замедление и ускорение), прекращения движения в нужной точке; направления движения.</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отщипывание</w:t>
      </w:r>
      <w:r w:rsidR="00E73C94" w:rsidRPr="00C2271F">
        <w:rPr>
          <w:rFonts w:ascii="Times New Roman" w:hAnsi="Times New Roman" w:cs="Times New Roman"/>
          <w:sz w:val="24"/>
          <w:szCs w:val="24"/>
        </w:rPr>
        <w:t xml:space="preserve"> кусков от целого куска пластилина и разминание, размазывание по картону, скатывание, раскатывание, сплющивание, примазывание  частей  при  составлении  целого  объемного изображения.</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складывание целого изображения</w:t>
      </w:r>
      <w:r w:rsidR="00E73C94" w:rsidRPr="00C2271F">
        <w:rPr>
          <w:rFonts w:ascii="Times New Roman" w:hAnsi="Times New Roman" w:cs="Times New Roman"/>
          <w:sz w:val="24"/>
          <w:szCs w:val="24"/>
        </w:rPr>
        <w:t xml:space="preserve"> из его деталей без фиксации на</w:t>
      </w:r>
      <w:r w:rsidRPr="00C2271F">
        <w:rPr>
          <w:rFonts w:ascii="Times New Roman" w:hAnsi="Times New Roman" w:cs="Times New Roman"/>
          <w:sz w:val="24"/>
          <w:szCs w:val="24"/>
        </w:rPr>
        <w:t xml:space="preserve"> плоскости листа, совмещение аппликационного изображения</w:t>
      </w:r>
      <w:r w:rsidR="00E73C94" w:rsidRPr="00C2271F">
        <w:rPr>
          <w:rFonts w:ascii="Times New Roman" w:hAnsi="Times New Roman" w:cs="Times New Roman"/>
          <w:sz w:val="24"/>
          <w:szCs w:val="24"/>
        </w:rPr>
        <w:t xml:space="preserve"> объекта с контурным рисунком геометрической фигуры без фиксации</w:t>
      </w:r>
      <w:r w:rsidRPr="00C2271F">
        <w:rPr>
          <w:rFonts w:ascii="Times New Roman" w:hAnsi="Times New Roman" w:cs="Times New Roman"/>
          <w:sz w:val="24"/>
          <w:szCs w:val="24"/>
        </w:rPr>
        <w:t xml:space="preserve"> на плоскости листа, расположение</w:t>
      </w:r>
      <w:r w:rsidR="00E73C94" w:rsidRPr="00C2271F">
        <w:rPr>
          <w:rFonts w:ascii="Times New Roman" w:hAnsi="Times New Roman" w:cs="Times New Roman"/>
          <w:sz w:val="24"/>
          <w:szCs w:val="24"/>
        </w:rPr>
        <w:t xml:space="preserve"> детали предметных изображений или силуэтов на листе бумаги в соответствующих простра</w:t>
      </w:r>
      <w:r w:rsidRPr="00C2271F">
        <w:rPr>
          <w:rFonts w:ascii="Times New Roman" w:hAnsi="Times New Roman" w:cs="Times New Roman"/>
          <w:sz w:val="24"/>
          <w:szCs w:val="24"/>
        </w:rPr>
        <w:t>нственных положениях, составление</w:t>
      </w:r>
      <w:r w:rsidR="00E73C94" w:rsidRPr="00C2271F">
        <w:rPr>
          <w:rFonts w:ascii="Times New Roman" w:hAnsi="Times New Roman" w:cs="Times New Roman"/>
          <w:sz w:val="24"/>
          <w:szCs w:val="24"/>
        </w:rPr>
        <w:t xml:space="preserve"> по образцу композиции из нескольких объектов без фиксации на плоскости листа.</w:t>
      </w:r>
    </w:p>
    <w:p w:rsidR="00DE64A4" w:rsidRPr="00C2271F" w:rsidRDefault="00DE64A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E73C94" w:rsidRPr="00C2271F" w:rsidRDefault="00E73C94"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193D8C" w:rsidRPr="00C2271F">
        <w:rPr>
          <w:rFonts w:ascii="Times New Roman" w:hAnsi="Times New Roman" w:cs="Times New Roman"/>
          <w:sz w:val="24"/>
          <w:szCs w:val="24"/>
        </w:rPr>
        <w:t>восприятие и изображение формы</w:t>
      </w:r>
      <w:r w:rsidRPr="00C2271F">
        <w:rPr>
          <w:rFonts w:ascii="Times New Roman" w:hAnsi="Times New Roman" w:cs="Times New Roman"/>
          <w:sz w:val="24"/>
          <w:szCs w:val="24"/>
        </w:rPr>
        <w:t xml:space="preserve"> предметов;</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соотнесение</w:t>
      </w:r>
      <w:r w:rsidR="00E73C94" w:rsidRPr="00C2271F">
        <w:rPr>
          <w:rFonts w:ascii="Times New Roman" w:hAnsi="Times New Roman" w:cs="Times New Roman"/>
          <w:sz w:val="24"/>
          <w:szCs w:val="24"/>
        </w:rPr>
        <w:t xml:space="preserve"> формы предметов с геометрическими фигурами (метод </w:t>
      </w:r>
      <w:r w:rsidRPr="00C2271F">
        <w:rPr>
          <w:rFonts w:ascii="Times New Roman" w:hAnsi="Times New Roman" w:cs="Times New Roman"/>
          <w:sz w:val="24"/>
          <w:szCs w:val="24"/>
        </w:rPr>
        <w:t>обобщения);</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w:t>
      </w:r>
      <w:r w:rsidR="00E73C94" w:rsidRPr="00C2271F">
        <w:rPr>
          <w:rFonts w:ascii="Times New Roman" w:hAnsi="Times New Roman" w:cs="Times New Roman"/>
          <w:sz w:val="24"/>
          <w:szCs w:val="24"/>
        </w:rPr>
        <w:t xml:space="preserve"> п</w:t>
      </w:r>
      <w:r w:rsidRPr="00C2271F">
        <w:rPr>
          <w:rFonts w:ascii="Times New Roman" w:hAnsi="Times New Roman" w:cs="Times New Roman"/>
          <w:sz w:val="24"/>
          <w:szCs w:val="24"/>
        </w:rPr>
        <w:t>ринципов</w:t>
      </w:r>
      <w:r w:rsidR="00E73C94" w:rsidRPr="00C2271F">
        <w:rPr>
          <w:rFonts w:ascii="Times New Roman" w:hAnsi="Times New Roman" w:cs="Times New Roman"/>
          <w:sz w:val="24"/>
          <w:szCs w:val="24"/>
        </w:rPr>
        <w:t xml:space="preserve">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лепка предметов</w:t>
      </w:r>
      <w:r w:rsidR="00E73C94" w:rsidRPr="00C2271F">
        <w:rPr>
          <w:rFonts w:ascii="Times New Roman" w:hAnsi="Times New Roman" w:cs="Times New Roman"/>
          <w:sz w:val="24"/>
          <w:szCs w:val="24"/>
        </w:rPr>
        <w:t xml:space="preserve"> из отдельных деталей и целого куска пластилина, со</w:t>
      </w:r>
      <w:r w:rsidRPr="00C2271F">
        <w:rPr>
          <w:rFonts w:ascii="Times New Roman" w:hAnsi="Times New Roman" w:cs="Times New Roman"/>
          <w:sz w:val="24"/>
          <w:szCs w:val="24"/>
        </w:rPr>
        <w:t>ставление целого изображения</w:t>
      </w:r>
      <w:r w:rsidR="00E73C94" w:rsidRPr="00C2271F">
        <w:rPr>
          <w:rFonts w:ascii="Times New Roman" w:hAnsi="Times New Roman" w:cs="Times New Roman"/>
          <w:sz w:val="24"/>
          <w:szCs w:val="24"/>
        </w:rPr>
        <w:t xml:space="preserve"> из деталей,</w:t>
      </w:r>
      <w:r w:rsidRPr="00C2271F">
        <w:rPr>
          <w:rFonts w:ascii="Times New Roman" w:hAnsi="Times New Roman" w:cs="Times New Roman"/>
          <w:sz w:val="24"/>
          <w:szCs w:val="24"/>
        </w:rPr>
        <w:t xml:space="preserve"> вырезанных из бумаги; обведение шаблонов</w:t>
      </w:r>
      <w:r w:rsidR="00E73C94" w:rsidRPr="00C2271F">
        <w:rPr>
          <w:rFonts w:ascii="Times New Roman" w:hAnsi="Times New Roman" w:cs="Times New Roman"/>
          <w:sz w:val="24"/>
          <w:szCs w:val="24"/>
        </w:rPr>
        <w:t>, самостоятельно</w:t>
      </w:r>
      <w:r w:rsidRPr="00C2271F">
        <w:rPr>
          <w:rFonts w:ascii="Times New Roman" w:hAnsi="Times New Roman" w:cs="Times New Roman"/>
          <w:sz w:val="24"/>
          <w:szCs w:val="24"/>
        </w:rPr>
        <w:t>е рисование</w:t>
      </w:r>
      <w:r w:rsidR="00E73C94" w:rsidRPr="00C2271F">
        <w:rPr>
          <w:rFonts w:ascii="Times New Roman" w:hAnsi="Times New Roman" w:cs="Times New Roman"/>
          <w:sz w:val="24"/>
          <w:szCs w:val="24"/>
        </w:rPr>
        <w:t xml:space="preserve"> формы объекта и т.п.</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восприятие</w:t>
      </w:r>
      <w:r w:rsidR="00E73C94" w:rsidRPr="00C2271F">
        <w:rPr>
          <w:rFonts w:ascii="Times New Roman" w:hAnsi="Times New Roman" w:cs="Times New Roman"/>
          <w:sz w:val="24"/>
          <w:szCs w:val="24"/>
        </w:rPr>
        <w:t xml:space="preserve"> цвета предметов и </w:t>
      </w:r>
      <w:r w:rsidRPr="00C2271F">
        <w:rPr>
          <w:rFonts w:ascii="Times New Roman" w:hAnsi="Times New Roman" w:cs="Times New Roman"/>
          <w:sz w:val="24"/>
          <w:szCs w:val="24"/>
        </w:rPr>
        <w:t>передача</w:t>
      </w:r>
      <w:r w:rsidR="00E73C94" w:rsidRPr="00C2271F">
        <w:rPr>
          <w:rFonts w:ascii="Times New Roman" w:hAnsi="Times New Roman" w:cs="Times New Roman"/>
          <w:sz w:val="24"/>
          <w:szCs w:val="24"/>
        </w:rPr>
        <w:t xml:space="preserve"> его в рисунке с помощью красок.</w:t>
      </w:r>
    </w:p>
    <w:p w:rsidR="00DE64A4" w:rsidRPr="00C2271F" w:rsidRDefault="00DE64A4" w:rsidP="004E5794">
      <w:pPr>
        <w:tabs>
          <w:tab w:val="left" w:pos="426"/>
        </w:tabs>
        <w:spacing w:after="0" w:line="240" w:lineRule="auto"/>
        <w:ind w:firstLine="567"/>
        <w:rPr>
          <w:rFonts w:ascii="Times New Roman" w:hAnsi="Times New Roman" w:cs="Times New Roman"/>
          <w:sz w:val="24"/>
          <w:szCs w:val="24"/>
        </w:rPr>
      </w:pPr>
    </w:p>
    <w:p w:rsidR="00E73C94" w:rsidRPr="00C2271F" w:rsidRDefault="00E73C94" w:rsidP="004E5794">
      <w:pPr>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193D8C"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восприятие и изображение формы предметов;</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обследование предметов</w:t>
      </w:r>
      <w:r w:rsidR="00E73C94" w:rsidRPr="00C2271F">
        <w:rPr>
          <w:rFonts w:ascii="Times New Roman" w:hAnsi="Times New Roman" w:cs="Times New Roman"/>
          <w:sz w:val="24"/>
          <w:szCs w:val="24"/>
        </w:rPr>
        <w:t>, в</w:t>
      </w:r>
      <w:r w:rsidRPr="00C2271F">
        <w:rPr>
          <w:rFonts w:ascii="Times New Roman" w:hAnsi="Times New Roman" w:cs="Times New Roman"/>
          <w:sz w:val="24"/>
          <w:szCs w:val="24"/>
        </w:rPr>
        <w:t>ыделение их признаков и свойств, необходимых</w:t>
      </w:r>
      <w:r w:rsidR="00E73C94" w:rsidRPr="00C2271F">
        <w:rPr>
          <w:rFonts w:ascii="Times New Roman" w:hAnsi="Times New Roman" w:cs="Times New Roman"/>
          <w:sz w:val="24"/>
          <w:szCs w:val="24"/>
        </w:rPr>
        <w:t xml:space="preserve"> для передачи в рисунке, аппликации, лепке предмета;</w:t>
      </w:r>
    </w:p>
    <w:p w:rsidR="00193D8C"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соотнесение формы предметов с геометрическими фигурами (метод обобщения);</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передача пропорций</w:t>
      </w:r>
      <w:r w:rsidR="00E73C94" w:rsidRPr="00C2271F">
        <w:rPr>
          <w:rFonts w:ascii="Times New Roman" w:hAnsi="Times New Roman" w:cs="Times New Roman"/>
          <w:sz w:val="24"/>
          <w:szCs w:val="24"/>
        </w:rPr>
        <w:t xml:space="preserve"> предметов, с</w:t>
      </w:r>
      <w:r w:rsidRPr="00C2271F">
        <w:rPr>
          <w:rFonts w:ascii="Times New Roman" w:hAnsi="Times New Roman" w:cs="Times New Roman"/>
          <w:sz w:val="24"/>
          <w:szCs w:val="24"/>
        </w:rPr>
        <w:t>троения</w:t>
      </w:r>
      <w:r w:rsidR="00E73C94" w:rsidRPr="00C2271F">
        <w:rPr>
          <w:rFonts w:ascii="Times New Roman" w:hAnsi="Times New Roman" w:cs="Times New Roman"/>
          <w:sz w:val="24"/>
          <w:szCs w:val="24"/>
        </w:rPr>
        <w:t xml:space="preserve"> тела человека, животных и др.;</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передача движения</w:t>
      </w:r>
      <w:r w:rsidR="00E73C94" w:rsidRPr="00C2271F">
        <w:rPr>
          <w:rFonts w:ascii="Times New Roman" w:hAnsi="Times New Roman" w:cs="Times New Roman"/>
          <w:sz w:val="24"/>
          <w:szCs w:val="24"/>
        </w:rPr>
        <w:t xml:space="preserve"> различных одушевленных и неодушевленных предметов;</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лепка предметов</w:t>
      </w:r>
      <w:r w:rsidR="00E73C94" w:rsidRPr="00C2271F">
        <w:rPr>
          <w:rFonts w:ascii="Times New Roman" w:hAnsi="Times New Roman" w:cs="Times New Roman"/>
          <w:sz w:val="24"/>
          <w:szCs w:val="24"/>
        </w:rPr>
        <w:t xml:space="preserve"> из отдельных деталей и цел</w:t>
      </w:r>
      <w:r w:rsidRPr="00C2271F">
        <w:rPr>
          <w:rFonts w:ascii="Times New Roman" w:hAnsi="Times New Roman" w:cs="Times New Roman"/>
          <w:sz w:val="24"/>
          <w:szCs w:val="24"/>
        </w:rPr>
        <w:t>ого куска пластилина, составление целого изображения</w:t>
      </w:r>
      <w:r w:rsidR="00E73C94" w:rsidRPr="00C2271F">
        <w:rPr>
          <w:rFonts w:ascii="Times New Roman" w:hAnsi="Times New Roman" w:cs="Times New Roman"/>
          <w:sz w:val="24"/>
          <w:szCs w:val="24"/>
        </w:rPr>
        <w:t xml:space="preserve"> из деталей,</w:t>
      </w:r>
      <w:r w:rsidRPr="00C2271F">
        <w:rPr>
          <w:rFonts w:ascii="Times New Roman" w:hAnsi="Times New Roman" w:cs="Times New Roman"/>
          <w:sz w:val="24"/>
          <w:szCs w:val="24"/>
        </w:rPr>
        <w:t xml:space="preserve"> вырезанных из бумаги; вырезание или обрывание</w:t>
      </w:r>
      <w:r w:rsidR="00E73C94" w:rsidRPr="00C2271F">
        <w:rPr>
          <w:rFonts w:ascii="Times New Roman" w:hAnsi="Times New Roman" w:cs="Times New Roman"/>
          <w:sz w:val="24"/>
          <w:szCs w:val="24"/>
        </w:rPr>
        <w:t xml:space="preserve"> силуэта предметов из бум</w:t>
      </w:r>
      <w:r w:rsidRPr="00C2271F">
        <w:rPr>
          <w:rFonts w:ascii="Times New Roman" w:hAnsi="Times New Roman" w:cs="Times New Roman"/>
          <w:sz w:val="24"/>
          <w:szCs w:val="24"/>
        </w:rPr>
        <w:t>аги по контурной линии, обведение шаблонов</w:t>
      </w:r>
      <w:r w:rsidR="00E73C94" w:rsidRPr="00C2271F">
        <w:rPr>
          <w:rFonts w:ascii="Times New Roman" w:hAnsi="Times New Roman" w:cs="Times New Roman"/>
          <w:sz w:val="24"/>
          <w:szCs w:val="24"/>
        </w:rPr>
        <w:t>, самостоятельно</w:t>
      </w:r>
      <w:r w:rsidRPr="00C2271F">
        <w:rPr>
          <w:rFonts w:ascii="Times New Roman" w:hAnsi="Times New Roman" w:cs="Times New Roman"/>
          <w:sz w:val="24"/>
          <w:szCs w:val="24"/>
        </w:rPr>
        <w:t xml:space="preserve">е рисование </w:t>
      </w:r>
      <w:r w:rsidR="00E73C94" w:rsidRPr="00C2271F">
        <w:rPr>
          <w:rFonts w:ascii="Times New Roman" w:hAnsi="Times New Roman" w:cs="Times New Roman"/>
          <w:sz w:val="24"/>
          <w:szCs w:val="24"/>
        </w:rPr>
        <w:t>формы объекта и т.п.</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-нахождение сходства и различия</w:t>
      </w:r>
      <w:r w:rsidR="00E73C94" w:rsidRPr="00C2271F">
        <w:rPr>
          <w:rFonts w:ascii="Times New Roman" w:hAnsi="Times New Roman" w:cs="Times New Roman"/>
          <w:sz w:val="24"/>
          <w:szCs w:val="24"/>
        </w:rPr>
        <w:t xml:space="preserve"> орнамента и узора. Виды орнаментов по форме: в полосе,  замкнутый,  сетчатый,  по  содержанию:  геометрический, растительны</w:t>
      </w:r>
      <w:r w:rsidRPr="00C2271F">
        <w:rPr>
          <w:rFonts w:ascii="Times New Roman" w:hAnsi="Times New Roman" w:cs="Times New Roman"/>
          <w:sz w:val="24"/>
          <w:szCs w:val="24"/>
        </w:rPr>
        <w:t>й. Знание</w:t>
      </w:r>
      <w:r w:rsidR="00E73C94" w:rsidRPr="00C2271F">
        <w:rPr>
          <w:rFonts w:ascii="Times New Roman" w:hAnsi="Times New Roman" w:cs="Times New Roman"/>
          <w:sz w:val="24"/>
          <w:szCs w:val="24"/>
        </w:rPr>
        <w:t xml:space="preserve"> п</w:t>
      </w:r>
      <w:r w:rsidRPr="00C2271F">
        <w:rPr>
          <w:rFonts w:ascii="Times New Roman" w:hAnsi="Times New Roman" w:cs="Times New Roman"/>
          <w:sz w:val="24"/>
          <w:szCs w:val="24"/>
        </w:rPr>
        <w:t>ринципов</w:t>
      </w:r>
      <w:r w:rsidR="00E73C94" w:rsidRPr="00C2271F">
        <w:rPr>
          <w:rFonts w:ascii="Times New Roman" w:hAnsi="Times New Roman" w:cs="Times New Roman"/>
          <w:sz w:val="24"/>
          <w:szCs w:val="24"/>
        </w:rPr>
        <w:t xml:space="preserve">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практическое применение приемов и способов передачи графических образов в лепке, аппликации, рисунке.</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восприятие</w:t>
      </w:r>
      <w:r w:rsidR="00E73C94" w:rsidRPr="00C2271F">
        <w:rPr>
          <w:rFonts w:ascii="Times New Roman" w:hAnsi="Times New Roman" w:cs="Times New Roman"/>
          <w:sz w:val="24"/>
          <w:szCs w:val="24"/>
        </w:rPr>
        <w:t xml:space="preserve"> цвета предметов и </w:t>
      </w:r>
      <w:r w:rsidRPr="00C2271F">
        <w:rPr>
          <w:rFonts w:ascii="Times New Roman" w:hAnsi="Times New Roman" w:cs="Times New Roman"/>
          <w:sz w:val="24"/>
          <w:szCs w:val="24"/>
        </w:rPr>
        <w:t>передача</w:t>
      </w:r>
      <w:r w:rsidR="00E73C94" w:rsidRPr="00C2271F">
        <w:rPr>
          <w:rFonts w:ascii="Times New Roman" w:hAnsi="Times New Roman" w:cs="Times New Roman"/>
          <w:sz w:val="24"/>
          <w:szCs w:val="24"/>
        </w:rPr>
        <w:t xml:space="preserve"> его в рисунке с помощью красок.</w:t>
      </w:r>
    </w:p>
    <w:p w:rsidR="00E73C94" w:rsidRPr="00C2271F" w:rsidRDefault="00193D8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передача</w:t>
      </w:r>
      <w:r w:rsidR="00E73C94" w:rsidRPr="00C2271F">
        <w:rPr>
          <w:rFonts w:ascii="Times New Roman" w:hAnsi="Times New Roman" w:cs="Times New Roman"/>
          <w:sz w:val="24"/>
          <w:szCs w:val="24"/>
        </w:rPr>
        <w:t xml:space="preserve"> с помощью цвета характера персонажа, его эмоционального состояния (радость, грусть).</w:t>
      </w:r>
    </w:p>
    <w:p w:rsidR="00DE64A4" w:rsidRPr="00C2271F" w:rsidRDefault="00DE64A4" w:rsidP="004E5794">
      <w:pPr>
        <w:tabs>
          <w:tab w:val="left" w:pos="426"/>
        </w:tabs>
        <w:spacing w:after="0" w:line="240" w:lineRule="auto"/>
        <w:ind w:firstLine="567"/>
        <w:rPr>
          <w:rFonts w:ascii="Times New Roman" w:hAnsi="Times New Roman" w:cs="Times New Roman"/>
          <w:sz w:val="24"/>
          <w:szCs w:val="24"/>
        </w:rPr>
      </w:pPr>
    </w:p>
    <w:p w:rsidR="00DE64A4" w:rsidRPr="00C2271F" w:rsidRDefault="00DE64A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193D8C" w:rsidRPr="00C2271F" w:rsidRDefault="00193D8C"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C1100D" w:rsidRPr="00C2271F" w:rsidRDefault="00C1100D"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нахождение сходства и различия орнамента и узора по форме,  содержанию, цвету;  </w:t>
      </w:r>
    </w:p>
    <w:p w:rsidR="00C1100D" w:rsidRPr="00C2271F" w:rsidRDefault="00C1100D"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узнавание цвета солнечного спектра (основные, составные, дополнительные);</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умение подбирать цветовые сочетания при создании сказочных образов: добрые, злые образы.</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применение приемов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-применение цвета для передачи графических образов в рисовании с натуры или по образцу, тематическом и декоративном рисовании, аппликации.</w:t>
      </w:r>
    </w:p>
    <w:p w:rsidR="00193D8C" w:rsidRPr="00C2271F" w:rsidRDefault="00193D8C" w:rsidP="004E5794">
      <w:pPr>
        <w:spacing w:after="0" w:line="240" w:lineRule="auto"/>
        <w:rPr>
          <w:rFonts w:ascii="Times New Roman" w:hAnsi="Times New Roman" w:cs="Times New Roman"/>
          <w:i/>
          <w:sz w:val="24"/>
          <w:szCs w:val="24"/>
        </w:rPr>
      </w:pPr>
    </w:p>
    <w:p w:rsidR="00193D8C" w:rsidRPr="00C2271F" w:rsidRDefault="00193D8C" w:rsidP="004E5794">
      <w:pPr>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восприятие и изображение формы предметов;</w:t>
      </w:r>
    </w:p>
    <w:p w:rsidR="00C1100D" w:rsidRPr="00C2271F" w:rsidRDefault="00C1100D"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обследование предметов, выделение их признаков и свойств, необходимых для передачи в рисунке, аппликации, лепке предмета;</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соотнесение формы предметов с геометрическими фигурами (метод обобщения);</w:t>
      </w:r>
    </w:p>
    <w:p w:rsidR="00C1100D" w:rsidRPr="00C2271F" w:rsidRDefault="00C1100D"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передача пропорции предметов, строения тела человека, животных и др.;</w:t>
      </w:r>
    </w:p>
    <w:p w:rsidR="00C1100D" w:rsidRPr="00C2271F" w:rsidRDefault="00C1100D"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передача движения различных одушевленных и неодушевленных предметов;</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предметов из бумаги по контурной линии, обведение шаблонов, самостоятельное рисование формы объекта и т.п.</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-нахождение сходства и различия орнамента и узора. Виды орнаментов по форме: в полосе,  замкнутый,  сетчатый,  по  содержанию:  геометрический, растительный. Знать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практическое применение приемов и способов передачи графических образов в лепке, аппликации, рисунке.</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восприятие цвета предметов и передача его в рисунке с помощью красок.</w:t>
      </w:r>
    </w:p>
    <w:p w:rsidR="00C1100D" w:rsidRPr="00C2271F" w:rsidRDefault="00C1100D"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передача с помощью цвета характера персонажа, его эмоционального состояния (радость, грусть).</w:t>
      </w:r>
    </w:p>
    <w:p w:rsidR="00DE64A4" w:rsidRPr="00C2271F" w:rsidRDefault="00DE64A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 xml:space="preserve">4класс </w:t>
      </w:r>
    </w:p>
    <w:p w:rsidR="00E73C94" w:rsidRPr="00C2271F" w:rsidRDefault="00E73C94"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художественных материалов, инструментов и приспособлений; их свойств, назначения, правил хранения, обращения исанитарно-гигиенических требований при работе с ними;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элементарных правил композиции, цветоведения, передачи формы предмета и др.;</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некоторых выразительных средств изобразительного искусства: «изобразительная поверхность», «точка», «линия», «штриховка», «пятно», «цвет»;</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пользование материалами для рисования, аппликации, лепки;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знание названий предметов, подлежащих рисованию, лепке и аппликации;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некоторых народных и национальных промыслов, изготавливающих игрушки: Дымково, Гжель, Городец, Каргополь и др.;</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организация рабочего места в зависимости от характера выполняемой работы;</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следование при выполнении работы инструкциям учителя;</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рациональная организация своей изобразительной деятельности;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планирование работы; </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осуществление текущего и заключительного контроля выполняемых практических действий и корректировка хода практической работы;</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владение некоторыми приемами лепки (раскатывание, сплющивание,отщипывание) и аппликации (вырезание и наклеивание);</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рисование с натуры, по памяти, представлению, воображениюпредметов несложной формы и конструкции; передача в рисунке содержаниянесложных произведений в соответствии с темой;</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применение приемов работы карандашом, акварельными красками сцелью передачи фактуры предмета;</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ориентировка в пространстве листа; </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размещение изображения одного или группы предметов в соответствии с параметрами изобразительной поверхности;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адекватная передача цвета изображаемого объекта, определение насыщенности цвета, получение смешанных цветов и некоторых оттенков цвета;</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узнавание и различение в книжных иллюстрациях и репродукциях изображенных предметов и действий.</w:t>
      </w:r>
    </w:p>
    <w:p w:rsidR="00E73C94" w:rsidRPr="00C2271F" w:rsidRDefault="00E73C94"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жанров изобразительного искусства (портрет, натюрморт, пейзаж и др.);</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некоторых народных и национальных промыслов (Дымково, Гжель, Городец, Хохлома и др.);</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основных особенностей некоторых материалов, используемых в рисовании, лепке и аппликации;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выразительных средств изобразительного искусства: «изобразительная поверхность», «точка», «линия», «штриховка», «контур», «пятно», «цвет», объем и др.;</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правил цветоведения, светотени, перспективы; построения орнамента, стилизации формы предмета и др.; знание видов аппликации (предметная, сюжетная, декоративная); </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способов лепки (конструктивный, пластический, комбинированный);</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нахождение необходимой для выполнения работы информации в материалах учебника, рабочей тетради;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следование при выполнении работы инструкциям учителя или инструкциям, представленным в других информационных источниках; - оценка результатов собственной изобразительной деятельности и одноклассников (красиво, некрасиво, аккуратно, похоже на образец);</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использование разнообразных технологических способов выполнения аппликации;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применение разных способов лепки;</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рисование с натуры и по памяти после предварительных наблюдений,передача всех признаков и свойств изображаемого объекта; </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рисование по воображению;</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и передача в рисунке эмоционального состояния и своего отношения к природе, человеку, семье и обществу;</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произведений живописи, графики, скульптуры, архитектуры и декоративно-прикладного искусства;</w:t>
      </w:r>
    </w:p>
    <w:p w:rsidR="00E73C94" w:rsidRPr="00C2271F" w:rsidRDefault="00E73C94"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жанров изобразительного искусства: пейзаж, портрет, натюрморт, сюжетное изображение.</w:t>
      </w:r>
    </w:p>
    <w:p w:rsidR="00DE64A4" w:rsidRPr="00C2271F" w:rsidRDefault="00DE64A4" w:rsidP="004E5794">
      <w:pPr>
        <w:tabs>
          <w:tab w:val="left" w:pos="426"/>
        </w:tabs>
        <w:spacing w:after="0" w:line="240" w:lineRule="auto"/>
        <w:ind w:firstLine="567"/>
        <w:rPr>
          <w:rFonts w:ascii="Times New Roman" w:hAnsi="Times New Roman" w:cs="Times New Roman"/>
          <w:sz w:val="24"/>
          <w:szCs w:val="24"/>
        </w:rPr>
      </w:pPr>
    </w:p>
    <w:p w:rsidR="007775FF" w:rsidRPr="00C2271F" w:rsidRDefault="00EE463D"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Музыка </w:t>
      </w:r>
    </w:p>
    <w:p w:rsidR="00DE64A4" w:rsidRPr="00C2271F" w:rsidRDefault="00DE64A4" w:rsidP="004E5794">
      <w:pPr>
        <w:pStyle w:val="af0"/>
        <w:tabs>
          <w:tab w:val="left" w:pos="426"/>
        </w:tabs>
        <w:ind w:firstLine="567"/>
        <w:jc w:val="both"/>
        <w:rPr>
          <w:rFonts w:ascii="Times New Roman" w:hAnsi="Times New Roman"/>
          <w:b/>
          <w:sz w:val="24"/>
          <w:szCs w:val="24"/>
        </w:rPr>
      </w:pPr>
      <w:r w:rsidRPr="00C2271F">
        <w:rPr>
          <w:rFonts w:ascii="Times New Roman" w:hAnsi="Times New Roman"/>
          <w:b/>
          <w:sz w:val="24"/>
          <w:szCs w:val="24"/>
        </w:rPr>
        <w:t>1 класс</w:t>
      </w:r>
    </w:p>
    <w:p w:rsidR="00DE64A4" w:rsidRPr="00C2271F" w:rsidRDefault="00DE64A4" w:rsidP="004E5794">
      <w:pPr>
        <w:pStyle w:val="af0"/>
        <w:tabs>
          <w:tab w:val="left" w:pos="426"/>
        </w:tabs>
        <w:ind w:firstLine="567"/>
        <w:jc w:val="both"/>
        <w:rPr>
          <w:rFonts w:ascii="Times New Roman" w:hAnsi="Times New Roman"/>
          <w:b/>
          <w:i/>
          <w:sz w:val="24"/>
          <w:szCs w:val="24"/>
        </w:rPr>
      </w:pPr>
      <w:r w:rsidRPr="00C2271F">
        <w:rPr>
          <w:rFonts w:ascii="Times New Roman" w:hAnsi="Times New Roman"/>
          <w:b/>
          <w:i/>
          <w:sz w:val="24"/>
          <w:szCs w:val="24"/>
        </w:rPr>
        <w:t>Минимальный уровень</w:t>
      </w:r>
    </w:p>
    <w:p w:rsidR="00DE64A4" w:rsidRPr="00C2271F" w:rsidRDefault="00CC1771"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определение разнообразных по содержанию и характеру музыкальных произведений (веселые, грустные и спокойные); </w:t>
      </w:r>
    </w:p>
    <w:p w:rsidR="00DE64A4" w:rsidRPr="00C2271F" w:rsidRDefault="00DE64A4" w:rsidP="004E5794">
      <w:pPr>
        <w:pStyle w:val="af0"/>
        <w:tabs>
          <w:tab w:val="left" w:pos="426"/>
        </w:tabs>
        <w:ind w:firstLine="567"/>
        <w:jc w:val="both"/>
        <w:rPr>
          <w:rFonts w:ascii="Times New Roman" w:hAnsi="Times New Roman"/>
          <w:b/>
          <w:i/>
          <w:sz w:val="24"/>
          <w:szCs w:val="24"/>
        </w:rPr>
      </w:pPr>
      <w:r w:rsidRPr="00C2271F">
        <w:rPr>
          <w:rFonts w:ascii="Times New Roman" w:hAnsi="Times New Roman"/>
          <w:b/>
          <w:i/>
          <w:sz w:val="24"/>
          <w:szCs w:val="24"/>
        </w:rPr>
        <w:lastRenderedPageBreak/>
        <w:t>Достаточный уровень:</w:t>
      </w:r>
    </w:p>
    <w:p w:rsidR="00DE64A4" w:rsidRPr="00C2271F" w:rsidRDefault="00CC1771"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самостоятельное исполнение разученных детских песен; знание динамических оттенков (</w:t>
      </w:r>
      <w:r w:rsidR="00DE64A4" w:rsidRPr="00C2271F">
        <w:rPr>
          <w:rFonts w:ascii="Times New Roman" w:hAnsi="Times New Roman"/>
          <w:i/>
          <w:iCs/>
          <w:sz w:val="24"/>
          <w:szCs w:val="24"/>
        </w:rPr>
        <w:t>форте-громко, пиано-тихо)</w:t>
      </w:r>
      <w:r w:rsidR="00DE64A4" w:rsidRPr="00C2271F">
        <w:rPr>
          <w:rFonts w:ascii="Times New Roman" w:hAnsi="Times New Roman"/>
          <w:sz w:val="24"/>
          <w:szCs w:val="24"/>
        </w:rPr>
        <w:t xml:space="preserve">; </w:t>
      </w:r>
    </w:p>
    <w:p w:rsidR="00DE64A4" w:rsidRPr="00C2271F" w:rsidRDefault="00CC1771"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различение разнообразных по характеру и звучанию песен, маршей, танцев; </w:t>
      </w:r>
    </w:p>
    <w:p w:rsidR="00DE64A4" w:rsidRPr="00C2271F" w:rsidRDefault="00DE64A4" w:rsidP="004E5794">
      <w:pPr>
        <w:pStyle w:val="af0"/>
        <w:tabs>
          <w:tab w:val="left" w:pos="426"/>
        </w:tabs>
        <w:ind w:firstLine="567"/>
        <w:jc w:val="both"/>
        <w:rPr>
          <w:rFonts w:ascii="Times New Roman" w:hAnsi="Times New Roman"/>
          <w:b/>
          <w:sz w:val="24"/>
          <w:szCs w:val="24"/>
        </w:rPr>
      </w:pPr>
      <w:r w:rsidRPr="00C2271F">
        <w:rPr>
          <w:rFonts w:ascii="Times New Roman" w:hAnsi="Times New Roman"/>
          <w:b/>
          <w:sz w:val="24"/>
          <w:szCs w:val="24"/>
        </w:rPr>
        <w:t>2 класс</w:t>
      </w:r>
    </w:p>
    <w:p w:rsidR="00DE64A4" w:rsidRPr="00C2271F" w:rsidRDefault="00DE64A4" w:rsidP="004E5794">
      <w:pPr>
        <w:pStyle w:val="af0"/>
        <w:tabs>
          <w:tab w:val="left" w:pos="426"/>
        </w:tabs>
        <w:ind w:firstLine="567"/>
        <w:jc w:val="both"/>
        <w:rPr>
          <w:rFonts w:ascii="Times New Roman" w:hAnsi="Times New Roman"/>
          <w:b/>
          <w:i/>
          <w:sz w:val="24"/>
          <w:szCs w:val="24"/>
        </w:rPr>
      </w:pPr>
      <w:r w:rsidRPr="00C2271F">
        <w:rPr>
          <w:rFonts w:ascii="Times New Roman" w:hAnsi="Times New Roman"/>
          <w:b/>
          <w:i/>
          <w:sz w:val="24"/>
          <w:szCs w:val="24"/>
        </w:rPr>
        <w:t>Минимальный уровень</w:t>
      </w:r>
    </w:p>
    <w:p w:rsidR="004C2303" w:rsidRPr="00C2271F" w:rsidRDefault="004C2303"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исполнение выученных песен с музыкальным сопровождением с помощью учителя;</w:t>
      </w:r>
    </w:p>
    <w:p w:rsidR="004C2303" w:rsidRPr="00C2271F" w:rsidRDefault="004C2303"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различение разнообразных по характеру и звучанию песен, маршей, танцев; </w:t>
      </w:r>
    </w:p>
    <w:p w:rsidR="00DE64A4" w:rsidRPr="00C2271F" w:rsidRDefault="00DE64A4" w:rsidP="004E5794">
      <w:pPr>
        <w:pStyle w:val="af0"/>
        <w:tabs>
          <w:tab w:val="left" w:pos="426"/>
        </w:tabs>
        <w:ind w:firstLine="567"/>
        <w:jc w:val="both"/>
        <w:rPr>
          <w:rFonts w:ascii="Times New Roman" w:hAnsi="Times New Roman"/>
          <w:b/>
          <w:i/>
          <w:sz w:val="24"/>
          <w:szCs w:val="24"/>
        </w:rPr>
      </w:pPr>
      <w:r w:rsidRPr="00C2271F">
        <w:rPr>
          <w:rFonts w:ascii="Times New Roman" w:hAnsi="Times New Roman"/>
          <w:b/>
          <w:i/>
          <w:sz w:val="24"/>
          <w:szCs w:val="24"/>
        </w:rPr>
        <w:t>Достаточный уровень:</w:t>
      </w:r>
    </w:p>
    <w:p w:rsidR="004C2303" w:rsidRPr="00C2271F" w:rsidRDefault="004C2303"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различение музыкальных инструментов. Освоение приемов игры. Сопровождение мелодии игрой на музыкальном инструменте. Тихая и громкая игра. Своевременное вступление и окончание игры.</w:t>
      </w:r>
    </w:p>
    <w:p w:rsidR="004C2303" w:rsidRPr="00C2271F" w:rsidRDefault="004C2303"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различение вступления, запева, припева, проигрыша, окончания песни; </w:t>
      </w:r>
    </w:p>
    <w:p w:rsidR="004C2303" w:rsidRPr="00C2271F" w:rsidRDefault="004C2303"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различение песни, танца, марша; </w:t>
      </w:r>
    </w:p>
    <w:p w:rsidR="004C2303" w:rsidRPr="00C2271F" w:rsidRDefault="004C2303"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исполнение выученных песен с музыкальным сопровождением самостоятельно;</w:t>
      </w:r>
    </w:p>
    <w:p w:rsidR="00DE64A4" w:rsidRPr="00C2271F" w:rsidRDefault="00DE64A4" w:rsidP="004E5794">
      <w:pPr>
        <w:pStyle w:val="af0"/>
        <w:tabs>
          <w:tab w:val="left" w:pos="426"/>
        </w:tabs>
        <w:ind w:firstLine="567"/>
        <w:jc w:val="both"/>
        <w:rPr>
          <w:rFonts w:ascii="Times New Roman" w:hAnsi="Times New Roman"/>
          <w:b/>
          <w:sz w:val="24"/>
          <w:szCs w:val="24"/>
        </w:rPr>
      </w:pPr>
      <w:r w:rsidRPr="00C2271F">
        <w:rPr>
          <w:rFonts w:ascii="Times New Roman" w:hAnsi="Times New Roman"/>
          <w:b/>
          <w:sz w:val="24"/>
          <w:szCs w:val="24"/>
        </w:rPr>
        <w:t>3 класс</w:t>
      </w:r>
    </w:p>
    <w:p w:rsidR="00DE64A4" w:rsidRPr="00C2271F" w:rsidRDefault="00DE64A4" w:rsidP="004E5794">
      <w:pPr>
        <w:pStyle w:val="af0"/>
        <w:tabs>
          <w:tab w:val="left" w:pos="426"/>
        </w:tabs>
        <w:ind w:firstLine="567"/>
        <w:jc w:val="both"/>
        <w:rPr>
          <w:rFonts w:ascii="Times New Roman" w:hAnsi="Times New Roman"/>
          <w:b/>
          <w:i/>
          <w:sz w:val="24"/>
          <w:szCs w:val="24"/>
        </w:rPr>
      </w:pPr>
      <w:r w:rsidRPr="00C2271F">
        <w:rPr>
          <w:rFonts w:ascii="Times New Roman" w:hAnsi="Times New Roman"/>
          <w:b/>
          <w:i/>
          <w:sz w:val="24"/>
          <w:szCs w:val="24"/>
        </w:rPr>
        <w:t>Минимальный уровень</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представления о некоторых музыкальных инструментах и их звучании (труба, баян, гитара); </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правильное формирование при пении гласных звуков и отчетливое произнесение согласных звуков в конце и в середине слов; </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правильная передача мелодии в диапазоне </w:t>
      </w:r>
      <w:r w:rsidR="00DE64A4" w:rsidRPr="00C2271F">
        <w:rPr>
          <w:rFonts w:ascii="Times New Roman" w:hAnsi="Times New Roman"/>
          <w:i/>
          <w:iCs/>
          <w:sz w:val="24"/>
          <w:szCs w:val="24"/>
        </w:rPr>
        <w:t>ре1-си1</w:t>
      </w:r>
      <w:r w:rsidR="00DE64A4" w:rsidRPr="00C2271F">
        <w:rPr>
          <w:rFonts w:ascii="Times New Roman" w:hAnsi="Times New Roman"/>
          <w:sz w:val="24"/>
          <w:szCs w:val="24"/>
        </w:rPr>
        <w:t xml:space="preserve">; </w:t>
      </w:r>
    </w:p>
    <w:p w:rsidR="00DE64A4" w:rsidRPr="00C2271F" w:rsidRDefault="00DE64A4" w:rsidP="004E5794">
      <w:pPr>
        <w:pStyle w:val="af0"/>
        <w:tabs>
          <w:tab w:val="left" w:pos="426"/>
        </w:tabs>
        <w:ind w:firstLine="567"/>
        <w:jc w:val="both"/>
        <w:rPr>
          <w:rFonts w:ascii="Times New Roman" w:hAnsi="Times New Roman"/>
          <w:b/>
          <w:i/>
          <w:sz w:val="24"/>
          <w:szCs w:val="24"/>
        </w:rPr>
      </w:pPr>
      <w:r w:rsidRPr="00C2271F">
        <w:rPr>
          <w:rFonts w:ascii="Times New Roman" w:hAnsi="Times New Roman"/>
          <w:b/>
          <w:i/>
          <w:sz w:val="24"/>
          <w:szCs w:val="24"/>
        </w:rPr>
        <w:t>Достаточный уровень:</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представления о народных музыкальных инструментах и их звучании (домра, мандолина, баян, гусли, свирель, гармонь, трещотка и др.); </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представления об особенностях мелодического голосоведения (плавно, отрывисто, скачкообразно); </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пение хором с выполнением требований художественного исполнения; </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 xml:space="preserve">ясное и четкое произнесение слов в песнях подвижного характера; </w:t>
      </w:r>
    </w:p>
    <w:p w:rsidR="00DE64A4" w:rsidRPr="00C2271F" w:rsidRDefault="008A2816"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xml:space="preserve">- </w:t>
      </w:r>
      <w:r w:rsidR="00DE64A4" w:rsidRPr="00C2271F">
        <w:rPr>
          <w:rFonts w:ascii="Times New Roman" w:hAnsi="Times New Roman"/>
          <w:sz w:val="24"/>
          <w:szCs w:val="24"/>
        </w:rPr>
        <w:t>владение элементами музыкальной грамоты, как средства осознания музыкальной речи.</w:t>
      </w:r>
    </w:p>
    <w:p w:rsidR="00DE64A4" w:rsidRPr="00C2271F" w:rsidRDefault="00DE64A4" w:rsidP="004E5794">
      <w:pPr>
        <w:pStyle w:val="af0"/>
        <w:tabs>
          <w:tab w:val="left" w:pos="426"/>
        </w:tabs>
        <w:ind w:firstLine="567"/>
        <w:jc w:val="both"/>
        <w:rPr>
          <w:rFonts w:ascii="Times New Roman" w:hAnsi="Times New Roman"/>
          <w:b/>
          <w:sz w:val="24"/>
          <w:szCs w:val="24"/>
        </w:rPr>
      </w:pPr>
      <w:r w:rsidRPr="00C2271F">
        <w:rPr>
          <w:rFonts w:ascii="Times New Roman" w:hAnsi="Times New Roman"/>
          <w:b/>
          <w:sz w:val="24"/>
          <w:szCs w:val="24"/>
        </w:rPr>
        <w:t>4 класс</w:t>
      </w:r>
    </w:p>
    <w:p w:rsidR="008A2816" w:rsidRPr="00C2271F" w:rsidRDefault="008A2816"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характера и содержания знакомых музыкальных произведений, предусмотренных Программой;</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представления о некоторых музыкальных инструментах и их звучании (труба, баян, гитара);</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пение с инструментальным сопровождением и без него (с помощью педагога);</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выразительное, слаженное и достаточно эмоциональное исполнение выученных песен с простейшими элементами динамических оттенков;</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правильное формирование при пении гласных звуков и отчетливое произнесение согласных звуков в конце и в середине слов;</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правильная передача мелодии в диапазоне ре1-си1;</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вступления, запева, припева, проигрыша, окончания песни;</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песни, танца, марша;</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передача ритмического рисунка попевок (хлопками, на металлофоне, голосом);</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разнообразных по содержанию и характеру музыкальных произведений (веселые, грустные и спокойные);</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владение элементарными представлениями о нотной грамоте.</w:t>
      </w:r>
    </w:p>
    <w:p w:rsidR="008A2816" w:rsidRPr="00C2271F" w:rsidRDefault="008A2816"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самостоятельное исполнение разученных детских песен; </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динамических оттенков (форте-громко, пиано-тихо);</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представления о народных музыкальных инструментах и их звучании (домра, мандолина, баян, гусли, свирель, гармонь, трещотка и др.);</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представления об особенностях мелодического голосоведения (плавно, отрывисто, скачкообразно);</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пение хором с выполнением требований художественного исполнения;</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ясное и четкое произнесение слов в песнях подвижного характера;</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исполнение выученных песен без музыкального сопровождения, самостоятельно;</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различение разнообразных по характеру и звучанию песен, маршей, танцев;</w:t>
      </w:r>
    </w:p>
    <w:p w:rsidR="008A2816" w:rsidRPr="00C2271F" w:rsidRDefault="008A2816"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владение элементами музыкальной грамоты, как средства осознания музыкальной речи.</w:t>
      </w:r>
    </w:p>
    <w:p w:rsidR="00DE64A4" w:rsidRPr="00C2271F" w:rsidRDefault="00DE64A4" w:rsidP="004E5794">
      <w:pPr>
        <w:tabs>
          <w:tab w:val="left" w:pos="426"/>
        </w:tabs>
        <w:spacing w:after="0" w:line="240" w:lineRule="auto"/>
        <w:ind w:firstLine="567"/>
        <w:rPr>
          <w:rFonts w:ascii="Times New Roman" w:hAnsi="Times New Roman" w:cs="Times New Roman"/>
          <w:sz w:val="24"/>
          <w:szCs w:val="24"/>
        </w:rPr>
      </w:pPr>
    </w:p>
    <w:p w:rsidR="007775FF" w:rsidRPr="00C2271F" w:rsidRDefault="007775F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Физическая культура</w:t>
      </w:r>
    </w:p>
    <w:p w:rsidR="00952171" w:rsidRPr="00C2271F" w:rsidRDefault="00952171" w:rsidP="004E5794">
      <w:pPr>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1класс</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представления о правилах безопасного поведения в местах занятий физической культурой (спортивный зал, спортивная площадка и т.д.)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представления о правилах безопасного передвижения к местам занятий физической культурой.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Style w:val="apple-converted-space"/>
          <w:rFonts w:ascii="Times New Roman" w:hAnsi="Times New Roman" w:cs="Times New Roman"/>
          <w:color w:val="000000"/>
          <w:sz w:val="24"/>
          <w:szCs w:val="24"/>
          <w:shd w:val="clear" w:color="auto" w:fill="FFFFFF"/>
        </w:rPr>
        <w:t xml:space="preserve">- выполнения  </w:t>
      </w:r>
      <w:r w:rsidRPr="00C2271F">
        <w:rPr>
          <w:rFonts w:ascii="Times New Roman" w:hAnsi="Times New Roman" w:cs="Times New Roman"/>
          <w:sz w:val="24"/>
          <w:szCs w:val="24"/>
        </w:rPr>
        <w:t>общеразвивающих упражнений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выполнение команд: «Класс, шагом марш!», «Класс, стой!»</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соблюдение правил безопасного поведения в местах занятий физической культурой (спортивный зал, спортивная площадка и т.д.)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соблюдение правил безопасного передвижения к местам занятий физической культурой.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Style w:val="apple-converted-space"/>
          <w:rFonts w:ascii="Times New Roman" w:hAnsi="Times New Roman" w:cs="Times New Roman"/>
          <w:color w:val="000000"/>
          <w:sz w:val="24"/>
          <w:szCs w:val="24"/>
          <w:shd w:val="clear" w:color="auto" w:fill="FFFFFF"/>
        </w:rPr>
        <w:t>- в</w:t>
      </w:r>
      <w:r w:rsidRPr="00C2271F">
        <w:rPr>
          <w:rFonts w:ascii="Times New Roman" w:hAnsi="Times New Roman" w:cs="Times New Roman"/>
          <w:sz w:val="24"/>
          <w:szCs w:val="24"/>
        </w:rPr>
        <w:t>ыполнение  общеразвивающих упражнений под счёт учителя;</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выполнение команд: «Становись», «Равняйсь!», «Смирно!», «Вольно!»,  «Класс, шагом марш!», «Класс, стой!»</w:t>
      </w:r>
    </w:p>
    <w:p w:rsidR="00952171" w:rsidRPr="00C2271F" w:rsidRDefault="00952171" w:rsidP="004E5794">
      <w:pPr>
        <w:pStyle w:val="Standard"/>
        <w:ind w:firstLine="567"/>
        <w:rPr>
          <w:rFonts w:ascii="Times New Roman" w:hAnsi="Times New Roman" w:cs="Times New Roman"/>
        </w:rPr>
      </w:pPr>
      <w:r w:rsidRPr="00C2271F">
        <w:rPr>
          <w:rFonts w:ascii="Times New Roman" w:hAnsi="Times New Roman" w:cs="Times New Roman"/>
        </w:rPr>
        <w:t>- знание своего места в строю;</w:t>
      </w:r>
    </w:p>
    <w:p w:rsidR="00952171" w:rsidRPr="00C2271F" w:rsidRDefault="00952171" w:rsidP="004E5794">
      <w:pPr>
        <w:pStyle w:val="Standard"/>
        <w:ind w:firstLine="567"/>
        <w:rPr>
          <w:rFonts w:ascii="Times New Roman" w:hAnsi="Times New Roman" w:cs="Times New Roman"/>
        </w:rPr>
      </w:pPr>
      <w:r w:rsidRPr="00C2271F">
        <w:rPr>
          <w:rFonts w:ascii="Times New Roman" w:hAnsi="Times New Roman" w:cs="Times New Roman"/>
        </w:rPr>
        <w:t>- выполнение упражнений направленных на восстановление дыхания (по показу учителя);</w:t>
      </w:r>
    </w:p>
    <w:p w:rsidR="00952171" w:rsidRPr="00C2271F" w:rsidRDefault="00952171" w:rsidP="004E5794">
      <w:pPr>
        <w:pStyle w:val="Standard"/>
        <w:ind w:firstLine="567"/>
        <w:rPr>
          <w:rFonts w:ascii="Times New Roman" w:hAnsi="Times New Roman" w:cs="Times New Roman"/>
        </w:rPr>
      </w:pPr>
      <w:r w:rsidRPr="00C2271F">
        <w:rPr>
          <w:rFonts w:ascii="Times New Roman" w:hAnsi="Times New Roman" w:cs="Times New Roman"/>
        </w:rPr>
        <w:t xml:space="preserve">- выполнение правильного  захвата  различных  по  величине  предметов,  </w:t>
      </w:r>
    </w:p>
    <w:p w:rsidR="00952171" w:rsidRPr="00C2271F" w:rsidRDefault="00952171" w:rsidP="004E5794">
      <w:pPr>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952171" w:rsidRPr="00C2271F" w:rsidRDefault="00952171" w:rsidP="004E5794">
      <w:pPr>
        <w:spacing w:after="0" w:line="240" w:lineRule="auto"/>
        <w:ind w:firstLine="567"/>
        <w:rPr>
          <w:rFonts w:ascii="Times New Roman" w:hAnsi="Times New Roman" w:cs="Times New Roman"/>
          <w:color w:val="000000"/>
          <w:sz w:val="24"/>
          <w:szCs w:val="24"/>
          <w:shd w:val="clear" w:color="auto" w:fill="FFFFFF"/>
        </w:rPr>
      </w:pPr>
      <w:r w:rsidRPr="00C2271F">
        <w:rPr>
          <w:rFonts w:ascii="Times New Roman" w:hAnsi="Times New Roman" w:cs="Times New Roman"/>
          <w:color w:val="000000"/>
          <w:sz w:val="24"/>
          <w:szCs w:val="24"/>
          <w:shd w:val="clear" w:color="auto" w:fill="FFFFFF"/>
        </w:rPr>
        <w:t>- наличие представлений о двигательных действиях и способах их выполнения.</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наличие общих представлений об одежде и обуви для занятий гимнастикой;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выполнение команд: «Ходьба», «Бег», «Прыжки»,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знание  известных видов спорта</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участие в подвижных играх и эстафетах под руководством учителя</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правильное выполнение комплекса общеразвивающих упражнений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наличие общих представлений о гимнастике, одежде и обуви для занятий гимнастикой;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выполнение команд: «Становись», «Равняйсь!», «Смирно!», «Вольно!», «Направо!», «Налево!», «Класс, шагом марш!», «Класс, стой!»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 выполнение несложных упражнений по словесной инструкции при выполнении строевых команд;  </w:t>
      </w:r>
    </w:p>
    <w:p w:rsidR="00952171" w:rsidRPr="00C2271F" w:rsidRDefault="00952171" w:rsidP="004E5794">
      <w:pPr>
        <w:pStyle w:val="Standard"/>
        <w:ind w:firstLine="567"/>
        <w:rPr>
          <w:rFonts w:ascii="Times New Roman" w:hAnsi="Times New Roman" w:cs="Times New Roman"/>
        </w:rPr>
      </w:pPr>
      <w:r w:rsidRPr="00C2271F">
        <w:rPr>
          <w:rFonts w:ascii="Times New Roman" w:hAnsi="Times New Roman" w:cs="Times New Roman"/>
        </w:rPr>
        <w:t xml:space="preserve">- выполнение правильной передачи  и перенос различных  по  величине  предметов </w:t>
      </w:r>
    </w:p>
    <w:p w:rsidR="00952171" w:rsidRPr="00C2271F" w:rsidRDefault="00952171" w:rsidP="004E5794">
      <w:pPr>
        <w:pStyle w:val="Standard"/>
        <w:ind w:firstLine="567"/>
        <w:rPr>
          <w:rFonts w:ascii="Times New Roman" w:hAnsi="Times New Roman" w:cs="Times New Roman"/>
        </w:rPr>
      </w:pPr>
      <w:r w:rsidRPr="00C2271F">
        <w:rPr>
          <w:rFonts w:ascii="Times New Roman" w:hAnsi="Times New Roman" w:cs="Times New Roman"/>
        </w:rPr>
        <w:t>- выполнение  простейших упражнений в определенном ритме (по показу учителя);</w:t>
      </w:r>
    </w:p>
    <w:p w:rsidR="00952171" w:rsidRPr="00C2271F" w:rsidRDefault="00952171" w:rsidP="004E5794">
      <w:pPr>
        <w:spacing w:after="0" w:line="240" w:lineRule="auto"/>
        <w:ind w:firstLine="567"/>
        <w:rPr>
          <w:rFonts w:ascii="Times New Roman" w:hAnsi="Times New Roman" w:cs="Times New Roman"/>
          <w:sz w:val="24"/>
          <w:szCs w:val="24"/>
        </w:rPr>
      </w:pPr>
    </w:p>
    <w:p w:rsidR="00952171" w:rsidRPr="00C2271F" w:rsidRDefault="00952171" w:rsidP="004E5794">
      <w:pPr>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знание и выполнение требований, предъявляемых к  одежде на занятиях в различных условиях.</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наличие представлений о значении физических упражнений для здоровья  человека.</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наличие  представлений о гимнастических снарядах и предметах.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выполнение техники «метания».</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знание правил бережного обращения с инвентарём и оборудованием</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 элементарные сведения  о гимнастических  снарядах  и  предметах.</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элементарные сведения о скорости, ритме, темпе,  степени  мышечных  усилий.</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сочетание движений ног, туловища с одноименными и разноименными движениями рук.</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правила поведения на уроках лыжной подготовки.</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одежда и обувь для занятий на улице в зимний период.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переноска лыж.</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ходьба на лыжах приставным шагом и  ступающим шагом.</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lastRenderedPageBreak/>
        <w:t>- перестроение из колонны по одному в колонну по два через середину зала в движении   с поворотом.</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понимание особенностей известных видов спорта</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выполнение  ходьбы в различном темпе с различными исходными положениями</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 значение правильной  осанки  при  ходьбе.</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повороты на месте «переступанием» вокруг пяток лыж.</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развитие  двигательных  способностей  и физических качеств средствами легкой атлетики.</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выполнение скользящего шага на лыжах. </w:t>
      </w:r>
    </w:p>
    <w:p w:rsidR="00952171" w:rsidRPr="00C2271F" w:rsidRDefault="00952171" w:rsidP="004E5794">
      <w:pPr>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 передвижение на лыжах до </w:t>
      </w:r>
      <w:smartTag w:uri="urn:schemas-microsoft-com:office:smarttags" w:element="metricconverter">
        <w:smartTagPr>
          <w:attr w:name="ProductID" w:val="600 м"/>
        </w:smartTagPr>
        <w:r w:rsidRPr="00C2271F">
          <w:rPr>
            <w:rFonts w:ascii="Times New Roman" w:hAnsi="Times New Roman" w:cs="Times New Roman"/>
            <w:sz w:val="24"/>
            <w:szCs w:val="24"/>
          </w:rPr>
          <w:t>600 м</w:t>
        </w:r>
      </w:smartTag>
      <w:r w:rsidRPr="00C2271F">
        <w:rPr>
          <w:rFonts w:ascii="Times New Roman" w:hAnsi="Times New Roman" w:cs="Times New Roman"/>
          <w:sz w:val="24"/>
          <w:szCs w:val="24"/>
        </w:rPr>
        <w:t xml:space="preserve"> (за урок).</w:t>
      </w:r>
    </w:p>
    <w:p w:rsidR="00952171" w:rsidRPr="00C2271F" w:rsidRDefault="00952171" w:rsidP="004E5794">
      <w:pPr>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представления о физической культуре как средстве укрепления здоровья, физического развития и физической подготовки человека;</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комплексов утренней гимнастики под руководством учителя;</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основных правил поведения на уроках физической культуры и осознанное их применение;</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несложных упражнений по словесной инструкции при выполнении строевых команд;</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представления о двигательных действиях; </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основных строевых команд; </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подсчёт при выполнении общеразвивающих упражнений;</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ходьба в различном темпе с различными исходными положениями;</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взаимодействие со сверстниками в организации и проведении подвижных игр, элементов соревнований; </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участие в подвижных играх и эстафетах под руководством учителя;</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952171" w:rsidRPr="00C2271F" w:rsidRDefault="00952171"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самостоятельное выполнение комплексов утренней гимнастики;</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основных двигательных действий в соответствии с заданием учителя: бег, ходьба, прыжки и др.;</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подача и выполнение строевых команд, ведение подсчёта при выполнении общеразвивающих упражнений.</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совместное участие со сверстниками в подвижных играх и эстафетах;</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оказание посильной помощь и поддержки сверстникам в процессе участия в подвижных играх и соревнованиях;</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спортивных традиций своего народа и других народов;</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правил и техники выполнения двигательных действий,</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применение усвоенных правил при выполнении двигательных действий под</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руководством учителя;</w:t>
      </w:r>
    </w:p>
    <w:p w:rsidR="00952171"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и применение правил бережного обращения с инвентарём и оборудованием в повседневной жизни;</w:t>
      </w:r>
    </w:p>
    <w:p w:rsidR="0071161E" w:rsidRPr="00C2271F" w:rsidRDefault="00952171"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соблюдение требований техники безопасности в процессе участия в физкультурно-спортивных мероприятиях.</w:t>
      </w:r>
    </w:p>
    <w:p w:rsidR="007775FF" w:rsidRPr="00C2271F" w:rsidRDefault="007775F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Ручной труд</w:t>
      </w:r>
    </w:p>
    <w:p w:rsidR="00645F42" w:rsidRPr="00C2271F" w:rsidRDefault="00645F42" w:rsidP="004E5794">
      <w:pPr>
        <w:tabs>
          <w:tab w:val="left" w:pos="426"/>
          <w:tab w:val="left" w:pos="712"/>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645F42" w:rsidRPr="00C2271F" w:rsidRDefault="00645F42" w:rsidP="004E5794">
      <w:pPr>
        <w:tabs>
          <w:tab w:val="left" w:pos="426"/>
          <w:tab w:val="left" w:pos="712"/>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645F42" w:rsidRPr="00C2271F" w:rsidRDefault="00952171" w:rsidP="004E5794">
      <w:pPr>
        <w:tabs>
          <w:tab w:val="left" w:pos="426"/>
          <w:tab w:val="left" w:pos="712"/>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lastRenderedPageBreak/>
        <w:t>- з</w:t>
      </w:r>
      <w:r w:rsidR="00645F42" w:rsidRPr="00C2271F">
        <w:rPr>
          <w:rFonts w:ascii="Times New Roman" w:hAnsi="Times New Roman" w:cs="Times New Roman"/>
          <w:sz w:val="24"/>
          <w:szCs w:val="24"/>
        </w:rPr>
        <w:t>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645F42" w:rsidRPr="00C2271F" w:rsidRDefault="00952171" w:rsidP="004E5794">
      <w:pPr>
        <w:tabs>
          <w:tab w:val="left" w:pos="426"/>
          <w:tab w:val="left" w:pos="712"/>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видов трудовых работ;</w:t>
      </w:r>
    </w:p>
    <w:p w:rsidR="00645F42" w:rsidRPr="00C2271F" w:rsidRDefault="00952171" w:rsidP="004E5794">
      <w:pPr>
        <w:tabs>
          <w:tab w:val="left" w:pos="426"/>
          <w:tab w:val="left" w:pos="712"/>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названий инструментов, необходимых на уроках труда;</w:t>
      </w:r>
    </w:p>
    <w:p w:rsidR="00645F42" w:rsidRPr="00C2271F" w:rsidRDefault="00952171" w:rsidP="004E5794">
      <w:pPr>
        <w:tabs>
          <w:tab w:val="left" w:pos="426"/>
          <w:tab w:val="left" w:pos="712"/>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и соблюдение правил техники безопасной работы с   режущими инструментами;</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усвоение основных приемов</w:t>
      </w:r>
      <w:r w:rsidR="00645F42" w:rsidRPr="00C2271F">
        <w:rPr>
          <w:rStyle w:val="FontStyle19"/>
          <w:sz w:val="24"/>
          <w:szCs w:val="24"/>
        </w:rPr>
        <w:t xml:space="preserve"> работы с различными матери</w:t>
      </w:r>
      <w:r w:rsidR="00645F42" w:rsidRPr="00C2271F">
        <w:rPr>
          <w:rStyle w:val="FontStyle19"/>
          <w:sz w:val="24"/>
          <w:szCs w:val="24"/>
        </w:rPr>
        <w:softHyphen/>
        <w:t>алами;</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у</w:t>
      </w:r>
      <w:r w:rsidR="00053092" w:rsidRPr="00C2271F">
        <w:rPr>
          <w:rStyle w:val="FontStyle19"/>
          <w:sz w:val="24"/>
          <w:szCs w:val="24"/>
        </w:rPr>
        <w:t>мение в</w:t>
      </w:r>
      <w:r w:rsidR="00645F42" w:rsidRPr="00C2271F">
        <w:rPr>
          <w:rStyle w:val="FontStyle19"/>
          <w:sz w:val="24"/>
          <w:szCs w:val="24"/>
        </w:rPr>
        <w:t xml:space="preserve">ыслушивать инструкцию;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о</w:t>
      </w:r>
      <w:r w:rsidR="00645F42" w:rsidRPr="00C2271F">
        <w:rPr>
          <w:rStyle w:val="FontStyle19"/>
          <w:sz w:val="24"/>
          <w:szCs w:val="24"/>
        </w:rPr>
        <w:t>риентиров</w:t>
      </w:r>
      <w:r w:rsidR="00E83810" w:rsidRPr="00C2271F">
        <w:rPr>
          <w:rStyle w:val="FontStyle19"/>
          <w:sz w:val="24"/>
          <w:szCs w:val="24"/>
        </w:rPr>
        <w:t>ка</w:t>
      </w:r>
      <w:r w:rsidR="00645F42" w:rsidRPr="00C2271F">
        <w:rPr>
          <w:rStyle w:val="FontStyle19"/>
          <w:sz w:val="24"/>
          <w:szCs w:val="24"/>
        </w:rPr>
        <w:t xml:space="preserve"> в задании по вопросам учителя;</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xml:space="preserve"> - у</w:t>
      </w:r>
      <w:r w:rsidR="00645F42" w:rsidRPr="00C2271F">
        <w:rPr>
          <w:rStyle w:val="FontStyle19"/>
          <w:sz w:val="24"/>
          <w:szCs w:val="24"/>
        </w:rPr>
        <w:t>част</w:t>
      </w:r>
      <w:r w:rsidR="00E83810" w:rsidRPr="00C2271F">
        <w:rPr>
          <w:rStyle w:val="FontStyle19"/>
          <w:sz w:val="24"/>
          <w:szCs w:val="24"/>
        </w:rPr>
        <w:t>ие</w:t>
      </w:r>
      <w:r w:rsidR="00645F42" w:rsidRPr="00C2271F">
        <w:rPr>
          <w:rStyle w:val="FontStyle19"/>
          <w:sz w:val="24"/>
          <w:szCs w:val="24"/>
        </w:rPr>
        <w:t xml:space="preserve"> в планирова</w:t>
      </w:r>
      <w:r w:rsidR="00645F42" w:rsidRPr="00C2271F">
        <w:rPr>
          <w:rStyle w:val="FontStyle19"/>
          <w:sz w:val="24"/>
          <w:szCs w:val="24"/>
        </w:rPr>
        <w:softHyphen/>
        <w:t>нии ближайшей операции</w:t>
      </w:r>
      <w:r w:rsidR="00E83810" w:rsidRPr="00C2271F">
        <w:rPr>
          <w:rStyle w:val="FontStyle19"/>
          <w:sz w:val="24"/>
          <w:szCs w:val="24"/>
        </w:rPr>
        <w:t>,выполнение работы с помощью учителя</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у</w:t>
      </w:r>
      <w:r w:rsidR="00E83810" w:rsidRPr="00C2271F">
        <w:rPr>
          <w:rStyle w:val="FontStyle19"/>
          <w:sz w:val="24"/>
          <w:szCs w:val="24"/>
        </w:rPr>
        <w:t>мение</w:t>
      </w:r>
      <w:r w:rsidR="00645F42" w:rsidRPr="00C2271F">
        <w:rPr>
          <w:rStyle w:val="FontStyle19"/>
          <w:sz w:val="24"/>
          <w:szCs w:val="24"/>
        </w:rPr>
        <w:t xml:space="preserve"> показывать и называть верх, низ, правую, ле</w:t>
      </w:r>
      <w:r w:rsidR="00645F42" w:rsidRPr="00C2271F">
        <w:rPr>
          <w:rStyle w:val="FontStyle19"/>
          <w:sz w:val="24"/>
          <w:szCs w:val="24"/>
        </w:rPr>
        <w:softHyphen/>
        <w:t>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645F42" w:rsidRPr="00C2271F" w:rsidRDefault="00952171" w:rsidP="004E5794">
      <w:pPr>
        <w:pStyle w:val="Style13"/>
        <w:widowControl/>
        <w:tabs>
          <w:tab w:val="left" w:pos="426"/>
        </w:tabs>
        <w:ind w:firstLine="567"/>
        <w:rPr>
          <w:rStyle w:val="FontStyle20"/>
          <w:b w:val="0"/>
          <w:sz w:val="24"/>
          <w:szCs w:val="24"/>
        </w:rPr>
      </w:pPr>
      <w:r w:rsidRPr="00C2271F">
        <w:rPr>
          <w:rStyle w:val="FontStyle20"/>
          <w:b w:val="0"/>
          <w:sz w:val="24"/>
          <w:szCs w:val="24"/>
        </w:rPr>
        <w:t>- в</w:t>
      </w:r>
      <w:r w:rsidR="00645F42" w:rsidRPr="00C2271F">
        <w:rPr>
          <w:rStyle w:val="FontStyle20"/>
          <w:b w:val="0"/>
          <w:sz w:val="24"/>
          <w:szCs w:val="24"/>
        </w:rPr>
        <w:t>ыполнение уборки своего рабочего места.</w:t>
      </w:r>
    </w:p>
    <w:p w:rsidR="00645F42" w:rsidRPr="00C2271F" w:rsidRDefault="00645F42" w:rsidP="004E5794">
      <w:pPr>
        <w:tabs>
          <w:tab w:val="left" w:pos="426"/>
          <w:tab w:val="left" w:pos="712"/>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645F42" w:rsidRPr="00C2271F">
        <w:rPr>
          <w:rFonts w:ascii="Times New Roman" w:hAnsi="Times New Roman" w:cs="Times New Roman"/>
          <w:sz w:val="24"/>
          <w:szCs w:val="24"/>
        </w:rPr>
        <w:t>знание видов трудовых работ;</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названий и некоторых свойств поделочных материалов, используемых на уроках ручного труда; знание и соблюдение правил их хранения, соблюдение санитарно-гигиенических требований при работе с ними;</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названий инструментов, необходимых на уроках труда;</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и соблюдение правил техники безопасной работы с режущими инструментами;</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645F42" w:rsidRPr="00C2271F">
        <w:rPr>
          <w:rFonts w:ascii="Times New Roman" w:hAnsi="Times New Roman" w:cs="Times New Roman"/>
          <w:sz w:val="24"/>
          <w:szCs w:val="24"/>
        </w:rPr>
        <w:t>знание приёмов работы разметки деталей по шаблону;</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w:t>
      </w:r>
      <w:r w:rsidR="00645F42" w:rsidRPr="00C2271F">
        <w:rPr>
          <w:rFonts w:ascii="Times New Roman" w:hAnsi="Times New Roman" w:cs="Times New Roman"/>
          <w:sz w:val="24"/>
          <w:szCs w:val="24"/>
        </w:rPr>
        <w:t>риентировка в задании, сравнение образца с натуральным объектом с муляжом, с частичной помощью учителя;</w:t>
      </w:r>
    </w:p>
    <w:p w:rsidR="00645F42" w:rsidRPr="00C2271F" w:rsidRDefault="00952171" w:rsidP="004E5794">
      <w:pPr>
        <w:pStyle w:val="Style4"/>
        <w:widowControl/>
        <w:tabs>
          <w:tab w:val="left" w:pos="426"/>
        </w:tabs>
        <w:spacing w:line="240" w:lineRule="auto"/>
        <w:ind w:right="14" w:firstLine="567"/>
        <w:rPr>
          <w:rStyle w:val="FontStyle19"/>
          <w:sz w:val="24"/>
          <w:szCs w:val="24"/>
        </w:rPr>
      </w:pPr>
      <w:r w:rsidRPr="00C2271F">
        <w:rPr>
          <w:rStyle w:val="FontStyle19"/>
          <w:sz w:val="24"/>
          <w:szCs w:val="24"/>
        </w:rPr>
        <w:t>- у</w:t>
      </w:r>
      <w:r w:rsidR="00645F42" w:rsidRPr="00C2271F">
        <w:rPr>
          <w:rStyle w:val="FontStyle19"/>
          <w:sz w:val="24"/>
          <w:szCs w:val="24"/>
        </w:rPr>
        <w:t>ме</w:t>
      </w:r>
      <w:r w:rsidR="00645F42" w:rsidRPr="00C2271F">
        <w:rPr>
          <w:rStyle w:val="FontStyle19"/>
          <w:sz w:val="24"/>
          <w:szCs w:val="24"/>
        </w:rPr>
        <w:softHyphen/>
        <w:t>ние по вопросам дать отчет о последовательности изготов</w:t>
      </w:r>
      <w:r w:rsidR="00645F42" w:rsidRPr="00C2271F">
        <w:rPr>
          <w:rStyle w:val="FontStyle19"/>
          <w:sz w:val="24"/>
          <w:szCs w:val="24"/>
        </w:rPr>
        <w:softHyphen/>
        <w:t>ления изделий с опорой на предметно-операционные и графические планы;</w:t>
      </w:r>
    </w:p>
    <w:p w:rsidR="00645F42" w:rsidRPr="00C2271F" w:rsidRDefault="00952171" w:rsidP="004E5794">
      <w:pPr>
        <w:pStyle w:val="Style4"/>
        <w:widowControl/>
        <w:tabs>
          <w:tab w:val="left" w:pos="426"/>
        </w:tabs>
        <w:spacing w:line="240" w:lineRule="auto"/>
        <w:ind w:right="14" w:firstLine="567"/>
        <w:rPr>
          <w:rStyle w:val="FontStyle19"/>
          <w:sz w:val="24"/>
          <w:szCs w:val="24"/>
        </w:rPr>
      </w:pPr>
      <w:r w:rsidRPr="00C2271F">
        <w:rPr>
          <w:rStyle w:val="FontStyle19"/>
          <w:sz w:val="24"/>
          <w:szCs w:val="24"/>
        </w:rPr>
        <w:t>- к</w:t>
      </w:r>
      <w:r w:rsidR="00645F42" w:rsidRPr="00C2271F">
        <w:rPr>
          <w:rStyle w:val="FontStyle19"/>
          <w:sz w:val="24"/>
          <w:szCs w:val="24"/>
        </w:rPr>
        <w:t>онтроль правильности выполнения изделий с помощью учителя: изготовление изделий с планированием учеником ближайшей операции по предметной карте и без нее с помощью учителя; самостоятельная краткая оценка свое</w:t>
      </w:r>
      <w:r w:rsidR="00645F42" w:rsidRPr="00C2271F">
        <w:rPr>
          <w:rStyle w:val="FontStyle19"/>
          <w:sz w:val="24"/>
          <w:szCs w:val="24"/>
        </w:rPr>
        <w:softHyphen/>
        <w:t>го изделия (красиво, некрасиво, аккуратно, похоже на образец);</w:t>
      </w:r>
    </w:p>
    <w:p w:rsidR="00645F42" w:rsidRPr="00C2271F" w:rsidRDefault="00952171" w:rsidP="004E5794">
      <w:pPr>
        <w:pStyle w:val="Style4"/>
        <w:widowControl/>
        <w:tabs>
          <w:tab w:val="left" w:pos="426"/>
        </w:tabs>
        <w:spacing w:line="240" w:lineRule="auto"/>
        <w:ind w:right="14" w:firstLine="567"/>
        <w:rPr>
          <w:rStyle w:val="FontStyle19"/>
          <w:sz w:val="24"/>
          <w:szCs w:val="24"/>
        </w:rPr>
      </w:pPr>
      <w:r w:rsidRPr="00C2271F">
        <w:rPr>
          <w:rStyle w:val="FontStyle19"/>
          <w:sz w:val="24"/>
          <w:szCs w:val="24"/>
        </w:rPr>
        <w:t>- п</w:t>
      </w:r>
      <w:r w:rsidR="00645F42" w:rsidRPr="00C2271F">
        <w:rPr>
          <w:rStyle w:val="FontStyle19"/>
          <w:sz w:val="24"/>
          <w:szCs w:val="24"/>
        </w:rPr>
        <w:t>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645F42" w:rsidRPr="00C2271F" w:rsidRDefault="00952171" w:rsidP="004E5794">
      <w:pPr>
        <w:pStyle w:val="Style4"/>
        <w:widowControl/>
        <w:tabs>
          <w:tab w:val="left" w:pos="426"/>
        </w:tabs>
        <w:spacing w:line="240" w:lineRule="auto"/>
        <w:ind w:right="14" w:firstLine="567"/>
        <w:rPr>
          <w:rStyle w:val="FontStyle19"/>
          <w:sz w:val="24"/>
          <w:szCs w:val="24"/>
        </w:rPr>
      </w:pPr>
      <w:r w:rsidRPr="00C2271F">
        <w:rPr>
          <w:rStyle w:val="FontStyle19"/>
          <w:sz w:val="24"/>
          <w:szCs w:val="24"/>
        </w:rPr>
        <w:t>- н</w:t>
      </w:r>
      <w:r w:rsidR="00645F42" w:rsidRPr="00C2271F">
        <w:rPr>
          <w:rStyle w:val="FontStyle19"/>
          <w:sz w:val="24"/>
          <w:szCs w:val="24"/>
        </w:rPr>
        <w:t>ахождение необходимой информации в материалах учебника, рабочей тетради;</w:t>
      </w:r>
    </w:p>
    <w:p w:rsidR="00645F42" w:rsidRPr="00C2271F" w:rsidRDefault="00952171" w:rsidP="004E5794">
      <w:pPr>
        <w:pStyle w:val="Style4"/>
        <w:widowControl/>
        <w:tabs>
          <w:tab w:val="left" w:pos="426"/>
        </w:tabs>
        <w:spacing w:line="240" w:lineRule="auto"/>
        <w:ind w:right="14" w:firstLine="567"/>
      </w:pPr>
      <w:r w:rsidRPr="00C2271F">
        <w:rPr>
          <w:rStyle w:val="FontStyle19"/>
          <w:sz w:val="24"/>
          <w:szCs w:val="24"/>
        </w:rPr>
        <w:t>- в</w:t>
      </w:r>
      <w:r w:rsidR="00645F42" w:rsidRPr="00C2271F">
        <w:rPr>
          <w:rStyle w:val="FontStyle19"/>
          <w:sz w:val="24"/>
          <w:szCs w:val="24"/>
        </w:rPr>
        <w:t>ыполнение общественных работ по уборке своего места, класса после уроков труда.</w:t>
      </w:r>
    </w:p>
    <w:p w:rsidR="00645F42" w:rsidRPr="00C2271F" w:rsidRDefault="00645F42" w:rsidP="004E5794">
      <w:pPr>
        <w:tabs>
          <w:tab w:val="left" w:pos="426"/>
          <w:tab w:val="left" w:pos="712"/>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645F42" w:rsidRPr="00C2271F" w:rsidRDefault="00645F42" w:rsidP="004E5794">
      <w:pPr>
        <w:tabs>
          <w:tab w:val="left" w:pos="426"/>
          <w:tab w:val="left" w:pos="712"/>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645F42" w:rsidRPr="00C2271F" w:rsidRDefault="00952171" w:rsidP="004E5794">
      <w:pPr>
        <w:pStyle w:val="Style10"/>
        <w:widowControl/>
        <w:tabs>
          <w:tab w:val="left" w:pos="426"/>
        </w:tabs>
        <w:ind w:firstLine="567"/>
        <w:jc w:val="both"/>
        <w:rPr>
          <w:rStyle w:val="FontStyle19"/>
          <w:sz w:val="24"/>
          <w:szCs w:val="24"/>
        </w:rPr>
      </w:pPr>
      <w:r w:rsidRPr="00C2271F">
        <w:t>- у</w:t>
      </w:r>
      <w:r w:rsidR="002563E2" w:rsidRPr="00C2271F">
        <w:t>своение</w:t>
      </w:r>
      <w:r w:rsidR="002563E2" w:rsidRPr="00C2271F">
        <w:rPr>
          <w:rStyle w:val="FontStyle19"/>
          <w:sz w:val="24"/>
          <w:szCs w:val="24"/>
        </w:rPr>
        <w:t>основных приемов</w:t>
      </w:r>
      <w:r w:rsidR="00645F42" w:rsidRPr="00C2271F">
        <w:rPr>
          <w:rStyle w:val="FontStyle19"/>
          <w:sz w:val="24"/>
          <w:szCs w:val="24"/>
        </w:rPr>
        <w:t xml:space="preserve"> работы с различными матери</w:t>
      </w:r>
      <w:r w:rsidR="00645F42" w:rsidRPr="00C2271F">
        <w:rPr>
          <w:rStyle w:val="FontStyle19"/>
          <w:sz w:val="24"/>
          <w:szCs w:val="24"/>
        </w:rPr>
        <w:softHyphen/>
        <w:t xml:space="preserve">алами, </w:t>
      </w:r>
    </w:p>
    <w:p w:rsidR="00645F42" w:rsidRPr="00C2271F" w:rsidRDefault="00952171" w:rsidP="004E5794">
      <w:pPr>
        <w:pStyle w:val="Style10"/>
        <w:widowControl/>
        <w:tabs>
          <w:tab w:val="left" w:pos="426"/>
        </w:tabs>
        <w:ind w:firstLine="567"/>
        <w:jc w:val="both"/>
        <w:rPr>
          <w:rStyle w:val="FontStyle19"/>
          <w:sz w:val="24"/>
          <w:szCs w:val="24"/>
        </w:rPr>
      </w:pPr>
      <w:r w:rsidRPr="00C2271F">
        <w:rPr>
          <w:rStyle w:val="FontStyle19"/>
          <w:sz w:val="24"/>
          <w:szCs w:val="24"/>
        </w:rPr>
        <w:t>- у</w:t>
      </w:r>
      <w:r w:rsidR="002563E2" w:rsidRPr="00C2271F">
        <w:rPr>
          <w:rStyle w:val="FontStyle19"/>
          <w:sz w:val="24"/>
          <w:szCs w:val="24"/>
        </w:rPr>
        <w:t>мение</w:t>
      </w:r>
      <w:r w:rsidR="00645F42" w:rsidRPr="00C2271F">
        <w:rPr>
          <w:rStyle w:val="FontStyle19"/>
          <w:sz w:val="24"/>
          <w:szCs w:val="24"/>
        </w:rPr>
        <w:t xml:space="preserve"> с помощью учителя ориентироваться в зада</w:t>
      </w:r>
      <w:r w:rsidR="00645F42" w:rsidRPr="00C2271F">
        <w:rPr>
          <w:rStyle w:val="FontStyle19"/>
          <w:sz w:val="24"/>
          <w:szCs w:val="24"/>
        </w:rPr>
        <w:softHyphen/>
        <w:t xml:space="preserve">нии, составлять план работы над изделием; </w:t>
      </w:r>
    </w:p>
    <w:p w:rsidR="00645F42" w:rsidRPr="00C2271F" w:rsidRDefault="00952171" w:rsidP="004E5794">
      <w:pPr>
        <w:pStyle w:val="Style10"/>
        <w:widowControl/>
        <w:tabs>
          <w:tab w:val="left" w:pos="426"/>
        </w:tabs>
        <w:ind w:firstLine="567"/>
        <w:jc w:val="both"/>
        <w:rPr>
          <w:rStyle w:val="FontStyle19"/>
          <w:sz w:val="24"/>
          <w:szCs w:val="24"/>
        </w:rPr>
      </w:pPr>
      <w:r w:rsidRPr="00C2271F">
        <w:rPr>
          <w:rStyle w:val="FontStyle19"/>
          <w:sz w:val="24"/>
          <w:szCs w:val="24"/>
        </w:rPr>
        <w:t>- в</w:t>
      </w:r>
      <w:r w:rsidR="00645F42" w:rsidRPr="00C2271F">
        <w:rPr>
          <w:rStyle w:val="FontStyle19"/>
          <w:sz w:val="24"/>
          <w:szCs w:val="24"/>
        </w:rPr>
        <w:t>ыполн</w:t>
      </w:r>
      <w:r w:rsidR="002B177D" w:rsidRPr="00C2271F">
        <w:rPr>
          <w:rStyle w:val="FontStyle19"/>
          <w:sz w:val="24"/>
          <w:szCs w:val="24"/>
        </w:rPr>
        <w:t>ение из</w:t>
      </w:r>
      <w:r w:rsidR="002B177D" w:rsidRPr="00C2271F">
        <w:rPr>
          <w:rStyle w:val="FontStyle19"/>
          <w:sz w:val="24"/>
          <w:szCs w:val="24"/>
        </w:rPr>
        <w:softHyphen/>
        <w:t>делия</w:t>
      </w:r>
      <w:r w:rsidR="00645F42" w:rsidRPr="00C2271F">
        <w:rPr>
          <w:rStyle w:val="FontStyle19"/>
          <w:sz w:val="24"/>
          <w:szCs w:val="24"/>
        </w:rPr>
        <w:t xml:space="preserve"> с помощью учителя, несложные изделия — самостоя</w:t>
      </w:r>
      <w:r w:rsidR="00645F42" w:rsidRPr="00C2271F">
        <w:rPr>
          <w:rStyle w:val="FontStyle19"/>
          <w:sz w:val="24"/>
          <w:szCs w:val="24"/>
        </w:rPr>
        <w:softHyphen/>
        <w:t xml:space="preserve">тельно с опорой на предметно-операционный и графические планы, </w:t>
      </w:r>
    </w:p>
    <w:p w:rsidR="00645F42" w:rsidRPr="00C2271F" w:rsidRDefault="00952171" w:rsidP="004E5794">
      <w:pPr>
        <w:pStyle w:val="Style10"/>
        <w:widowControl/>
        <w:tabs>
          <w:tab w:val="left" w:pos="426"/>
        </w:tabs>
        <w:ind w:firstLine="567"/>
        <w:jc w:val="both"/>
        <w:rPr>
          <w:rStyle w:val="FontStyle19"/>
          <w:sz w:val="24"/>
          <w:szCs w:val="24"/>
        </w:rPr>
      </w:pPr>
      <w:r w:rsidRPr="00C2271F">
        <w:rPr>
          <w:rStyle w:val="FontStyle19"/>
          <w:sz w:val="24"/>
          <w:szCs w:val="24"/>
        </w:rPr>
        <w:t>- с</w:t>
      </w:r>
      <w:r w:rsidR="00645F42" w:rsidRPr="00C2271F">
        <w:rPr>
          <w:rStyle w:val="FontStyle19"/>
          <w:sz w:val="24"/>
          <w:szCs w:val="24"/>
        </w:rPr>
        <w:t>ловесный отчет и ана</w:t>
      </w:r>
      <w:r w:rsidR="00645F42" w:rsidRPr="00C2271F">
        <w:rPr>
          <w:rStyle w:val="FontStyle19"/>
          <w:sz w:val="24"/>
          <w:szCs w:val="24"/>
        </w:rPr>
        <w:softHyphen/>
        <w:t>лиз своего изделия и изделия товарища</w:t>
      </w:r>
      <w:r w:rsidR="002B177D" w:rsidRPr="00C2271F">
        <w:rPr>
          <w:rStyle w:val="FontStyle19"/>
          <w:sz w:val="24"/>
          <w:szCs w:val="24"/>
        </w:rPr>
        <w:t xml:space="preserve"> по вопросам учителя</w:t>
      </w:r>
      <w:r w:rsidR="00645F42" w:rsidRPr="00C2271F">
        <w:rPr>
          <w:rStyle w:val="FontStyle19"/>
          <w:sz w:val="24"/>
          <w:szCs w:val="24"/>
        </w:rPr>
        <w:t>,</w:t>
      </w:r>
    </w:p>
    <w:p w:rsidR="00645F42" w:rsidRPr="00C2271F" w:rsidRDefault="002B177D" w:rsidP="004E5794">
      <w:pPr>
        <w:pStyle w:val="Style10"/>
        <w:widowControl/>
        <w:tabs>
          <w:tab w:val="left" w:pos="426"/>
        </w:tabs>
        <w:ind w:firstLine="567"/>
        <w:jc w:val="both"/>
        <w:rPr>
          <w:rStyle w:val="FontStyle19"/>
          <w:sz w:val="24"/>
          <w:szCs w:val="24"/>
        </w:rPr>
      </w:pPr>
      <w:r w:rsidRPr="00C2271F">
        <w:rPr>
          <w:rStyle w:val="FontStyle19"/>
          <w:sz w:val="24"/>
          <w:szCs w:val="24"/>
        </w:rPr>
        <w:t>умение</w:t>
      </w:r>
      <w:r w:rsidR="00645F42" w:rsidRPr="00C2271F">
        <w:rPr>
          <w:rStyle w:val="FontStyle19"/>
          <w:sz w:val="24"/>
          <w:szCs w:val="24"/>
        </w:rPr>
        <w:t xml:space="preserve"> с помощью учителя ориентироваться на листе бумаги и подложке.</w:t>
      </w:r>
    </w:p>
    <w:p w:rsidR="00645F42" w:rsidRPr="00C2271F" w:rsidRDefault="00952171" w:rsidP="004E5794">
      <w:pPr>
        <w:pStyle w:val="Style10"/>
        <w:widowControl/>
        <w:tabs>
          <w:tab w:val="left" w:pos="426"/>
        </w:tabs>
        <w:ind w:firstLine="567"/>
        <w:jc w:val="both"/>
        <w:rPr>
          <w:rStyle w:val="FontStyle19"/>
          <w:sz w:val="24"/>
          <w:szCs w:val="24"/>
        </w:rPr>
      </w:pPr>
      <w:r w:rsidRPr="00C2271F">
        <w:rPr>
          <w:rStyle w:val="FontStyle19"/>
          <w:sz w:val="24"/>
          <w:szCs w:val="24"/>
        </w:rPr>
        <w:t>- умение о</w:t>
      </w:r>
      <w:r w:rsidR="00645F42" w:rsidRPr="00C2271F">
        <w:rPr>
          <w:rStyle w:val="FontStyle19"/>
          <w:sz w:val="24"/>
          <w:szCs w:val="24"/>
        </w:rPr>
        <w:t>тве</w:t>
      </w:r>
      <w:r w:rsidR="00645F42" w:rsidRPr="00C2271F">
        <w:rPr>
          <w:rStyle w:val="FontStyle19"/>
          <w:sz w:val="24"/>
          <w:szCs w:val="24"/>
        </w:rPr>
        <w:softHyphen/>
        <w:t xml:space="preserve">чать полными предложениями, употребляя в речи слова, обозначающие пространственные признаки предметов: </w:t>
      </w:r>
      <w:r w:rsidR="00645F42" w:rsidRPr="00C2271F">
        <w:rPr>
          <w:rStyle w:val="FontStyle24"/>
          <w:sz w:val="24"/>
          <w:szCs w:val="24"/>
        </w:rPr>
        <w:t>боль</w:t>
      </w:r>
      <w:r w:rsidR="00645F42" w:rsidRPr="00C2271F">
        <w:rPr>
          <w:rStyle w:val="FontStyle24"/>
          <w:sz w:val="24"/>
          <w:szCs w:val="24"/>
        </w:rPr>
        <w:softHyphen/>
        <w:t xml:space="preserve">шой — маленький, высокий — низкий, широкий — узкий, </w:t>
      </w:r>
      <w:r w:rsidR="00645F42" w:rsidRPr="00C2271F">
        <w:rPr>
          <w:rStyle w:val="FontStyle19"/>
          <w:sz w:val="24"/>
          <w:szCs w:val="24"/>
        </w:rPr>
        <w:t>и слова, обозначающие пространственные отношения пред</w:t>
      </w:r>
      <w:r w:rsidR="00645F42" w:rsidRPr="00C2271F">
        <w:rPr>
          <w:rStyle w:val="FontStyle19"/>
          <w:sz w:val="24"/>
          <w:szCs w:val="24"/>
        </w:rPr>
        <w:softHyphen/>
        <w:t xml:space="preserve">метов: </w:t>
      </w:r>
      <w:r w:rsidR="00645F42" w:rsidRPr="00C2271F">
        <w:rPr>
          <w:rStyle w:val="FontStyle24"/>
          <w:sz w:val="24"/>
          <w:szCs w:val="24"/>
        </w:rPr>
        <w:t xml:space="preserve">впереди, справа — слева; </w:t>
      </w:r>
      <w:r w:rsidR="00645F42" w:rsidRPr="00C2271F">
        <w:rPr>
          <w:rStyle w:val="FontStyle19"/>
          <w:sz w:val="24"/>
          <w:szCs w:val="24"/>
        </w:rPr>
        <w:t>узнавать и называть основные геометрические формы и тела.</w:t>
      </w:r>
    </w:p>
    <w:p w:rsidR="00645F42" w:rsidRPr="00C2271F" w:rsidRDefault="00952171" w:rsidP="004E5794">
      <w:pPr>
        <w:pStyle w:val="Style4"/>
        <w:widowControl/>
        <w:tabs>
          <w:tab w:val="left" w:pos="426"/>
        </w:tabs>
        <w:spacing w:line="240" w:lineRule="auto"/>
        <w:ind w:right="14" w:firstLine="567"/>
      </w:pPr>
      <w:r w:rsidRPr="00C2271F">
        <w:rPr>
          <w:rStyle w:val="FontStyle19"/>
          <w:sz w:val="24"/>
          <w:szCs w:val="24"/>
        </w:rPr>
        <w:t>- в</w:t>
      </w:r>
      <w:r w:rsidR="00645F42" w:rsidRPr="00C2271F">
        <w:rPr>
          <w:rStyle w:val="FontStyle19"/>
          <w:sz w:val="24"/>
          <w:szCs w:val="24"/>
        </w:rPr>
        <w:t>ыполнение общественных работ по уборке своего места, класса после уроков труда.</w:t>
      </w:r>
    </w:p>
    <w:p w:rsidR="00645F42" w:rsidRPr="00C2271F" w:rsidRDefault="00645F42" w:rsidP="004E5794">
      <w:pPr>
        <w:tabs>
          <w:tab w:val="left" w:pos="426"/>
          <w:tab w:val="left" w:pos="712"/>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lastRenderedPageBreak/>
        <w:t>- с</w:t>
      </w:r>
      <w:r w:rsidR="00645F42" w:rsidRPr="00C2271F">
        <w:rPr>
          <w:rStyle w:val="FontStyle19"/>
          <w:sz w:val="24"/>
          <w:szCs w:val="24"/>
        </w:rPr>
        <w:t xml:space="preserve">амостоятельная ориентировка в задании;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амостоятель</w:t>
      </w:r>
      <w:r w:rsidR="00645F42" w:rsidRPr="00C2271F">
        <w:rPr>
          <w:rStyle w:val="FontStyle19"/>
          <w:sz w:val="24"/>
          <w:szCs w:val="24"/>
        </w:rPr>
        <w:softHyphen/>
        <w:t>ное сравнивание образца изделия с натураль</w:t>
      </w:r>
      <w:r w:rsidR="005C0A03" w:rsidRPr="00C2271F">
        <w:rPr>
          <w:rStyle w:val="FontStyle19"/>
          <w:sz w:val="24"/>
          <w:szCs w:val="24"/>
        </w:rPr>
        <w:t>ным объектом, чучелом, игрушкой;</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B17DA3" w:rsidRPr="00C2271F">
        <w:rPr>
          <w:rStyle w:val="FontStyle19"/>
          <w:sz w:val="24"/>
          <w:szCs w:val="24"/>
        </w:rPr>
        <w:t>амостоятельный</w:t>
      </w:r>
      <w:r w:rsidR="00645F42" w:rsidRPr="00C2271F">
        <w:rPr>
          <w:rStyle w:val="FontStyle19"/>
          <w:sz w:val="24"/>
          <w:szCs w:val="24"/>
        </w:rPr>
        <w:t xml:space="preserve"> и с помощью учителя осознанный  подбор материалов  по их физическим, декоративно-художественным и конструктивным свойствам и инструмен</w:t>
      </w:r>
      <w:r w:rsidR="00645F42" w:rsidRPr="00C2271F">
        <w:rPr>
          <w:rStyle w:val="FontStyle19"/>
          <w:sz w:val="24"/>
          <w:szCs w:val="24"/>
        </w:rPr>
        <w:softHyphen/>
        <w:t xml:space="preserve">тов для работы.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о</w:t>
      </w:r>
      <w:r w:rsidR="00645F42" w:rsidRPr="00C2271F">
        <w:rPr>
          <w:rStyle w:val="FontStyle19"/>
          <w:sz w:val="24"/>
          <w:szCs w:val="24"/>
        </w:rPr>
        <w:t>тбор оптимальных и доступных технологических приёмов ручной обработки в зависимости от свойств материалов и поставленных целей.</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амостоятельное составление плана ра</w:t>
      </w:r>
      <w:r w:rsidR="00645F42" w:rsidRPr="00C2271F">
        <w:rPr>
          <w:rStyle w:val="FontStyle19"/>
          <w:sz w:val="24"/>
          <w:szCs w:val="24"/>
        </w:rPr>
        <w:softHyphen/>
        <w:t xml:space="preserve">боты над изделием.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в</w:t>
      </w:r>
      <w:r w:rsidR="00645F42" w:rsidRPr="00C2271F">
        <w:rPr>
          <w:rStyle w:val="FontStyle19"/>
          <w:sz w:val="24"/>
          <w:szCs w:val="24"/>
        </w:rPr>
        <w:t>ыполнение изделий с частичной по</w:t>
      </w:r>
      <w:r w:rsidR="00645F42" w:rsidRPr="00C2271F">
        <w:rPr>
          <w:rStyle w:val="FontStyle19"/>
          <w:sz w:val="24"/>
          <w:szCs w:val="24"/>
        </w:rPr>
        <w:softHyphen/>
        <w:t xml:space="preserve">мощью учителя и самостоятельно.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у</w:t>
      </w:r>
      <w:r w:rsidR="00645F42" w:rsidRPr="00C2271F">
        <w:rPr>
          <w:rStyle w:val="FontStyle19"/>
          <w:sz w:val="24"/>
          <w:szCs w:val="24"/>
        </w:rPr>
        <w:t xml:space="preserve">мение придерживаться плана при выполнении изделий.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о</w:t>
      </w:r>
      <w:r w:rsidR="00645F42" w:rsidRPr="00C2271F">
        <w:rPr>
          <w:rStyle w:val="FontStyle19"/>
          <w:sz w:val="24"/>
          <w:szCs w:val="24"/>
        </w:rPr>
        <w:t xml:space="preserve">существление текущего контроля с частичной помощью учителя.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 xml:space="preserve">амостоятельный словесный отчет о проделанной работе.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п</w:t>
      </w:r>
      <w:r w:rsidR="00645F42" w:rsidRPr="00C2271F">
        <w:rPr>
          <w:rStyle w:val="FontStyle19"/>
          <w:sz w:val="24"/>
          <w:szCs w:val="24"/>
        </w:rPr>
        <w:t>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w:t>
      </w:r>
      <w:r w:rsidR="00645F42" w:rsidRPr="00C2271F">
        <w:rPr>
          <w:rStyle w:val="FontStyle19"/>
          <w:sz w:val="24"/>
          <w:szCs w:val="24"/>
        </w:rPr>
        <w:softHyphen/>
        <w:t xml:space="preserve">маги и подложке. </w:t>
      </w:r>
    </w:p>
    <w:p w:rsidR="00645F42" w:rsidRPr="00C2271F" w:rsidRDefault="00952171" w:rsidP="004E5794">
      <w:pPr>
        <w:pStyle w:val="Style4"/>
        <w:widowControl/>
        <w:tabs>
          <w:tab w:val="left" w:pos="426"/>
        </w:tabs>
        <w:spacing w:line="240" w:lineRule="auto"/>
        <w:ind w:firstLine="567"/>
        <w:rPr>
          <w:rStyle w:val="FontStyle24"/>
          <w:sz w:val="24"/>
          <w:szCs w:val="24"/>
        </w:rPr>
      </w:pPr>
      <w:r w:rsidRPr="00C2271F">
        <w:rPr>
          <w:rStyle w:val="FontStyle19"/>
          <w:sz w:val="24"/>
          <w:szCs w:val="24"/>
        </w:rPr>
        <w:t>- п</w:t>
      </w:r>
      <w:r w:rsidR="00645F42" w:rsidRPr="00C2271F">
        <w:rPr>
          <w:rStyle w:val="FontStyle19"/>
          <w:sz w:val="24"/>
          <w:szCs w:val="24"/>
        </w:rPr>
        <w:t>ространственная ориентировка при вы</w:t>
      </w:r>
      <w:r w:rsidR="00645F42" w:rsidRPr="00C2271F">
        <w:rPr>
          <w:rStyle w:val="FontStyle19"/>
          <w:sz w:val="24"/>
          <w:szCs w:val="24"/>
        </w:rPr>
        <w:softHyphen/>
        <w:t>полнении объемных работ, правильное расположение дета</w:t>
      </w:r>
      <w:r w:rsidR="00645F42" w:rsidRPr="00C2271F">
        <w:rPr>
          <w:rStyle w:val="FontStyle19"/>
          <w:sz w:val="24"/>
          <w:szCs w:val="24"/>
        </w:rPr>
        <w:softHyphen/>
        <w:t>лей, соблюдение пропорций и размеров. Употребление в речи слов, обозначающих пространственные признаки предме</w:t>
      </w:r>
      <w:r w:rsidR="00645F42" w:rsidRPr="00C2271F">
        <w:rPr>
          <w:rStyle w:val="FontStyle19"/>
          <w:sz w:val="24"/>
          <w:szCs w:val="24"/>
        </w:rPr>
        <w:softHyphen/>
        <w:t xml:space="preserve">тов: </w:t>
      </w:r>
      <w:r w:rsidR="00645F42" w:rsidRPr="00C2271F">
        <w:rPr>
          <w:rStyle w:val="FontStyle24"/>
          <w:sz w:val="24"/>
          <w:szCs w:val="24"/>
        </w:rPr>
        <w:t xml:space="preserve">короткий— короче, длинный— длиннее, выше, ниже </w:t>
      </w:r>
      <w:r w:rsidR="00645F42" w:rsidRPr="00C2271F">
        <w:rPr>
          <w:rStyle w:val="FontStyle19"/>
          <w:sz w:val="24"/>
          <w:szCs w:val="24"/>
        </w:rPr>
        <w:t>и т.д.; слов, обозначающих пространственные отношения предме</w:t>
      </w:r>
      <w:r w:rsidR="00645F42" w:rsidRPr="00C2271F">
        <w:rPr>
          <w:rStyle w:val="FontStyle19"/>
          <w:sz w:val="24"/>
          <w:szCs w:val="24"/>
        </w:rPr>
        <w:softHyphen/>
        <w:t xml:space="preserve">тов: </w:t>
      </w:r>
      <w:r w:rsidR="00645F42" w:rsidRPr="00C2271F">
        <w:rPr>
          <w:rStyle w:val="FontStyle24"/>
          <w:sz w:val="24"/>
          <w:szCs w:val="24"/>
        </w:rPr>
        <w:t>вокруг, близко — далеко.</w:t>
      </w:r>
    </w:p>
    <w:p w:rsidR="00645F42" w:rsidRPr="00C2271F" w:rsidRDefault="00952171" w:rsidP="004E5794">
      <w:pPr>
        <w:pStyle w:val="Style4"/>
        <w:widowControl/>
        <w:tabs>
          <w:tab w:val="left" w:pos="426"/>
        </w:tabs>
        <w:spacing w:line="240" w:lineRule="auto"/>
        <w:ind w:right="14" w:firstLine="567"/>
        <w:rPr>
          <w:rStyle w:val="FontStyle19"/>
          <w:sz w:val="24"/>
          <w:szCs w:val="24"/>
        </w:rPr>
      </w:pPr>
      <w:r w:rsidRPr="00C2271F">
        <w:rPr>
          <w:rStyle w:val="FontStyle19"/>
          <w:sz w:val="24"/>
          <w:szCs w:val="24"/>
        </w:rPr>
        <w:t>- в</w:t>
      </w:r>
      <w:r w:rsidR="00645F42" w:rsidRPr="00C2271F">
        <w:rPr>
          <w:rStyle w:val="FontStyle19"/>
          <w:sz w:val="24"/>
          <w:szCs w:val="24"/>
        </w:rPr>
        <w:t>ыполнение общественных работ по уборке своего места, класса после уроков труда.</w:t>
      </w:r>
    </w:p>
    <w:p w:rsidR="00645F42" w:rsidRPr="00C2271F" w:rsidRDefault="00645F42" w:rsidP="004E5794">
      <w:pPr>
        <w:pStyle w:val="Style10"/>
        <w:widowControl/>
        <w:tabs>
          <w:tab w:val="left" w:pos="426"/>
        </w:tabs>
        <w:ind w:firstLine="567"/>
        <w:jc w:val="left"/>
        <w:rPr>
          <w:rStyle w:val="FontStyle19"/>
          <w:spacing w:val="20"/>
          <w:sz w:val="24"/>
          <w:szCs w:val="24"/>
        </w:rPr>
      </w:pPr>
    </w:p>
    <w:p w:rsidR="00645F42" w:rsidRPr="00C2271F" w:rsidRDefault="00645F42" w:rsidP="004E5794">
      <w:pPr>
        <w:tabs>
          <w:tab w:val="left" w:pos="426"/>
          <w:tab w:val="left" w:pos="712"/>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645F42" w:rsidRPr="00C2271F" w:rsidRDefault="00645F42" w:rsidP="004E5794">
      <w:pPr>
        <w:tabs>
          <w:tab w:val="left" w:pos="426"/>
          <w:tab w:val="left" w:pos="712"/>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2563E2" w:rsidRPr="00C2271F" w:rsidRDefault="00952171" w:rsidP="004E5794">
      <w:pPr>
        <w:pStyle w:val="a3"/>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267FB3" w:rsidRPr="00C2271F">
        <w:rPr>
          <w:rFonts w:ascii="Times New Roman" w:hAnsi="Times New Roman" w:cs="Times New Roman"/>
          <w:sz w:val="24"/>
          <w:szCs w:val="24"/>
        </w:rPr>
        <w:t>нание о</w:t>
      </w:r>
      <w:r w:rsidR="002563E2" w:rsidRPr="00C2271F">
        <w:rPr>
          <w:rFonts w:ascii="Times New Roman" w:hAnsi="Times New Roman" w:cs="Times New Roman"/>
          <w:sz w:val="24"/>
          <w:szCs w:val="24"/>
        </w:rPr>
        <w:t xml:space="preserve"> культурной и эстетической ценности вещей, знание видов художественных ремёсел.</w:t>
      </w:r>
    </w:p>
    <w:p w:rsidR="002563E2" w:rsidRPr="00C2271F" w:rsidRDefault="00952171" w:rsidP="004E5794">
      <w:pPr>
        <w:pStyle w:val="a3"/>
        <w:tabs>
          <w:tab w:val="left" w:pos="426"/>
        </w:tabs>
        <w:spacing w:after="0" w:line="240" w:lineRule="auto"/>
        <w:ind w:left="0" w:firstLine="567"/>
        <w:jc w:val="both"/>
        <w:rPr>
          <w:rStyle w:val="FontStyle19"/>
          <w:sz w:val="24"/>
          <w:szCs w:val="24"/>
        </w:rPr>
      </w:pPr>
      <w:r w:rsidRPr="00C2271F">
        <w:rPr>
          <w:rStyle w:val="FontStyle19"/>
          <w:sz w:val="24"/>
          <w:szCs w:val="24"/>
        </w:rPr>
        <w:t>- с</w:t>
      </w:r>
      <w:r w:rsidR="002563E2" w:rsidRPr="00C2271F">
        <w:rPr>
          <w:rStyle w:val="FontStyle19"/>
          <w:sz w:val="24"/>
          <w:szCs w:val="24"/>
        </w:rPr>
        <w:t xml:space="preserve">амостоятельная ориентировка в  простых видах заданий. </w:t>
      </w:r>
    </w:p>
    <w:p w:rsidR="002563E2" w:rsidRPr="00C2271F" w:rsidRDefault="00952171" w:rsidP="004E5794">
      <w:pPr>
        <w:pStyle w:val="Style4"/>
        <w:widowControl/>
        <w:spacing w:line="240" w:lineRule="auto"/>
        <w:ind w:firstLine="567"/>
        <w:rPr>
          <w:rStyle w:val="FontStyle19"/>
          <w:sz w:val="24"/>
          <w:szCs w:val="24"/>
        </w:rPr>
      </w:pPr>
      <w:r w:rsidRPr="00C2271F">
        <w:rPr>
          <w:rStyle w:val="FontStyle19"/>
          <w:sz w:val="24"/>
          <w:szCs w:val="24"/>
        </w:rPr>
        <w:t>- с</w:t>
      </w:r>
      <w:r w:rsidR="002563E2" w:rsidRPr="00C2271F">
        <w:rPr>
          <w:rStyle w:val="FontStyle19"/>
          <w:sz w:val="24"/>
          <w:szCs w:val="24"/>
        </w:rPr>
        <w:t xml:space="preserve">оставление плана работы с помощью учителя, осуществление контрольных действий. </w:t>
      </w:r>
    </w:p>
    <w:p w:rsidR="002563E2" w:rsidRPr="00C2271F" w:rsidRDefault="00952171" w:rsidP="004E5794">
      <w:pPr>
        <w:pStyle w:val="Style4"/>
        <w:widowControl/>
        <w:spacing w:line="240" w:lineRule="auto"/>
        <w:ind w:firstLine="567"/>
        <w:rPr>
          <w:rStyle w:val="FontStyle19"/>
          <w:sz w:val="24"/>
          <w:szCs w:val="24"/>
        </w:rPr>
      </w:pPr>
      <w:r w:rsidRPr="00C2271F">
        <w:rPr>
          <w:rStyle w:val="FontStyle19"/>
          <w:sz w:val="24"/>
          <w:szCs w:val="24"/>
        </w:rPr>
        <w:t>- с</w:t>
      </w:r>
      <w:r w:rsidR="002563E2" w:rsidRPr="00C2271F">
        <w:rPr>
          <w:rStyle w:val="FontStyle19"/>
          <w:sz w:val="24"/>
          <w:szCs w:val="24"/>
        </w:rPr>
        <w:t>амостоятельный осознанный  подбор материалов  по их физическим, декоративно-художественным и конструктивным свойствам и инструмен</w:t>
      </w:r>
      <w:r w:rsidR="002563E2" w:rsidRPr="00C2271F">
        <w:rPr>
          <w:rStyle w:val="FontStyle19"/>
          <w:sz w:val="24"/>
          <w:szCs w:val="24"/>
        </w:rPr>
        <w:softHyphen/>
        <w:t xml:space="preserve">тов для работы. </w:t>
      </w:r>
    </w:p>
    <w:p w:rsidR="002563E2" w:rsidRPr="00C2271F" w:rsidRDefault="00952171" w:rsidP="004E5794">
      <w:pPr>
        <w:pStyle w:val="Style4"/>
        <w:widowControl/>
        <w:spacing w:line="240" w:lineRule="auto"/>
        <w:ind w:firstLine="567"/>
        <w:rPr>
          <w:rStyle w:val="FontStyle19"/>
          <w:sz w:val="24"/>
          <w:szCs w:val="24"/>
        </w:rPr>
      </w:pPr>
      <w:r w:rsidRPr="00C2271F">
        <w:rPr>
          <w:rStyle w:val="FontStyle19"/>
          <w:sz w:val="24"/>
          <w:szCs w:val="24"/>
        </w:rPr>
        <w:t>- о</w:t>
      </w:r>
      <w:r w:rsidR="002563E2" w:rsidRPr="00C2271F">
        <w:rPr>
          <w:rStyle w:val="FontStyle19"/>
          <w:sz w:val="24"/>
          <w:szCs w:val="24"/>
        </w:rPr>
        <w:t>тбор оптимальных и доступных технологических приёмов ручной обработки в зависимости от свойств материалов и поставленных целей.</w:t>
      </w:r>
    </w:p>
    <w:p w:rsidR="002563E2" w:rsidRPr="00C2271F" w:rsidRDefault="00952171" w:rsidP="004E5794">
      <w:pPr>
        <w:pStyle w:val="Style4"/>
        <w:widowControl/>
        <w:spacing w:line="240" w:lineRule="auto"/>
        <w:ind w:firstLine="567"/>
        <w:rPr>
          <w:rStyle w:val="FontStyle19"/>
          <w:sz w:val="24"/>
          <w:szCs w:val="24"/>
        </w:rPr>
      </w:pPr>
      <w:r w:rsidRPr="00C2271F">
        <w:rPr>
          <w:rStyle w:val="FontStyle19"/>
          <w:sz w:val="24"/>
          <w:szCs w:val="24"/>
        </w:rPr>
        <w:t>- с</w:t>
      </w:r>
      <w:r w:rsidR="002563E2" w:rsidRPr="00C2271F">
        <w:rPr>
          <w:rStyle w:val="FontStyle19"/>
          <w:sz w:val="24"/>
          <w:szCs w:val="24"/>
        </w:rPr>
        <w:t xml:space="preserve">амостоятельное выполнение простых видов  изделий. </w:t>
      </w:r>
    </w:p>
    <w:p w:rsidR="002563E2" w:rsidRPr="00C2271F" w:rsidRDefault="00952171" w:rsidP="004E5794">
      <w:pPr>
        <w:pStyle w:val="Style4"/>
        <w:widowControl/>
        <w:spacing w:line="240" w:lineRule="auto"/>
        <w:ind w:firstLine="567"/>
      </w:pPr>
      <w:r w:rsidRPr="00C2271F">
        <w:rPr>
          <w:rStyle w:val="FontStyle19"/>
          <w:sz w:val="24"/>
          <w:szCs w:val="24"/>
        </w:rPr>
        <w:t>- с</w:t>
      </w:r>
      <w:r w:rsidR="002563E2" w:rsidRPr="00C2271F">
        <w:rPr>
          <w:rStyle w:val="FontStyle19"/>
          <w:sz w:val="24"/>
          <w:szCs w:val="24"/>
        </w:rPr>
        <w:t>а</w:t>
      </w:r>
      <w:r w:rsidR="002563E2" w:rsidRPr="00C2271F">
        <w:rPr>
          <w:rStyle w:val="FontStyle19"/>
          <w:sz w:val="24"/>
          <w:szCs w:val="24"/>
        </w:rPr>
        <w:softHyphen/>
        <w:t>мостоятельный отчет о технологии изготовления отдельных частей изделий и несложных изделий. Употребление в речи технических терминов с помощью наводящих вопросов учителя.</w:t>
      </w:r>
    </w:p>
    <w:p w:rsidR="002563E2" w:rsidRPr="00C2271F" w:rsidRDefault="002563E2" w:rsidP="004E5794">
      <w:pPr>
        <w:tabs>
          <w:tab w:val="left" w:pos="426"/>
          <w:tab w:val="left" w:pos="712"/>
        </w:tabs>
        <w:spacing w:after="0" w:line="240" w:lineRule="auto"/>
        <w:ind w:firstLine="567"/>
        <w:rPr>
          <w:rFonts w:ascii="Times New Roman" w:hAnsi="Times New Roman" w:cs="Times New Roman"/>
          <w:i/>
          <w:color w:val="FF0000"/>
          <w:sz w:val="24"/>
          <w:szCs w:val="24"/>
        </w:rPr>
      </w:pPr>
    </w:p>
    <w:p w:rsidR="00645F42" w:rsidRPr="00C2271F" w:rsidRDefault="00645F42" w:rsidP="004E5794">
      <w:pPr>
        <w:tabs>
          <w:tab w:val="left" w:pos="426"/>
          <w:tab w:val="left" w:pos="712"/>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645F42" w:rsidRPr="00C2271F" w:rsidRDefault="00952171" w:rsidP="004E5794">
      <w:pPr>
        <w:tabs>
          <w:tab w:val="left" w:pos="426"/>
          <w:tab w:val="left" w:pos="71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w:t>
      </w:r>
      <w:r w:rsidR="00645F42" w:rsidRPr="00C2271F">
        <w:rPr>
          <w:rFonts w:ascii="Times New Roman" w:hAnsi="Times New Roman" w:cs="Times New Roman"/>
          <w:sz w:val="24"/>
          <w:szCs w:val="24"/>
        </w:rPr>
        <w:t>нание об исторической, культурной и эстетической ценности вещей, знание видов художественных ремёсел.</w:t>
      </w:r>
    </w:p>
    <w:p w:rsidR="00645F42" w:rsidRPr="00C2271F" w:rsidRDefault="00952171" w:rsidP="004E5794">
      <w:pPr>
        <w:tabs>
          <w:tab w:val="left" w:pos="426"/>
          <w:tab w:val="left" w:pos="712"/>
        </w:tabs>
        <w:spacing w:after="0" w:line="240" w:lineRule="auto"/>
        <w:ind w:firstLine="567"/>
        <w:jc w:val="both"/>
        <w:rPr>
          <w:rStyle w:val="FontStyle19"/>
          <w:sz w:val="24"/>
          <w:szCs w:val="24"/>
        </w:rPr>
      </w:pPr>
      <w:r w:rsidRPr="00C2271F">
        <w:rPr>
          <w:rStyle w:val="FontStyle19"/>
          <w:sz w:val="24"/>
          <w:szCs w:val="24"/>
        </w:rPr>
        <w:t>- с</w:t>
      </w:r>
      <w:r w:rsidR="00645F42" w:rsidRPr="00C2271F">
        <w:rPr>
          <w:rStyle w:val="FontStyle19"/>
          <w:sz w:val="24"/>
          <w:szCs w:val="24"/>
        </w:rPr>
        <w:t xml:space="preserve">амостоятельная ориентировка в задании.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амостоятель</w:t>
      </w:r>
      <w:r w:rsidR="00645F42" w:rsidRPr="00C2271F">
        <w:rPr>
          <w:rStyle w:val="FontStyle19"/>
          <w:sz w:val="24"/>
          <w:szCs w:val="24"/>
        </w:rPr>
        <w:softHyphen/>
        <w:t xml:space="preserve">ное составление плана работы, осуществление контрольных действий.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амостоятельный осознанный  подбор материалов  по их физическим, декоративно-художественным и конструктивным свойствам и инструмен</w:t>
      </w:r>
      <w:r w:rsidR="00645F42" w:rsidRPr="00C2271F">
        <w:rPr>
          <w:rStyle w:val="FontStyle19"/>
          <w:sz w:val="24"/>
          <w:szCs w:val="24"/>
        </w:rPr>
        <w:softHyphen/>
        <w:t xml:space="preserve">тов для работы.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о</w:t>
      </w:r>
      <w:r w:rsidR="00645F42" w:rsidRPr="00C2271F">
        <w:rPr>
          <w:rStyle w:val="FontStyle19"/>
          <w:sz w:val="24"/>
          <w:szCs w:val="24"/>
        </w:rPr>
        <w:t>тбор оптимальных и доступных технологических приёмов ручной обработки в зависимости от свойств материалов и поставленных целей.</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 xml:space="preserve">амостоятельное выполнение изделия. </w:t>
      </w:r>
    </w:p>
    <w:p w:rsidR="00645F42" w:rsidRPr="00C2271F" w:rsidRDefault="00952171" w:rsidP="004E5794">
      <w:pPr>
        <w:pStyle w:val="Style4"/>
        <w:widowControl/>
        <w:tabs>
          <w:tab w:val="left" w:pos="426"/>
        </w:tabs>
        <w:spacing w:line="240" w:lineRule="auto"/>
        <w:ind w:firstLine="567"/>
        <w:rPr>
          <w:rStyle w:val="FontStyle19"/>
          <w:sz w:val="24"/>
          <w:szCs w:val="24"/>
        </w:rPr>
      </w:pPr>
      <w:r w:rsidRPr="00C2271F">
        <w:rPr>
          <w:rStyle w:val="FontStyle19"/>
          <w:sz w:val="24"/>
          <w:szCs w:val="24"/>
        </w:rPr>
        <w:t>- с</w:t>
      </w:r>
      <w:r w:rsidR="00645F42" w:rsidRPr="00C2271F">
        <w:rPr>
          <w:rStyle w:val="FontStyle19"/>
          <w:sz w:val="24"/>
          <w:szCs w:val="24"/>
        </w:rPr>
        <w:t>а</w:t>
      </w:r>
      <w:r w:rsidR="00645F42" w:rsidRPr="00C2271F">
        <w:rPr>
          <w:rStyle w:val="FontStyle19"/>
          <w:sz w:val="24"/>
          <w:szCs w:val="24"/>
        </w:rPr>
        <w:softHyphen/>
        <w:t>мостоятельный отчет о технологии изготовления отдельных частей изделий и несложных изделий. Употребление в речи технических терминов.</w:t>
      </w:r>
    </w:p>
    <w:p w:rsidR="00645F42" w:rsidRPr="00C2271F" w:rsidRDefault="00645F42" w:rsidP="004E5794">
      <w:pPr>
        <w:tabs>
          <w:tab w:val="left" w:pos="426"/>
          <w:tab w:val="left" w:pos="712"/>
        </w:tabs>
        <w:spacing w:after="0" w:line="240" w:lineRule="auto"/>
        <w:ind w:firstLine="567"/>
        <w:jc w:val="both"/>
        <w:rPr>
          <w:rFonts w:ascii="Times New Roman" w:hAnsi="Times New Roman" w:cs="Times New Roman"/>
          <w:i/>
          <w:sz w:val="24"/>
          <w:szCs w:val="24"/>
        </w:rPr>
      </w:pPr>
    </w:p>
    <w:p w:rsidR="00645F42" w:rsidRPr="00C2271F" w:rsidRDefault="00645F42" w:rsidP="004E5794">
      <w:pPr>
        <w:tabs>
          <w:tab w:val="left" w:pos="426"/>
          <w:tab w:val="left" w:pos="712"/>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5B3242" w:rsidRPr="00C2271F" w:rsidRDefault="005B3242"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Минимальный уровень:</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видов трудовых работ; </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знание названий и некоторых свойств поделочных материалов, используемых на уроках ручного труда; </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знание и соблюдение правил их хранения, санитарно-гигиенических требований при работе с ними;</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анализ объекта, подлежащего изготовлению, выделение и называние его признаков и свойств; </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определение способов соединения деталей;</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составление стандартного плана работы по пунктам;</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владение некоторыми технологическими приемами ручной обработки материалов;</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использование в работе доступных материалов (глина и пластилин; природные материалы; бумага и картон; нитки и ткань; проволока и металл; древесина); </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 конструирование из металлоконструктора;</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несложного ремонта одежды.</w:t>
      </w:r>
    </w:p>
    <w:p w:rsidR="005B3242" w:rsidRPr="00C2271F" w:rsidRDefault="005B3242"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Достаточный уровень:</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правил рациональной организации труда, включающих упорядоченность действий и самодисциплину;</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об исторической, культурной и эстетической ценности вещей;</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видов художественных ремесел;</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нахождение необходимой информации в материалах учебника, рабочей тетради;</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осознанный подбор материалов по их физическим, декоративно- художественным и конструктивным свойствам;</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отбор оптимальных и доступных технологических приемов ручной обработки в зависимости от свойств материалов и поставленных целей;</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экономное расходование материалов;</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использование в работе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осуществление текущего самоконтроля выполняемых практических действий и корректировка хода практической работы;</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оценка своих изделий (красиво, некрасиво, аккуратно, похоже на образец);</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установление причинно-следственных связей между выполняемыми действиями и их результатами;</w:t>
      </w:r>
    </w:p>
    <w:p w:rsidR="005B3242" w:rsidRPr="00C2271F" w:rsidRDefault="005B324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выполнение общественных поручений по уборке класса/мастерской после уроков трудового обучения.</w:t>
      </w:r>
    </w:p>
    <w:p w:rsidR="00BC1137" w:rsidRPr="00C2271F" w:rsidRDefault="00BC1137" w:rsidP="004E5794">
      <w:pPr>
        <w:pStyle w:val="Style4"/>
        <w:widowControl/>
        <w:tabs>
          <w:tab w:val="left" w:pos="426"/>
        </w:tabs>
        <w:spacing w:line="240" w:lineRule="auto"/>
        <w:ind w:firstLine="567"/>
        <w:rPr>
          <w:iCs/>
        </w:rPr>
      </w:pPr>
    </w:p>
    <w:p w:rsidR="00F82065" w:rsidRPr="00C2271F" w:rsidRDefault="00F82065" w:rsidP="004E5794">
      <w:pPr>
        <w:pStyle w:val="23"/>
        <w:autoSpaceDE w:val="0"/>
        <w:spacing w:after="0"/>
        <w:ind w:left="0" w:firstLine="709"/>
        <w:jc w:val="both"/>
        <w:rPr>
          <w:rFonts w:ascii="Times New Roman" w:hAnsi="Times New Roman" w:cs="Times New Roman"/>
          <w:b/>
          <w:i/>
        </w:rPr>
      </w:pPr>
      <w:r w:rsidRPr="00C2271F">
        <w:rPr>
          <w:rFonts w:ascii="Times New Roman" w:hAnsi="Times New Roman" w:cs="Times New Roman"/>
          <w:b/>
        </w:rPr>
        <w:t>Минимальный и достаточный уровни усвоения предметных результатов по отдельным учебным предметам на конец школьного обучения (</w:t>
      </w:r>
      <w:r w:rsidRPr="00C2271F">
        <w:rPr>
          <w:rFonts w:ascii="Times New Roman" w:hAnsi="Times New Roman" w:cs="Times New Roman"/>
          <w:b/>
          <w:lang w:val="en-US"/>
        </w:rPr>
        <w:t>IX</w:t>
      </w:r>
      <w:r w:rsidRPr="00C2271F">
        <w:rPr>
          <w:rFonts w:ascii="Times New Roman" w:hAnsi="Times New Roman" w:cs="Times New Roman"/>
          <w:b/>
        </w:rPr>
        <w:t xml:space="preserve"> класс)</w:t>
      </w:r>
      <w:r w:rsidRPr="00C2271F">
        <w:rPr>
          <w:rFonts w:ascii="Times New Roman" w:hAnsi="Times New Roman" w:cs="Times New Roman"/>
        </w:rPr>
        <w:t>:</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Русский язык</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pStyle w:val="p20"/>
        <w:shd w:val="clear" w:color="auto" w:fill="FFFFFF"/>
        <w:spacing w:before="0" w:after="0"/>
        <w:ind w:firstLine="709"/>
        <w:jc w:val="both"/>
      </w:pPr>
      <w:r w:rsidRPr="00C2271F">
        <w:t>знание отличительных грамматических признаков основных частей слова;</w:t>
      </w:r>
    </w:p>
    <w:p w:rsidR="00F82065" w:rsidRPr="00C2271F" w:rsidRDefault="00F82065" w:rsidP="004E5794">
      <w:pPr>
        <w:pStyle w:val="p20"/>
        <w:shd w:val="clear" w:color="auto" w:fill="FFFFFF"/>
        <w:spacing w:before="0" w:after="0"/>
        <w:ind w:firstLine="709"/>
        <w:jc w:val="both"/>
      </w:pPr>
      <w:r w:rsidRPr="00C2271F">
        <w:t>разбор слова с опорой на представленный образец, схему, вопросы учителя;</w:t>
      </w:r>
    </w:p>
    <w:p w:rsidR="00F82065" w:rsidRPr="00C2271F" w:rsidRDefault="00F82065" w:rsidP="004E5794">
      <w:pPr>
        <w:pStyle w:val="p20"/>
        <w:shd w:val="clear" w:color="auto" w:fill="FFFFFF"/>
        <w:spacing w:before="0" w:after="0"/>
        <w:ind w:firstLine="709"/>
        <w:jc w:val="both"/>
        <w:rPr>
          <w:rStyle w:val="s11"/>
          <w:rFonts w:eastAsia="Arial Unicode MS"/>
        </w:rPr>
      </w:pPr>
      <w:r w:rsidRPr="00C2271F">
        <w:t>образование слов с новым значением с опорой на образец;</w:t>
      </w:r>
    </w:p>
    <w:p w:rsidR="00F82065" w:rsidRPr="00C2271F" w:rsidRDefault="00F82065" w:rsidP="004E5794">
      <w:pPr>
        <w:pStyle w:val="p20"/>
        <w:shd w:val="clear" w:color="auto" w:fill="FFFFFF"/>
        <w:spacing w:before="0" w:after="0"/>
        <w:ind w:firstLine="709"/>
        <w:jc w:val="both"/>
        <w:rPr>
          <w:rStyle w:val="s11"/>
          <w:rFonts w:eastAsia="Arial Unicode MS"/>
        </w:rPr>
      </w:pPr>
      <w:r w:rsidRPr="00C2271F">
        <w:rPr>
          <w:rStyle w:val="s11"/>
          <w:rFonts w:eastAsia="Arial Unicode MS"/>
        </w:rPr>
        <w:t xml:space="preserve">представления о грамматических разрядах слов; </w:t>
      </w:r>
    </w:p>
    <w:p w:rsidR="00F82065" w:rsidRPr="00C2271F" w:rsidRDefault="00F82065" w:rsidP="004E5794">
      <w:pPr>
        <w:pStyle w:val="p20"/>
        <w:shd w:val="clear" w:color="auto" w:fill="FFFFFF"/>
        <w:spacing w:before="0" w:after="0"/>
        <w:ind w:firstLine="709"/>
        <w:jc w:val="both"/>
        <w:rPr>
          <w:rStyle w:val="s11"/>
          <w:rFonts w:eastAsia="Arial Unicode MS"/>
        </w:rPr>
      </w:pPr>
      <w:r w:rsidRPr="00C2271F">
        <w:rPr>
          <w:rStyle w:val="s11"/>
          <w:rFonts w:eastAsia="Arial Unicode MS"/>
        </w:rPr>
        <w:t>различение изученных частей речи</w:t>
      </w:r>
      <w:r w:rsidRPr="00C2271F">
        <w:t xml:space="preserve"> по вопросу и значению;</w:t>
      </w:r>
    </w:p>
    <w:p w:rsidR="00F82065" w:rsidRPr="00C2271F" w:rsidRDefault="00F82065" w:rsidP="004E5794">
      <w:pPr>
        <w:pStyle w:val="p20"/>
        <w:shd w:val="clear" w:color="auto" w:fill="FFFFFF"/>
        <w:spacing w:before="0" w:after="0"/>
        <w:ind w:firstLine="709"/>
        <w:jc w:val="both"/>
      </w:pPr>
      <w:r w:rsidRPr="00C2271F">
        <w:rPr>
          <w:rStyle w:val="s11"/>
          <w:rFonts w:eastAsia="Arial Unicode MS"/>
        </w:rPr>
        <w:t>и</w:t>
      </w:r>
      <w:r w:rsidRPr="00C2271F">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F82065" w:rsidRPr="00C2271F" w:rsidRDefault="00F82065" w:rsidP="004E5794">
      <w:pPr>
        <w:pStyle w:val="p20"/>
        <w:shd w:val="clear" w:color="auto" w:fill="FFFFFF"/>
        <w:spacing w:before="0" w:after="0"/>
        <w:ind w:firstLine="709"/>
        <w:jc w:val="both"/>
      </w:pPr>
      <w:r w:rsidRPr="00C2271F">
        <w:t>составление различных конструкций предложений с опорой на представленный образец;</w:t>
      </w:r>
    </w:p>
    <w:p w:rsidR="00F82065" w:rsidRPr="00C2271F" w:rsidRDefault="00F82065" w:rsidP="004E5794">
      <w:pPr>
        <w:pStyle w:val="p20"/>
        <w:shd w:val="clear" w:color="auto" w:fill="FFFFFF"/>
        <w:spacing w:before="0" w:after="0"/>
        <w:ind w:firstLine="709"/>
        <w:jc w:val="both"/>
      </w:pPr>
      <w:r w:rsidRPr="00C2271F">
        <w:t>установление смысловых связей в словосочетании по образцу, вопросам учителя;</w:t>
      </w:r>
    </w:p>
    <w:p w:rsidR="00F82065" w:rsidRPr="00C2271F" w:rsidRDefault="00F82065" w:rsidP="004E5794">
      <w:pPr>
        <w:pStyle w:val="p20"/>
        <w:shd w:val="clear" w:color="auto" w:fill="FFFFFF"/>
        <w:spacing w:before="0" w:after="0"/>
        <w:ind w:firstLine="709"/>
        <w:jc w:val="both"/>
      </w:pPr>
      <w:r w:rsidRPr="00C2271F">
        <w:t>нахождение главных и второстепенных членов предложения без деления на виды (с помощью учителя);</w:t>
      </w:r>
    </w:p>
    <w:p w:rsidR="00F82065" w:rsidRPr="00C2271F" w:rsidRDefault="00F82065" w:rsidP="004E5794">
      <w:pPr>
        <w:pStyle w:val="p20"/>
        <w:shd w:val="clear" w:color="auto" w:fill="FFFFFF"/>
        <w:spacing w:before="0" w:after="0"/>
        <w:ind w:firstLine="709"/>
        <w:jc w:val="both"/>
      </w:pPr>
      <w:r w:rsidRPr="00C2271F">
        <w:t>нахождение в тексте однородных членов предложения;</w:t>
      </w:r>
    </w:p>
    <w:p w:rsidR="00F82065" w:rsidRPr="00C2271F" w:rsidRDefault="00F82065" w:rsidP="004E5794">
      <w:pPr>
        <w:pStyle w:val="p20"/>
        <w:shd w:val="clear" w:color="auto" w:fill="FFFFFF"/>
        <w:spacing w:before="0" w:after="0"/>
        <w:ind w:firstLine="709"/>
        <w:jc w:val="both"/>
      </w:pPr>
      <w:r w:rsidRPr="00C2271F">
        <w:lastRenderedPageBreak/>
        <w:t>различение предложений, разных по интонации;</w:t>
      </w:r>
    </w:p>
    <w:p w:rsidR="00F82065" w:rsidRPr="00C2271F" w:rsidRDefault="00F82065" w:rsidP="004E5794">
      <w:pPr>
        <w:pStyle w:val="p20"/>
        <w:shd w:val="clear" w:color="auto" w:fill="FFFFFF"/>
        <w:spacing w:before="0" w:after="0"/>
        <w:ind w:firstLine="709"/>
        <w:jc w:val="both"/>
      </w:pPr>
      <w:r w:rsidRPr="00C2271F">
        <w:t>нахождение в тексте предложений, различных по цели высказывания (с помощью учителя);</w:t>
      </w:r>
    </w:p>
    <w:p w:rsidR="00F82065" w:rsidRPr="00C2271F" w:rsidRDefault="00F82065" w:rsidP="004E5794">
      <w:pPr>
        <w:pStyle w:val="p20"/>
        <w:shd w:val="clear" w:color="auto" w:fill="FFFFFF"/>
        <w:spacing w:before="0" w:after="0"/>
        <w:ind w:firstLine="709"/>
        <w:jc w:val="both"/>
      </w:pPr>
      <w:r w:rsidRPr="00C2271F">
        <w:t>участие в обсуждении фактического материала высказывания, необходимого для раскрытия его темы и основной мысли;</w:t>
      </w:r>
    </w:p>
    <w:p w:rsidR="00F82065" w:rsidRPr="00C2271F" w:rsidRDefault="00F82065" w:rsidP="004E5794">
      <w:pPr>
        <w:pStyle w:val="p20"/>
        <w:shd w:val="clear" w:color="auto" w:fill="FFFFFF"/>
        <w:spacing w:before="0" w:after="0"/>
        <w:ind w:firstLine="709"/>
        <w:jc w:val="both"/>
        <w:rPr>
          <w:rStyle w:val="s11"/>
          <w:rFonts w:eastAsia="Arial Unicode MS"/>
        </w:rPr>
      </w:pPr>
      <w:r w:rsidRPr="00C2271F">
        <w:t>выбор одного заголовка из нескольких предложенных, соответствующих теме текста;</w:t>
      </w:r>
    </w:p>
    <w:p w:rsidR="00F82065" w:rsidRPr="00C2271F" w:rsidRDefault="00F82065" w:rsidP="004E5794">
      <w:pPr>
        <w:pStyle w:val="p20"/>
        <w:shd w:val="clear" w:color="auto" w:fill="FFFFFF"/>
        <w:spacing w:before="0" w:after="0"/>
        <w:ind w:firstLine="709"/>
        <w:jc w:val="both"/>
        <w:rPr>
          <w:rStyle w:val="s11"/>
          <w:rFonts w:eastAsia="Arial Unicode MS"/>
        </w:rPr>
      </w:pPr>
      <w:r w:rsidRPr="00C2271F">
        <w:rPr>
          <w:rStyle w:val="s11"/>
          <w:rFonts w:eastAsia="Arial Unicode MS"/>
        </w:rPr>
        <w:t>о</w:t>
      </w:r>
      <w:r w:rsidRPr="00C2271F">
        <w:t>формление изученных видов деловых бумаг с опорой на представленный образец;</w:t>
      </w:r>
    </w:p>
    <w:p w:rsidR="00F82065" w:rsidRPr="00C2271F" w:rsidRDefault="00F82065" w:rsidP="004E5794">
      <w:pPr>
        <w:pStyle w:val="p20"/>
        <w:shd w:val="clear" w:color="auto" w:fill="FFFFFF"/>
        <w:spacing w:before="0" w:after="0"/>
        <w:ind w:firstLine="709"/>
        <w:jc w:val="both"/>
        <w:rPr>
          <w:rStyle w:val="s11"/>
          <w:rFonts w:eastAsia="Arial Unicode MS"/>
        </w:rPr>
      </w:pPr>
      <w:r w:rsidRPr="00C2271F">
        <w:rPr>
          <w:rStyle w:val="s11"/>
          <w:rFonts w:eastAsia="Arial Unicode MS"/>
        </w:rPr>
        <w:t>п</w:t>
      </w:r>
      <w:r w:rsidRPr="00C2271F">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F82065" w:rsidRPr="00C2271F" w:rsidRDefault="00F82065" w:rsidP="004E5794">
      <w:pPr>
        <w:pStyle w:val="p20"/>
        <w:shd w:val="clear" w:color="auto" w:fill="FFFFFF"/>
        <w:spacing w:before="0" w:after="0"/>
        <w:ind w:firstLine="709"/>
        <w:jc w:val="both"/>
        <w:rPr>
          <w:u w:val="single"/>
        </w:rPr>
      </w:pPr>
      <w:r w:rsidRPr="00C2271F">
        <w:rPr>
          <w:rStyle w:val="s11"/>
          <w:rFonts w:eastAsia="Arial Unicode MS"/>
        </w:rPr>
        <w:t>с</w:t>
      </w:r>
      <w:r w:rsidRPr="00C2271F">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F82065" w:rsidRPr="00C2271F" w:rsidRDefault="00F82065" w:rsidP="004E5794">
      <w:pPr>
        <w:pStyle w:val="p20"/>
        <w:shd w:val="clear" w:color="auto" w:fill="FFFFFF"/>
        <w:spacing w:before="0" w:after="0"/>
        <w:ind w:firstLine="709"/>
        <w:jc w:val="both"/>
      </w:pPr>
      <w:r w:rsidRPr="00C2271F">
        <w:rPr>
          <w:u w:val="single"/>
        </w:rPr>
        <w:t>Достаточный уровень:</w:t>
      </w:r>
    </w:p>
    <w:p w:rsidR="00F82065" w:rsidRPr="00C2271F" w:rsidRDefault="00F82065" w:rsidP="004E5794">
      <w:pPr>
        <w:pStyle w:val="p19"/>
        <w:shd w:val="clear" w:color="auto" w:fill="FFFFFF"/>
        <w:spacing w:before="0" w:after="0"/>
        <w:ind w:firstLine="709"/>
        <w:jc w:val="both"/>
      </w:pPr>
      <w:r w:rsidRPr="00C2271F">
        <w:t xml:space="preserve">знание значимых частей слова и их дифференцировка по существенным признакам; </w:t>
      </w:r>
    </w:p>
    <w:p w:rsidR="00F82065" w:rsidRPr="00C2271F" w:rsidRDefault="00F82065" w:rsidP="004E5794">
      <w:pPr>
        <w:pStyle w:val="p19"/>
        <w:shd w:val="clear" w:color="auto" w:fill="FFFFFF"/>
        <w:spacing w:before="0" w:after="0"/>
        <w:ind w:firstLine="709"/>
        <w:jc w:val="both"/>
      </w:pPr>
      <w:r w:rsidRPr="00C2271F">
        <w:t xml:space="preserve">разбор слова по составу с использованием опорных схем; </w:t>
      </w:r>
    </w:p>
    <w:p w:rsidR="00F82065" w:rsidRPr="00C2271F" w:rsidRDefault="00F82065" w:rsidP="004E5794">
      <w:pPr>
        <w:pStyle w:val="p19"/>
        <w:shd w:val="clear" w:color="auto" w:fill="FFFFFF"/>
        <w:spacing w:before="0" w:after="0"/>
        <w:ind w:firstLine="709"/>
        <w:jc w:val="both"/>
      </w:pPr>
      <w:r w:rsidRPr="00C2271F">
        <w:t>образование слов с новым значением, относящихся к разным частям речи, с использованием приставок и суффиксов с опорой на схему;</w:t>
      </w:r>
    </w:p>
    <w:p w:rsidR="00F82065" w:rsidRPr="00C2271F" w:rsidRDefault="00F82065" w:rsidP="004E5794">
      <w:pPr>
        <w:pStyle w:val="p19"/>
        <w:shd w:val="clear" w:color="auto" w:fill="FFFFFF"/>
        <w:spacing w:before="0" w:after="0"/>
        <w:ind w:firstLine="709"/>
        <w:jc w:val="both"/>
      </w:pPr>
      <w:r w:rsidRPr="00C2271F">
        <w:t xml:space="preserve">дифференцировка слов, относящихся к различным частям речи по существенным признакам; </w:t>
      </w:r>
    </w:p>
    <w:p w:rsidR="00F82065" w:rsidRPr="00C2271F" w:rsidRDefault="00F82065" w:rsidP="004E5794">
      <w:pPr>
        <w:pStyle w:val="p19"/>
        <w:shd w:val="clear" w:color="auto" w:fill="FFFFFF"/>
        <w:spacing w:before="0" w:after="0"/>
        <w:ind w:firstLine="709"/>
        <w:jc w:val="both"/>
        <w:rPr>
          <w:rStyle w:val="s11"/>
          <w:rFonts w:eastAsia="Arial Unicode MS"/>
        </w:rPr>
      </w:pPr>
      <w:r w:rsidRPr="00C2271F">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F82065" w:rsidRPr="00C2271F" w:rsidRDefault="00F82065" w:rsidP="004E5794">
      <w:pPr>
        <w:pStyle w:val="p19"/>
        <w:shd w:val="clear" w:color="auto" w:fill="FFFFFF"/>
        <w:spacing w:before="0" w:after="0"/>
        <w:ind w:firstLine="709"/>
        <w:jc w:val="both"/>
      </w:pPr>
      <w:r w:rsidRPr="00C2271F">
        <w:rPr>
          <w:rStyle w:val="s11"/>
          <w:rFonts w:eastAsia="Arial Unicode MS"/>
        </w:rPr>
        <w:t>нахождение орфографической трудности в слове</w:t>
      </w:r>
      <w:r w:rsidRPr="00C2271F">
        <w:t xml:space="preserve"> и решение орографической задачи (под руководством учителя);</w:t>
      </w:r>
    </w:p>
    <w:p w:rsidR="00F82065" w:rsidRPr="00C2271F" w:rsidRDefault="00F82065" w:rsidP="004E5794">
      <w:pPr>
        <w:pStyle w:val="p19"/>
        <w:shd w:val="clear" w:color="auto" w:fill="FFFFFF"/>
        <w:spacing w:before="0" w:after="0"/>
        <w:ind w:firstLine="709"/>
        <w:jc w:val="both"/>
      </w:pPr>
      <w:r w:rsidRPr="00C2271F">
        <w:t>пользование орфографическим словарем для уточнения написания слова;</w:t>
      </w:r>
    </w:p>
    <w:p w:rsidR="00F82065" w:rsidRPr="00C2271F" w:rsidRDefault="00F82065" w:rsidP="004E5794">
      <w:pPr>
        <w:pStyle w:val="p19"/>
        <w:shd w:val="clear" w:color="auto" w:fill="FFFFFF"/>
        <w:spacing w:before="0" w:after="0"/>
        <w:ind w:firstLine="709"/>
        <w:jc w:val="both"/>
      </w:pPr>
      <w:r w:rsidRPr="00C2271F">
        <w:t>составление простых распространенных и сложных предложений по схеме, опорным словам, на предложенную тему и т. д.;</w:t>
      </w:r>
    </w:p>
    <w:p w:rsidR="00F82065" w:rsidRPr="00C2271F" w:rsidRDefault="00F82065" w:rsidP="004E5794">
      <w:pPr>
        <w:pStyle w:val="p19"/>
        <w:shd w:val="clear" w:color="auto" w:fill="FFFFFF"/>
        <w:spacing w:before="0" w:after="0"/>
        <w:ind w:firstLine="709"/>
        <w:jc w:val="both"/>
      </w:pPr>
      <w:r w:rsidRPr="00C2271F">
        <w:t>установление смысловых связей в несложных по содержанию и структуре предложениях (не более 4-5 слов) по вопросам учителя, опорной схеме;</w:t>
      </w:r>
    </w:p>
    <w:p w:rsidR="00F82065" w:rsidRPr="00C2271F" w:rsidRDefault="00F82065" w:rsidP="004E5794">
      <w:pPr>
        <w:pStyle w:val="p19"/>
        <w:shd w:val="clear" w:color="auto" w:fill="FFFFFF"/>
        <w:spacing w:before="0" w:after="0"/>
        <w:ind w:firstLine="709"/>
        <w:jc w:val="both"/>
      </w:pPr>
      <w:r w:rsidRPr="00C2271F">
        <w:t>нахождение главных и второстепенных членов предложения с использованием опорных схем;</w:t>
      </w:r>
    </w:p>
    <w:p w:rsidR="00F82065" w:rsidRPr="00C2271F" w:rsidRDefault="00F82065" w:rsidP="004E5794">
      <w:pPr>
        <w:pStyle w:val="p19"/>
        <w:shd w:val="clear" w:color="auto" w:fill="FFFFFF"/>
        <w:spacing w:before="0" w:after="0"/>
        <w:ind w:firstLine="709"/>
        <w:jc w:val="both"/>
      </w:pPr>
      <w:r w:rsidRPr="00C2271F">
        <w:t>составление предложений с однородными членами с опорой на образец;</w:t>
      </w:r>
    </w:p>
    <w:p w:rsidR="00F82065" w:rsidRPr="00C2271F" w:rsidRDefault="00F82065" w:rsidP="004E5794">
      <w:pPr>
        <w:pStyle w:val="p19"/>
        <w:shd w:val="clear" w:color="auto" w:fill="FFFFFF"/>
        <w:spacing w:before="0" w:after="0"/>
        <w:ind w:firstLine="709"/>
        <w:jc w:val="both"/>
      </w:pPr>
      <w:r w:rsidRPr="00C2271F">
        <w:t xml:space="preserve">составление предложений, разных по интонации с опорой на образец; </w:t>
      </w:r>
    </w:p>
    <w:p w:rsidR="00F82065" w:rsidRPr="00C2271F" w:rsidRDefault="00F82065" w:rsidP="004E5794">
      <w:pPr>
        <w:pStyle w:val="p19"/>
        <w:shd w:val="clear" w:color="auto" w:fill="FFFFFF"/>
        <w:spacing w:before="0" w:after="0"/>
        <w:ind w:firstLine="709"/>
        <w:jc w:val="both"/>
      </w:pPr>
      <w:r w:rsidRPr="00C2271F">
        <w:t>различение предложений (с помощью учителя) различных по цели высказывания;</w:t>
      </w:r>
    </w:p>
    <w:p w:rsidR="00F82065" w:rsidRPr="00C2271F" w:rsidRDefault="00F82065" w:rsidP="004E5794">
      <w:pPr>
        <w:pStyle w:val="p19"/>
        <w:shd w:val="clear" w:color="auto" w:fill="FFFFFF"/>
        <w:spacing w:before="0" w:after="0"/>
        <w:ind w:firstLine="709"/>
        <w:jc w:val="both"/>
      </w:pPr>
      <w:r w:rsidRPr="00C2271F">
        <w:t>отбор фактического материала, необходимого для раскрытия темы текста;</w:t>
      </w:r>
    </w:p>
    <w:p w:rsidR="00F82065" w:rsidRPr="00C2271F" w:rsidRDefault="00F82065" w:rsidP="004E5794">
      <w:pPr>
        <w:pStyle w:val="p19"/>
        <w:shd w:val="clear" w:color="auto" w:fill="FFFFFF"/>
        <w:spacing w:before="0" w:after="0"/>
        <w:ind w:firstLine="709"/>
        <w:jc w:val="both"/>
      </w:pPr>
      <w:r w:rsidRPr="00C2271F">
        <w:t>отбор фактического материала, необходимого для раскрытия основной мысли текста (с помощью учителя);</w:t>
      </w:r>
    </w:p>
    <w:p w:rsidR="00F82065" w:rsidRPr="00C2271F" w:rsidRDefault="00F82065" w:rsidP="004E5794">
      <w:pPr>
        <w:pStyle w:val="p19"/>
        <w:shd w:val="clear" w:color="auto" w:fill="FFFFFF"/>
        <w:spacing w:before="0" w:after="0"/>
        <w:ind w:firstLine="709"/>
        <w:jc w:val="both"/>
        <w:rPr>
          <w:rStyle w:val="s11"/>
          <w:rFonts w:eastAsia="Arial Unicode MS"/>
        </w:rPr>
      </w:pPr>
      <w:r w:rsidRPr="00C2271F">
        <w:t>выбор одного заголовка из нескольких предложенных, соответствующих теме и основной мысли текста;</w:t>
      </w:r>
    </w:p>
    <w:p w:rsidR="00F82065" w:rsidRPr="00C2271F" w:rsidRDefault="00F82065" w:rsidP="004E5794">
      <w:pPr>
        <w:pStyle w:val="p19"/>
        <w:shd w:val="clear" w:color="auto" w:fill="FFFFFF"/>
        <w:spacing w:before="0" w:after="0"/>
        <w:ind w:firstLine="709"/>
        <w:jc w:val="both"/>
        <w:rPr>
          <w:rStyle w:val="s11"/>
          <w:rFonts w:eastAsia="Arial Unicode MS"/>
        </w:rPr>
      </w:pPr>
      <w:r w:rsidRPr="00C2271F">
        <w:rPr>
          <w:rStyle w:val="s11"/>
          <w:rFonts w:eastAsia="Arial Unicode MS"/>
        </w:rPr>
        <w:t>о</w:t>
      </w:r>
      <w:r w:rsidRPr="00C2271F">
        <w:t>формление всех видов изученных деловых бумаг;</w:t>
      </w:r>
    </w:p>
    <w:p w:rsidR="00F82065" w:rsidRPr="00C2271F" w:rsidRDefault="00F82065" w:rsidP="004E5794">
      <w:pPr>
        <w:pStyle w:val="p19"/>
        <w:shd w:val="clear" w:color="auto" w:fill="FFFFFF"/>
        <w:spacing w:before="0" w:after="0"/>
        <w:ind w:firstLine="709"/>
        <w:jc w:val="both"/>
        <w:rPr>
          <w:rStyle w:val="s11"/>
          <w:rFonts w:eastAsia="Arial Unicode MS"/>
        </w:rPr>
      </w:pPr>
      <w:r w:rsidRPr="00C2271F">
        <w:rPr>
          <w:rStyle w:val="s11"/>
          <w:rFonts w:eastAsia="Arial Unicode MS"/>
        </w:rPr>
        <w:t>п</w:t>
      </w:r>
      <w:r w:rsidRPr="00C2271F">
        <w:t>исьмо изложений повествовательных текстов и текстов с элементами описания и рассуждения после предварительного разбора (до 70 слов);</w:t>
      </w:r>
    </w:p>
    <w:p w:rsidR="00F82065" w:rsidRPr="00C2271F" w:rsidRDefault="00F82065" w:rsidP="004E5794">
      <w:pPr>
        <w:pStyle w:val="p19"/>
        <w:shd w:val="clear" w:color="auto" w:fill="FFFFFF"/>
        <w:spacing w:before="0" w:after="0"/>
        <w:ind w:firstLine="709"/>
        <w:jc w:val="both"/>
        <w:rPr>
          <w:b/>
          <w:i/>
        </w:rPr>
      </w:pPr>
      <w:r w:rsidRPr="00C2271F">
        <w:rPr>
          <w:rStyle w:val="s11"/>
          <w:rFonts w:eastAsia="Arial Unicode MS"/>
        </w:rPr>
        <w:t>п</w:t>
      </w:r>
      <w:r w:rsidRPr="00C2271F">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Чтение</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r w:rsidRPr="00C2271F">
        <w:rPr>
          <w:rFonts w:ascii="Times New Roman" w:hAnsi="Times New Roman" w:cs="Times New Roman"/>
          <w:sz w:val="24"/>
          <w:szCs w:val="24"/>
        </w:rPr>
        <w:t>:</w:t>
      </w:r>
    </w:p>
    <w:p w:rsidR="00F82065" w:rsidRPr="00C2271F" w:rsidRDefault="00F82065" w:rsidP="004E5794">
      <w:pPr>
        <w:pStyle w:val="p29"/>
        <w:shd w:val="clear" w:color="auto" w:fill="FFFFFF"/>
        <w:spacing w:before="0" w:after="0"/>
        <w:ind w:firstLine="709"/>
        <w:jc w:val="both"/>
      </w:pPr>
      <w:r w:rsidRPr="00C2271F">
        <w:t>правильное, осознанное чтение в темпе, приближенном к темпу устной речи, доступных по содержанию текстов (после предварительной подготовки);</w:t>
      </w:r>
    </w:p>
    <w:p w:rsidR="00F82065" w:rsidRPr="00C2271F" w:rsidRDefault="00F82065" w:rsidP="004E5794">
      <w:pPr>
        <w:pStyle w:val="p29"/>
        <w:shd w:val="clear" w:color="auto" w:fill="FFFFFF"/>
        <w:spacing w:before="0" w:after="0"/>
        <w:ind w:firstLine="709"/>
        <w:jc w:val="both"/>
      </w:pPr>
      <w:r w:rsidRPr="00C2271F">
        <w:t>определение темы произведения (под руководством учителя);</w:t>
      </w:r>
    </w:p>
    <w:p w:rsidR="00F82065" w:rsidRPr="00C2271F" w:rsidRDefault="00F82065" w:rsidP="004E5794">
      <w:pPr>
        <w:pStyle w:val="p29"/>
        <w:shd w:val="clear" w:color="auto" w:fill="FFFFFF"/>
        <w:spacing w:before="0" w:after="0"/>
        <w:ind w:firstLine="709"/>
        <w:jc w:val="both"/>
      </w:pPr>
      <w:r w:rsidRPr="00C2271F">
        <w:t>ответы на вопросы учителя по фактическому содержанию произведения своими словами;</w:t>
      </w:r>
    </w:p>
    <w:p w:rsidR="00F82065" w:rsidRPr="00C2271F" w:rsidRDefault="00F82065" w:rsidP="004E5794">
      <w:pPr>
        <w:pStyle w:val="p29"/>
        <w:shd w:val="clear" w:color="auto" w:fill="FFFFFF"/>
        <w:spacing w:before="0" w:after="0"/>
        <w:ind w:firstLine="709"/>
        <w:jc w:val="both"/>
      </w:pPr>
      <w:r w:rsidRPr="00C2271F">
        <w:t>участие в коллективном составлении словесно-логического плана прочитанного и разобранного под руководством учителя текста;</w:t>
      </w:r>
    </w:p>
    <w:p w:rsidR="00F82065" w:rsidRPr="00C2271F" w:rsidRDefault="00F82065" w:rsidP="004E5794">
      <w:pPr>
        <w:pStyle w:val="p29"/>
        <w:shd w:val="clear" w:color="auto" w:fill="FFFFFF"/>
        <w:spacing w:before="0" w:after="0"/>
        <w:ind w:firstLine="709"/>
        <w:jc w:val="both"/>
      </w:pPr>
      <w:r w:rsidRPr="00C2271F">
        <w:t>пересказ текста по частям на основе коллективно составленного плана (с помощью учителя);</w:t>
      </w:r>
    </w:p>
    <w:p w:rsidR="00F82065" w:rsidRPr="00C2271F" w:rsidRDefault="00F82065" w:rsidP="004E5794">
      <w:pPr>
        <w:pStyle w:val="p29"/>
        <w:shd w:val="clear" w:color="auto" w:fill="FFFFFF"/>
        <w:spacing w:before="0" w:after="0"/>
        <w:ind w:firstLine="709"/>
        <w:jc w:val="both"/>
      </w:pPr>
      <w:r w:rsidRPr="00C2271F">
        <w:t>выбор заголовка к пунктам плана из нескольких предложенных;</w:t>
      </w:r>
    </w:p>
    <w:p w:rsidR="00F82065" w:rsidRPr="00C2271F" w:rsidRDefault="00F82065" w:rsidP="004E5794">
      <w:pPr>
        <w:pStyle w:val="p29"/>
        <w:shd w:val="clear" w:color="auto" w:fill="FFFFFF"/>
        <w:spacing w:before="0" w:after="0"/>
        <w:ind w:firstLine="709"/>
        <w:jc w:val="both"/>
      </w:pPr>
      <w:r w:rsidRPr="00C2271F">
        <w:t>установление последовательности событий в произведении;</w:t>
      </w:r>
    </w:p>
    <w:p w:rsidR="00F82065" w:rsidRPr="00C2271F" w:rsidRDefault="00F82065" w:rsidP="004E5794">
      <w:pPr>
        <w:pStyle w:val="p29"/>
        <w:shd w:val="clear" w:color="auto" w:fill="FFFFFF"/>
        <w:spacing w:before="0" w:after="0"/>
        <w:ind w:firstLine="709"/>
        <w:jc w:val="both"/>
      </w:pPr>
      <w:r w:rsidRPr="00C2271F">
        <w:t>определение главных героев текста;</w:t>
      </w:r>
    </w:p>
    <w:p w:rsidR="00F82065" w:rsidRPr="00C2271F" w:rsidRDefault="00F82065" w:rsidP="004E5794">
      <w:pPr>
        <w:pStyle w:val="p29"/>
        <w:shd w:val="clear" w:color="auto" w:fill="FFFFFF"/>
        <w:spacing w:before="0" w:after="0"/>
        <w:ind w:firstLine="709"/>
        <w:jc w:val="both"/>
      </w:pPr>
      <w:r w:rsidRPr="00C2271F">
        <w:lastRenderedPageBreak/>
        <w:t xml:space="preserve">составление элементарной характеристики героя на основе предложенного плана и по вопросам учителя; </w:t>
      </w:r>
    </w:p>
    <w:p w:rsidR="00F82065" w:rsidRPr="00C2271F" w:rsidRDefault="00F82065" w:rsidP="004E5794">
      <w:pPr>
        <w:pStyle w:val="p29"/>
        <w:shd w:val="clear" w:color="auto" w:fill="FFFFFF"/>
        <w:spacing w:before="0" w:after="0"/>
        <w:ind w:firstLine="709"/>
        <w:jc w:val="both"/>
      </w:pPr>
      <w:r w:rsidRPr="00C2271F">
        <w:t>нахождение в тексте незнакомых слов и выражений, объяснение их значения с помощью учителя;</w:t>
      </w:r>
    </w:p>
    <w:p w:rsidR="00F82065" w:rsidRPr="00C2271F" w:rsidRDefault="00F82065" w:rsidP="004E5794">
      <w:pPr>
        <w:pStyle w:val="p29"/>
        <w:shd w:val="clear" w:color="auto" w:fill="FFFFFF"/>
        <w:spacing w:before="0" w:after="0"/>
        <w:ind w:firstLine="709"/>
        <w:jc w:val="both"/>
      </w:pPr>
      <w:r w:rsidRPr="00C2271F">
        <w:t xml:space="preserve">заучивание стихотворений наизусть (7-9); </w:t>
      </w:r>
    </w:p>
    <w:p w:rsidR="00F82065" w:rsidRPr="00C2271F" w:rsidRDefault="00F82065" w:rsidP="004E5794">
      <w:pPr>
        <w:pStyle w:val="p29"/>
        <w:shd w:val="clear" w:color="auto" w:fill="FFFFFF"/>
        <w:spacing w:before="0" w:after="0"/>
        <w:ind w:firstLine="709"/>
        <w:jc w:val="both"/>
        <w:rPr>
          <w:u w:val="single"/>
        </w:rPr>
      </w:pPr>
      <w:r w:rsidRPr="00C2271F">
        <w:t>самостоятельное чтение небольших по объему и несложных по содержанию произведений для внеклассного чтения, выполнение посильных заданий.</w:t>
      </w:r>
    </w:p>
    <w:p w:rsidR="00F82065" w:rsidRPr="00C2271F" w:rsidRDefault="00F82065" w:rsidP="004E5794">
      <w:pPr>
        <w:pStyle w:val="p29"/>
        <w:shd w:val="clear" w:color="auto" w:fill="FFFFFF"/>
        <w:spacing w:before="0" w:after="0"/>
        <w:ind w:firstLine="709"/>
        <w:jc w:val="both"/>
        <w:rPr>
          <w:rStyle w:val="s13"/>
        </w:rPr>
      </w:pPr>
      <w:r w:rsidRPr="00C2271F">
        <w:rPr>
          <w:u w:val="single"/>
        </w:rPr>
        <w:t>Достаточный уровень:</w:t>
      </w:r>
    </w:p>
    <w:p w:rsidR="00F82065" w:rsidRPr="00C2271F" w:rsidRDefault="00F82065" w:rsidP="004E5794">
      <w:pPr>
        <w:pStyle w:val="p28"/>
        <w:shd w:val="clear" w:color="auto" w:fill="FFFFFF"/>
        <w:spacing w:before="0" w:after="0"/>
        <w:ind w:firstLine="709"/>
        <w:jc w:val="both"/>
      </w:pPr>
      <w:r w:rsidRPr="00C2271F">
        <w:rPr>
          <w:rStyle w:val="s13"/>
        </w:rPr>
        <w:t>п</w:t>
      </w:r>
      <w:r w:rsidRPr="00C2271F">
        <w:t>равильное, осознанное и беглое чтение вслух, с соблюдением некоторых усвоенных норм орфоэпии;</w:t>
      </w:r>
    </w:p>
    <w:p w:rsidR="00F82065" w:rsidRPr="00C2271F" w:rsidRDefault="00F82065" w:rsidP="004E5794">
      <w:pPr>
        <w:pStyle w:val="p28"/>
        <w:shd w:val="clear" w:color="auto" w:fill="FFFFFF"/>
        <w:spacing w:before="0" w:after="0"/>
        <w:ind w:firstLine="709"/>
        <w:jc w:val="both"/>
      </w:pPr>
      <w:r w:rsidRPr="00C2271F">
        <w:t>ответы на вопросы учителя своими словами и словами автора (выборочное чтение);</w:t>
      </w:r>
    </w:p>
    <w:p w:rsidR="00F82065" w:rsidRPr="00C2271F" w:rsidRDefault="00F82065" w:rsidP="004E5794">
      <w:pPr>
        <w:pStyle w:val="p28"/>
        <w:shd w:val="clear" w:color="auto" w:fill="FFFFFF"/>
        <w:spacing w:before="0" w:after="0"/>
        <w:ind w:firstLine="709"/>
        <w:jc w:val="both"/>
      </w:pPr>
      <w:r w:rsidRPr="00C2271F">
        <w:t xml:space="preserve">определение темы художественного произведения; </w:t>
      </w:r>
    </w:p>
    <w:p w:rsidR="00F82065" w:rsidRPr="00C2271F" w:rsidRDefault="00F82065" w:rsidP="004E5794">
      <w:pPr>
        <w:pStyle w:val="p28"/>
        <w:shd w:val="clear" w:color="auto" w:fill="FFFFFF"/>
        <w:spacing w:before="0" w:after="0"/>
        <w:ind w:firstLine="709"/>
        <w:jc w:val="both"/>
      </w:pPr>
      <w:r w:rsidRPr="00C2271F">
        <w:t>определение основной мысли произведения (с помощью учителя);</w:t>
      </w:r>
    </w:p>
    <w:p w:rsidR="00F82065" w:rsidRPr="00C2271F" w:rsidRDefault="00F82065" w:rsidP="004E5794">
      <w:pPr>
        <w:pStyle w:val="p28"/>
        <w:shd w:val="clear" w:color="auto" w:fill="FFFFFF"/>
        <w:spacing w:before="0" w:after="0"/>
        <w:ind w:firstLine="709"/>
        <w:jc w:val="both"/>
      </w:pPr>
      <w:r w:rsidRPr="00C2271F">
        <w:t>самостоятельное деление на части несложного по структуре и содержанию текста;</w:t>
      </w:r>
    </w:p>
    <w:p w:rsidR="00F82065" w:rsidRPr="00C2271F" w:rsidRDefault="00F82065" w:rsidP="004E5794">
      <w:pPr>
        <w:pStyle w:val="p28"/>
        <w:shd w:val="clear" w:color="auto" w:fill="FFFFFF"/>
        <w:spacing w:before="0" w:after="0"/>
        <w:ind w:firstLine="709"/>
        <w:jc w:val="both"/>
      </w:pPr>
      <w:r w:rsidRPr="00C2271F">
        <w:t>формулировка заголовков пунктов плана (с помощью учителя);</w:t>
      </w:r>
    </w:p>
    <w:p w:rsidR="00F82065" w:rsidRPr="00C2271F" w:rsidRDefault="00F82065" w:rsidP="004E5794">
      <w:pPr>
        <w:pStyle w:val="p28"/>
        <w:shd w:val="clear" w:color="auto" w:fill="FFFFFF"/>
        <w:spacing w:before="0" w:after="0"/>
        <w:ind w:firstLine="709"/>
        <w:jc w:val="both"/>
      </w:pPr>
      <w:r w:rsidRPr="00C2271F">
        <w:t>различение главных и второстепенных героев произведения с элементарным обоснованием;</w:t>
      </w:r>
    </w:p>
    <w:p w:rsidR="00F82065" w:rsidRPr="00C2271F" w:rsidRDefault="00F82065" w:rsidP="004E5794">
      <w:pPr>
        <w:pStyle w:val="p28"/>
        <w:shd w:val="clear" w:color="auto" w:fill="FFFFFF"/>
        <w:spacing w:before="0" w:after="0"/>
        <w:ind w:firstLine="709"/>
        <w:jc w:val="both"/>
      </w:pPr>
      <w:r w:rsidRPr="00C2271F">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F82065" w:rsidRPr="00C2271F" w:rsidRDefault="00F82065" w:rsidP="004E5794">
      <w:pPr>
        <w:pStyle w:val="p28"/>
        <w:shd w:val="clear" w:color="auto" w:fill="FFFFFF"/>
        <w:spacing w:before="0" w:after="0"/>
        <w:ind w:firstLine="709"/>
        <w:jc w:val="both"/>
      </w:pPr>
      <w:r w:rsidRPr="00C2271F">
        <w:t xml:space="preserve">пересказ текста по коллективно составленному плану; </w:t>
      </w:r>
    </w:p>
    <w:p w:rsidR="00F82065" w:rsidRPr="00C2271F" w:rsidRDefault="00F82065" w:rsidP="004E5794">
      <w:pPr>
        <w:pStyle w:val="p28"/>
        <w:shd w:val="clear" w:color="auto" w:fill="FFFFFF"/>
        <w:spacing w:before="0" w:after="0"/>
        <w:ind w:firstLine="709"/>
        <w:jc w:val="both"/>
      </w:pPr>
      <w:r w:rsidRPr="00C2271F">
        <w:t>нахождение в тексте непонятных слов и выражений, объяснение их значения и смысла с опорой на контекст;</w:t>
      </w:r>
    </w:p>
    <w:p w:rsidR="00F82065" w:rsidRPr="00C2271F" w:rsidRDefault="00F82065" w:rsidP="004E5794">
      <w:pPr>
        <w:pStyle w:val="p28"/>
        <w:shd w:val="clear" w:color="auto" w:fill="FFFFFF"/>
        <w:spacing w:before="0" w:after="0"/>
        <w:ind w:firstLine="709"/>
        <w:jc w:val="both"/>
      </w:pPr>
      <w:r w:rsidRPr="00C2271F">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F82065" w:rsidRPr="00C2271F" w:rsidRDefault="00F82065" w:rsidP="004E5794">
      <w:pPr>
        <w:pStyle w:val="p28"/>
        <w:shd w:val="clear" w:color="auto" w:fill="FFFFFF"/>
        <w:spacing w:before="0" w:after="0"/>
        <w:ind w:firstLine="709"/>
        <w:jc w:val="both"/>
        <w:rPr>
          <w:b/>
          <w:i/>
        </w:rPr>
      </w:pPr>
      <w:r w:rsidRPr="00C2271F">
        <w:t>знание наизусть 10-12 стихотворений и 1 прозаического отрывка.</w:t>
      </w:r>
    </w:p>
    <w:p w:rsidR="00F82065" w:rsidRPr="00C2271F" w:rsidRDefault="00F82065" w:rsidP="004E5794">
      <w:pPr>
        <w:pStyle w:val="p28"/>
        <w:shd w:val="clear" w:color="auto" w:fill="FFFFFF"/>
        <w:spacing w:before="0" w:after="0"/>
        <w:ind w:firstLine="709"/>
        <w:jc w:val="both"/>
        <w:rPr>
          <w:u w:val="single"/>
        </w:rPr>
      </w:pPr>
      <w:r w:rsidRPr="00C2271F">
        <w:rPr>
          <w:b/>
          <w:i/>
        </w:rPr>
        <w:t>Математика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таблицы сложения однозначных чисел;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табличных случаев умножения и получаемых из них случаев деления;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обыкновенных и десятичных дробей; их получение, запись, чтение;</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решение простых арифметических задач и составных задач в 2 действия;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таблицы сложения однозначных чисел, в том числе с переходом через десяток;</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табличных случаев умножения и получаемых из них случаев деления;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обыкновенных и десятичных дробей, их получение, запись, чтение;</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арифметических действий с десятичными дробями;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вычисление площади прямоугольника, объема прямоугольного параллелепипеда (куба);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применение математических знаний для решения профессиональных трудовых задач;</w:t>
      </w:r>
    </w:p>
    <w:p w:rsidR="00F82065" w:rsidRPr="00C2271F" w:rsidRDefault="00F82065" w:rsidP="004E5794">
      <w:pPr>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 xml:space="preserve">представления о персональном компьютере как техническом средстве, его основных устройствах и их назначении; </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 xml:space="preserve">Информатика </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VII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IX</w:t>
      </w:r>
      <w:r w:rsidRPr="00C2271F">
        <w:rPr>
          <w:rFonts w:ascii="Times New Roman" w:hAnsi="Times New Roman" w:cs="Times New Roman"/>
          <w:sz w:val="24"/>
          <w:szCs w:val="24"/>
        </w:rPr>
        <w:t xml:space="preserve"> классы)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и др.).</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rsidR="00F82065" w:rsidRPr="00C2271F" w:rsidRDefault="00F82065" w:rsidP="004E5794">
      <w:pPr>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F82065" w:rsidRPr="00C2271F" w:rsidRDefault="00F82065" w:rsidP="004E5794">
      <w:pPr>
        <w:pStyle w:val="ab"/>
        <w:spacing w:after="0" w:line="240" w:lineRule="auto"/>
        <w:ind w:firstLine="709"/>
        <w:jc w:val="both"/>
        <w:rPr>
          <w:rFonts w:ascii="Times New Roman" w:hAnsi="Times New Roman" w:cs="Times New Roman"/>
          <w:bCs/>
          <w:sz w:val="24"/>
          <w:szCs w:val="24"/>
          <w:u w:val="single"/>
        </w:rPr>
      </w:pPr>
      <w:r w:rsidRPr="00C2271F">
        <w:rPr>
          <w:rFonts w:ascii="Times New Roman" w:hAnsi="Times New Roman" w:cs="Times New Roman"/>
          <w:b/>
          <w:bCs/>
          <w:i/>
          <w:sz w:val="24"/>
          <w:szCs w:val="24"/>
        </w:rPr>
        <w:t xml:space="preserve">Природоведение </w:t>
      </w:r>
      <w:r w:rsidRPr="00C2271F">
        <w:rPr>
          <w:rFonts w:ascii="Times New Roman" w:hAnsi="Times New Roman" w:cs="Times New Roman"/>
          <w:bCs/>
          <w:sz w:val="24"/>
          <w:szCs w:val="24"/>
        </w:rPr>
        <w:t>(</w:t>
      </w:r>
      <w:r w:rsidRPr="00C2271F">
        <w:rPr>
          <w:rFonts w:ascii="Times New Roman" w:hAnsi="Times New Roman" w:cs="Times New Roman"/>
          <w:bCs/>
          <w:sz w:val="24"/>
          <w:szCs w:val="24"/>
          <w:lang w:val="en-US"/>
        </w:rPr>
        <w:t>V</w:t>
      </w:r>
      <w:r w:rsidRPr="00C2271F">
        <w:rPr>
          <w:rFonts w:ascii="Times New Roman" w:hAnsi="Times New Roman" w:cs="Times New Roman"/>
          <w:bCs/>
          <w:sz w:val="24"/>
          <w:szCs w:val="24"/>
        </w:rPr>
        <w:t>-</w:t>
      </w:r>
      <w:r w:rsidRPr="00C2271F">
        <w:rPr>
          <w:rFonts w:ascii="Times New Roman" w:hAnsi="Times New Roman" w:cs="Times New Roman"/>
          <w:bCs/>
          <w:sz w:val="24"/>
          <w:szCs w:val="24"/>
          <w:lang w:val="en-US"/>
        </w:rPr>
        <w:t>VI</w:t>
      </w:r>
      <w:r w:rsidRPr="00C2271F">
        <w:rPr>
          <w:rFonts w:ascii="Times New Roman" w:hAnsi="Times New Roman" w:cs="Times New Roman"/>
          <w:bCs/>
          <w:sz w:val="24"/>
          <w:szCs w:val="24"/>
        </w:rPr>
        <w:t xml:space="preserve"> класс)</w:t>
      </w:r>
    </w:p>
    <w:p w:rsidR="00F82065" w:rsidRPr="00C2271F" w:rsidRDefault="00F82065"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Cs/>
          <w:sz w:val="24"/>
          <w:szCs w:val="24"/>
          <w:u w:val="single"/>
        </w:rPr>
        <w:t>Минимальный уровень:</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узнавание и называние изученных объектов на иллюстрациях, фотографиях;</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назначении изученных объектов, их роли в окружающем мире;</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отнесение изученных объектов к определенным группам (осина – лиственное дерево леса);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соблюдение элементарных правил безопасного поведения в природе и обществе (под контролем взрослого);</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несложных заданий под контролем учителя;</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педагога.</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 взаимосвязях между изученными объектами, их месте в окружающем мире;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отнесение изученных объектов к определенным группам с учетом раз</w:t>
      </w:r>
      <w:r w:rsidRPr="00C2271F">
        <w:rPr>
          <w:rFonts w:ascii="Times New Roman" w:hAnsi="Times New Roman" w:cs="Times New Roman"/>
          <w:sz w:val="24"/>
          <w:szCs w:val="24"/>
        </w:rPr>
        <w:softHyphen/>
        <w:t>лич</w:t>
      </w:r>
      <w:r w:rsidRPr="00C2271F">
        <w:rPr>
          <w:rFonts w:ascii="Times New Roman" w:hAnsi="Times New Roman" w:cs="Times New Roman"/>
          <w:sz w:val="24"/>
          <w:szCs w:val="24"/>
        </w:rPr>
        <w:softHyphen/>
        <w:t>ных оснований для классификации (клевер ― травянистое дикорастущее ра</w:t>
      </w:r>
      <w:r w:rsidRPr="00C2271F">
        <w:rPr>
          <w:rFonts w:ascii="Times New Roman" w:hAnsi="Times New Roman" w:cs="Times New Roman"/>
          <w:sz w:val="24"/>
          <w:szCs w:val="24"/>
        </w:rPr>
        <w:softHyphen/>
        <w:t>стение; растение луга; кормовое растение; медонос; растение, цветущее ле</w:t>
      </w:r>
      <w:r w:rsidRPr="00C2271F">
        <w:rPr>
          <w:rFonts w:ascii="Times New Roman" w:hAnsi="Times New Roman" w:cs="Times New Roman"/>
          <w:sz w:val="24"/>
          <w:szCs w:val="24"/>
        </w:rPr>
        <w:softHyphen/>
        <w:t xml:space="preserve">том);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выделение существенных признаков групп объектов;</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и соблюдение правил безопасного поведения в природе и обществе, правил здорового образа жизни;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доступных возрасту природоохранительных действий;</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
          <w:i/>
          <w:sz w:val="24"/>
          <w:szCs w:val="24"/>
        </w:rPr>
      </w:pPr>
      <w:r w:rsidRPr="00C2271F">
        <w:rPr>
          <w:rFonts w:ascii="Times New Roman" w:hAnsi="Times New Roman" w:cs="Times New Roman"/>
          <w:sz w:val="24"/>
          <w:szCs w:val="24"/>
        </w:rPr>
        <w:t>осуществление деятельности по уходу за комнатными и культурными растениями.</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Биология</w:t>
      </w:r>
      <w:r w:rsidRPr="00C2271F">
        <w:rPr>
          <w:rFonts w:ascii="Times New Roman" w:hAnsi="Times New Roman" w:cs="Times New Roman"/>
          <w:sz w:val="24"/>
          <w:szCs w:val="24"/>
        </w:rPr>
        <w:t>:</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об объектах и явлениях неживой и живой природы, организма человека; </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совместно с учителем практических работ, предусмотренных программой;</w:t>
      </w:r>
    </w:p>
    <w:p w:rsidR="00F82065" w:rsidRPr="00C2271F" w:rsidRDefault="00F82065" w:rsidP="004E5794">
      <w:pPr>
        <w:pStyle w:val="a3"/>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описание особенностей состояния своего организма;  </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знание названий специализации врачей;</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об объектах неживой и живой природы, организме человека;</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F82065" w:rsidRPr="00C2271F" w:rsidRDefault="00F82065" w:rsidP="004E5794">
      <w:pPr>
        <w:pStyle w:val="a3"/>
        <w:spacing w:after="0" w:line="240" w:lineRule="auto"/>
        <w:ind w:left="0" w:firstLine="709"/>
        <w:jc w:val="both"/>
        <w:rPr>
          <w:rFonts w:ascii="Times New Roman" w:hAnsi="Times New Roman" w:cs="Times New Roman"/>
          <w:b/>
          <w:i/>
          <w:sz w:val="24"/>
          <w:szCs w:val="24"/>
        </w:rPr>
      </w:pPr>
      <w:r w:rsidRPr="00C2271F">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География</w:t>
      </w:r>
      <w:r w:rsidRPr="00C2271F">
        <w:rPr>
          <w:rFonts w:ascii="Times New Roman" w:hAnsi="Times New Roman" w:cs="Times New Roman"/>
          <w:b/>
          <w:sz w:val="24"/>
          <w:szCs w:val="24"/>
        </w:rPr>
        <w:t>:</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сравнение географических объектов, фактов, явлений, событий по заданным критериям;</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shd w:val="clear" w:color="auto" w:fill="FFFFFF"/>
        <w:tabs>
          <w:tab w:val="left" w:pos="1440"/>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F82065" w:rsidRPr="00C2271F" w:rsidRDefault="00F82065" w:rsidP="004E5794">
      <w:pPr>
        <w:shd w:val="clear" w:color="auto" w:fill="FFFFFF"/>
        <w:tabs>
          <w:tab w:val="left" w:pos="1440"/>
        </w:tabs>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F82065" w:rsidRPr="00C2271F" w:rsidRDefault="00F82065" w:rsidP="004E5794">
      <w:pPr>
        <w:shd w:val="clear" w:color="auto" w:fill="FFFFFF"/>
        <w:tabs>
          <w:tab w:val="left" w:pos="1440"/>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Cs/>
          <w:sz w:val="24"/>
          <w:szCs w:val="24"/>
        </w:rPr>
        <w:t>нахождение в различных источниках и анализ географической информации;</w:t>
      </w:r>
    </w:p>
    <w:p w:rsidR="00F82065" w:rsidRPr="00C2271F" w:rsidRDefault="00F82065" w:rsidP="004E5794">
      <w:pPr>
        <w:shd w:val="clear" w:color="auto" w:fill="FFFFFF"/>
        <w:tabs>
          <w:tab w:val="left" w:pos="1440"/>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rsidR="00F82065" w:rsidRPr="00C2271F" w:rsidRDefault="00F82065" w:rsidP="004E5794">
      <w:pPr>
        <w:shd w:val="clear" w:color="auto" w:fill="FFFFFF"/>
        <w:tabs>
          <w:tab w:val="left" w:pos="1440"/>
        </w:tabs>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называние и показ на иллюстрациях изученных культурных и исторических памятников своей области.</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Основы социальной жизни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приготовление несложных видов блюд под руководством учителя;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правил личной гигиены и их выполнение под руководством взрослого;</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названий торговых организаций, их видов и назначения;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совершение покупок различных товаров под руководством взрослого;</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представления о статьях семейного бюджета;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различных видах средств связи;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знание названий организаций социальной направленности и их назначения;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способов хранения и переработки продуктов питания;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составление ежедневного меню из предложенных продуктов питания;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самостоятельное приготовление несложных знакомых блюд;</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самостоятельное совершение покупок товаров ежедневного назначения;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соблюдение правил личной гигиены по уходу за полостью рта, волосами, кожей рук и т.д.;</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соблюдение правила поведения в доме и общественных местах; представления о морально-этических нормах поведения;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некоторые навыки ведения домашнего хозяйства (уборка дома, стирка белья, мытье посуды и т. п.);</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навыки обращения в различные медицинские учреждения (под руководством взрослого);</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пользование различными средствами связи для решения практических житейских задач;</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rsidR="00F82065" w:rsidRPr="00C2271F" w:rsidRDefault="00F82065" w:rsidP="004E5794">
      <w:pPr>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Мир истории</w:t>
      </w:r>
    </w:p>
    <w:p w:rsidR="00F82065" w:rsidRPr="00C2271F" w:rsidRDefault="00F82065" w:rsidP="004E5794">
      <w:pPr>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понимание доступных исторических фактов;</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некоторых усвоенных понятий в активной речи;</w:t>
      </w:r>
    </w:p>
    <w:p w:rsidR="00F82065" w:rsidRPr="00C2271F" w:rsidRDefault="00F82065" w:rsidP="004E5794">
      <w:pPr>
        <w:pStyle w:val="ab"/>
        <w:tabs>
          <w:tab w:val="left" w:pos="655"/>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помощи учителя при выполнении учебных задач, самостоятельное исправление ошибок;</w:t>
      </w:r>
    </w:p>
    <w:p w:rsidR="00F82065" w:rsidRPr="00C2271F" w:rsidRDefault="00F82065" w:rsidP="004E5794">
      <w:pPr>
        <w:pStyle w:val="ab"/>
        <w:tabs>
          <w:tab w:val="left" w:pos="655"/>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rsidR="00F82065" w:rsidRPr="00C2271F" w:rsidRDefault="00F82065" w:rsidP="004E5794">
      <w:pPr>
        <w:pStyle w:val="ab"/>
        <w:tabs>
          <w:tab w:val="left" w:pos="662"/>
          <w:tab w:val="left" w:pos="7033"/>
        </w:tabs>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адекватное реагирование на оценку учебных действий.</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изученных понятий и наличие представлений по всем разделам программы;</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усвоенных исторических понятий в самостоятельных высказываниях;</w:t>
      </w:r>
    </w:p>
    <w:p w:rsidR="00F82065" w:rsidRPr="00C2271F" w:rsidRDefault="00F82065" w:rsidP="004E5794">
      <w:pPr>
        <w:pStyle w:val="ab"/>
        <w:tabs>
          <w:tab w:val="left" w:pos="662"/>
        </w:tabs>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rPr>
        <w:t>участие в беседах по основным темам программы;</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высказывание собственных суждений и личностное отно</w:t>
      </w:r>
      <w:r w:rsidRPr="00C2271F">
        <w:rPr>
          <w:rFonts w:ascii="Times New Roman" w:hAnsi="Times New Roman" w:cs="Times New Roman"/>
          <w:sz w:val="24"/>
          <w:szCs w:val="24"/>
        </w:rPr>
        <w:softHyphen/>
        <w:t>шение к изученным фактам;</w:t>
      </w:r>
    </w:p>
    <w:p w:rsidR="00F82065" w:rsidRPr="00C2271F" w:rsidRDefault="00F82065" w:rsidP="004E5794">
      <w:pPr>
        <w:pStyle w:val="ab"/>
        <w:tabs>
          <w:tab w:val="left" w:pos="662"/>
        </w:tabs>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понимание содержания учебных заданий, их выполнение самостоятельно или с помощью учителя;</w:t>
      </w:r>
    </w:p>
    <w:p w:rsidR="00F82065" w:rsidRPr="00C2271F" w:rsidRDefault="00F82065" w:rsidP="004E5794">
      <w:pPr>
        <w:pStyle w:val="ab"/>
        <w:tabs>
          <w:tab w:val="left" w:pos="662"/>
        </w:tabs>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rPr>
        <w:t>владение элементами самоконтроля при выполнении заданий;</w:t>
      </w:r>
    </w:p>
    <w:p w:rsidR="00F82065" w:rsidRPr="00C2271F" w:rsidRDefault="00F82065" w:rsidP="004E5794">
      <w:pPr>
        <w:pStyle w:val="ab"/>
        <w:tabs>
          <w:tab w:val="left" w:pos="662"/>
        </w:tabs>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rPr>
        <w:t>владение элементами оценки и самооценки;</w:t>
      </w:r>
    </w:p>
    <w:p w:rsidR="00F82065" w:rsidRPr="00C2271F" w:rsidRDefault="00F82065" w:rsidP="004E5794">
      <w:pPr>
        <w:pStyle w:val="ab"/>
        <w:tabs>
          <w:tab w:val="left" w:pos="669"/>
        </w:tabs>
        <w:spacing w:after="0" w:line="240" w:lineRule="auto"/>
        <w:ind w:firstLine="709"/>
        <w:rPr>
          <w:rFonts w:ascii="Times New Roman" w:hAnsi="Times New Roman" w:cs="Times New Roman"/>
          <w:b/>
          <w:i/>
          <w:sz w:val="24"/>
          <w:szCs w:val="24"/>
        </w:rPr>
      </w:pPr>
      <w:r w:rsidRPr="00C2271F">
        <w:rPr>
          <w:rFonts w:ascii="Times New Roman" w:hAnsi="Times New Roman" w:cs="Times New Roman"/>
          <w:sz w:val="24"/>
          <w:szCs w:val="24"/>
        </w:rPr>
        <w:t>проявление интереса к изучению истории.</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История Отечества</w:t>
      </w:r>
    </w:p>
    <w:p w:rsidR="00F82065" w:rsidRPr="00C2271F" w:rsidRDefault="00F82065" w:rsidP="004E5794">
      <w:pPr>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t xml:space="preserve">знание некоторых дат важнейших событий отечественной истории;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t xml:space="preserve">знание некоторых основных фактов исторических событий, явлений, процессов;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bCs/>
          <w:sz w:val="24"/>
          <w:szCs w:val="24"/>
        </w:rPr>
        <w:t xml:space="preserve">понимание значения основных терминов-понятий; </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нахождение и показ на исторической карте основных изучаемых объектов и событий;</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объяснение значения основных исторических понятий с помощью учителя.</w:t>
      </w:r>
    </w:p>
    <w:p w:rsidR="00F82065" w:rsidRPr="00C2271F" w:rsidRDefault="00F82065" w:rsidP="004E5794">
      <w:pPr>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t xml:space="preserve">знание хронологических рамок ключевых процессов, дат важнейших событий отечественной истории;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C2271F">
        <w:rPr>
          <w:rFonts w:ascii="Times New Roman" w:hAnsi="Times New Roman" w:cs="Times New Roman"/>
          <w:sz w:val="24"/>
          <w:szCs w:val="24"/>
        </w:rPr>
        <w:t xml:space="preserve"> составление рассказов об исторических событиях, формулировка выводов об их значении;</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t>знание мест совершения основных исторических событий;</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bCs/>
          <w:sz w:val="24"/>
          <w:szCs w:val="24"/>
        </w:rPr>
        <w:t>знание имен известных исторических деятелей (князей, царей, политиков, полководцев, ученых, деятелей культуры) и</w:t>
      </w:r>
      <w:r w:rsidRPr="00C2271F">
        <w:rPr>
          <w:rFonts w:ascii="Times New Roman" w:hAnsi="Times New Roman" w:cs="Times New Roman"/>
          <w:sz w:val="24"/>
          <w:szCs w:val="24"/>
        </w:rPr>
        <w:t xml:space="preserve"> составление элементарной характеристики  исторических героев; </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bCs/>
          <w:sz w:val="24"/>
          <w:szCs w:val="24"/>
        </w:rPr>
      </w:pPr>
      <w:r w:rsidRPr="00C2271F">
        <w:rPr>
          <w:rFonts w:ascii="Times New Roman" w:hAnsi="Times New Roman" w:cs="Times New Roman"/>
          <w:bCs/>
          <w:sz w:val="24"/>
          <w:szCs w:val="24"/>
        </w:rPr>
        <w:lastRenderedPageBreak/>
        <w:t>понимание «легенды» исторической карты</w:t>
      </w:r>
      <w:r w:rsidRPr="00C2271F">
        <w:rPr>
          <w:rFonts w:ascii="Times New Roman" w:hAnsi="Times New Roman" w:cs="Times New Roman"/>
          <w:sz w:val="24"/>
          <w:szCs w:val="24"/>
        </w:rPr>
        <w:t xml:space="preserve"> и «чтение» исторической карты с опорой на ее «легенду»</w:t>
      </w:r>
      <w:r w:rsidRPr="00C2271F">
        <w:rPr>
          <w:rFonts w:ascii="Times New Roman" w:hAnsi="Times New Roman" w:cs="Times New Roman"/>
          <w:bCs/>
          <w:sz w:val="24"/>
          <w:szCs w:val="24"/>
        </w:rPr>
        <w:t>;</w:t>
      </w:r>
    </w:p>
    <w:p w:rsidR="00F82065" w:rsidRPr="00C2271F" w:rsidRDefault="00F82065" w:rsidP="004E5794">
      <w:pPr>
        <w:pStyle w:val="a3"/>
        <w:shd w:val="clear" w:color="auto" w:fill="FFFFFF"/>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bCs/>
          <w:sz w:val="24"/>
          <w:szCs w:val="24"/>
        </w:rPr>
        <w:t>знание основных терминов понятий и их определений;</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сравнение, анализ, обобщение исторических фактов;</w:t>
      </w:r>
    </w:p>
    <w:p w:rsidR="00F82065" w:rsidRPr="00C2271F" w:rsidRDefault="00F82065"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поиск информации в одном или нескольких источниках;</w:t>
      </w:r>
    </w:p>
    <w:p w:rsidR="00F82065" w:rsidRPr="00C2271F" w:rsidRDefault="00F82065" w:rsidP="004E5794">
      <w:pPr>
        <w:pStyle w:val="a3"/>
        <w:spacing w:after="0" w:line="240" w:lineRule="auto"/>
        <w:ind w:left="0" w:firstLine="709"/>
        <w:jc w:val="both"/>
        <w:rPr>
          <w:rFonts w:ascii="Times New Roman" w:hAnsi="Times New Roman" w:cs="Times New Roman"/>
          <w:b/>
          <w:i/>
          <w:sz w:val="24"/>
          <w:szCs w:val="24"/>
        </w:rPr>
      </w:pPr>
      <w:r w:rsidRPr="00C2271F">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
          <w:i/>
          <w:sz w:val="24"/>
          <w:szCs w:val="24"/>
        </w:rPr>
        <w:t>Физическая культура: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планирование занятий физическими упражнениями в режиме дня (под руководством учителя);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выбор (под руководством учителя) спортивной одежды и обуви в зависимости от погодных условий и времени года;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демонстрация жизненно важных способов передвижения человека (ходьба, бег, прыжки, лазанье, ходьба на лыжах, плавание);</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учителя);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акробатических и гимнастических комбинаций из числа усвоенных (под руководством учителя);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участие со сверстниками в подвижных и спортивных играх;</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взаимодействие со сверстниками по правилам проведения подвижных игр и соревнований;</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оказание посильной помощи сверстникам при выполнении учебных заданий;</w:t>
      </w:r>
    </w:p>
    <w:p w:rsidR="00F82065" w:rsidRPr="00C2271F" w:rsidRDefault="00F82065"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применение спортивного инвентаря, тренажерных устройств на уроке физической культуры.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строевых действий в шеренге и колонне;</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видов лыжного спорта, демонстрация техники лыжных ходов; знание температурных норм для занятий;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и измерение индивидуальных показателей физического развития (длина и масса тела), </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подача строевых команд, ведение подсчёта при выполнении общеразвивающих упражнений (под руководством учителя);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разметки спортивной площадки при выполнении физических упражнений;</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пользование спортивным инвентарем и тренажерным оборудованием;</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правильная ориентировка в пространстве спортивного зала и на стадионе;</w:t>
      </w:r>
    </w:p>
    <w:p w:rsidR="00F82065" w:rsidRPr="00C2271F" w:rsidRDefault="00F82065" w:rsidP="004E5794">
      <w:pPr>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rsidR="00F82065" w:rsidRPr="00C2271F" w:rsidRDefault="00F82065" w:rsidP="004E5794">
      <w:pPr>
        <w:pStyle w:val="23"/>
        <w:spacing w:after="0"/>
        <w:ind w:left="0" w:firstLine="709"/>
        <w:jc w:val="both"/>
        <w:rPr>
          <w:rFonts w:ascii="Times New Roman" w:hAnsi="Times New Roman" w:cs="Times New Roman"/>
          <w:u w:val="single"/>
        </w:rPr>
      </w:pPr>
      <w:r w:rsidRPr="00C2271F">
        <w:rPr>
          <w:rFonts w:ascii="Times New Roman" w:hAnsi="Times New Roman" w:cs="Times New Roman"/>
          <w:b/>
          <w:i/>
        </w:rPr>
        <w:t>Профильный труд</w:t>
      </w:r>
      <w:r w:rsidRPr="00C2271F">
        <w:rPr>
          <w:rFonts w:ascii="Times New Roman" w:hAnsi="Times New Roman" w:cs="Times New Roman"/>
          <w:i/>
        </w:rPr>
        <w:t>:</w:t>
      </w:r>
    </w:p>
    <w:p w:rsidR="00F82065" w:rsidRPr="00C2271F" w:rsidRDefault="00F82065" w:rsidP="004E5794">
      <w:pPr>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sz w:val="24"/>
          <w:szCs w:val="24"/>
          <w:u w:val="single"/>
        </w:rPr>
        <w:t>Минимальный уровень:</w:t>
      </w:r>
    </w:p>
    <w:p w:rsidR="00F82065" w:rsidRPr="00C2271F" w:rsidRDefault="00F82065" w:rsidP="004E5794">
      <w:pPr>
        <w:shd w:val="clear" w:color="auto" w:fill="FFFFFF"/>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F82065" w:rsidRPr="00C2271F" w:rsidRDefault="00F82065" w:rsidP="004E5794">
      <w:pPr>
        <w:shd w:val="clear" w:color="auto" w:fill="FFFFFF"/>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bCs/>
          <w:sz w:val="24"/>
          <w:szCs w:val="24"/>
        </w:rPr>
        <w:t xml:space="preserve">представления об основных свойствах используемых материалов; </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отбор (с помощью учителя) материалов и инструментов, необходимых для работы;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владение базовыми умениями, лежащими в основе наиболее распространенных про</w:t>
      </w:r>
      <w:r w:rsidRPr="00C2271F">
        <w:rPr>
          <w:rFonts w:ascii="Times New Roman" w:hAnsi="Times New Roman" w:cs="Times New Roman"/>
          <w:sz w:val="24"/>
          <w:szCs w:val="24"/>
        </w:rPr>
        <w:softHyphen/>
        <w:t>из</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дственных технологических процессов (шитье, литье, пиление, строгание и т. д.);</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разных видах профильного труда (деревообработка, ме</w:t>
      </w:r>
      <w:r w:rsidRPr="00C2271F">
        <w:rPr>
          <w:rFonts w:ascii="Times New Roman" w:hAnsi="Times New Roman" w:cs="Times New Roman"/>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понимание значения и ценности труда;</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понимание красоты труда и его результатов; </w:t>
      </w:r>
    </w:p>
    <w:p w:rsidR="00F82065" w:rsidRPr="00C2271F" w:rsidRDefault="00F82065" w:rsidP="004E5794">
      <w:pPr>
        <w:pStyle w:val="a4"/>
        <w:spacing w:before="0" w:beforeAutospacing="0" w:after="0" w:afterAutospacing="0"/>
        <w:ind w:firstLine="709"/>
        <w:jc w:val="both"/>
      </w:pPr>
      <w:r w:rsidRPr="00C2271F">
        <w:t>заботливое и бережное отношение к общественному достоянию и родной природе;</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организация (под руководством учителя) совместной работы в группе; </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выслушивание предложений и мнений товарищей, адекватное реагирование на них;</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F82065" w:rsidRPr="00C2271F" w:rsidRDefault="00F82065" w:rsidP="004E5794">
      <w:pPr>
        <w:pStyle w:val="23"/>
        <w:spacing w:after="0"/>
        <w:ind w:left="0" w:firstLine="709"/>
        <w:jc w:val="both"/>
        <w:rPr>
          <w:rFonts w:ascii="Times New Roman" w:hAnsi="Times New Roman" w:cs="Times New Roman"/>
          <w:u w:val="single"/>
        </w:rPr>
      </w:pPr>
      <w:r w:rsidRPr="00C2271F">
        <w:rPr>
          <w:rFonts w:ascii="Times New Roman" w:hAnsi="Times New Roman" w:cs="Times New Roman"/>
        </w:rPr>
        <w:t>посильное участие в благоустройстве и озеленении территорий; охране природы и окружающей среды.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u w:val="single"/>
        </w:rPr>
        <w:t>Достаточный уровень:</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w:t>
      </w:r>
      <w:r w:rsidRPr="00C2271F">
        <w:rPr>
          <w:rFonts w:ascii="Times New Roman" w:hAnsi="Times New Roman" w:cs="Times New Roman"/>
          <w:sz w:val="24"/>
          <w:szCs w:val="24"/>
        </w:rPr>
        <w:lastRenderedPageBreak/>
        <w:t>художественными и конструктивными свойствам в зависимости от задач предметно-практической деятельности;</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экономное расходование материалов;</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планирование (с помощью учителя) предстоящей практической работы;</w:t>
      </w:r>
    </w:p>
    <w:p w:rsidR="00F82065" w:rsidRPr="00C2271F" w:rsidRDefault="00F82065"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F82065" w:rsidRPr="00C2271F" w:rsidRDefault="00F82065"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F82065" w:rsidRPr="00C2271F" w:rsidRDefault="00F82065"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F82065" w:rsidRPr="00C2271F" w:rsidRDefault="00F82065" w:rsidP="004E5794">
      <w:pPr>
        <w:pStyle w:val="Style4"/>
        <w:widowControl/>
        <w:tabs>
          <w:tab w:val="left" w:pos="426"/>
        </w:tabs>
        <w:spacing w:line="240" w:lineRule="auto"/>
        <w:ind w:firstLine="567"/>
        <w:rPr>
          <w:iCs/>
        </w:rPr>
      </w:pPr>
    </w:p>
    <w:p w:rsidR="00803931" w:rsidRPr="00C2271F" w:rsidRDefault="00803931"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570388" w:rsidRPr="00C2271F" w:rsidRDefault="0080393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ab/>
      </w:r>
      <w:r w:rsidR="008B635E" w:rsidRPr="00C2271F">
        <w:rPr>
          <w:rFonts w:ascii="Times New Roman" w:hAnsi="Times New Roman" w:cs="Times New Roman"/>
          <w:sz w:val="24"/>
          <w:szCs w:val="24"/>
        </w:rPr>
        <w:t>Основными направлениями и целями оценочной деятельности в соответствии с тре</w:t>
      </w:r>
      <w:r w:rsidR="008B635E" w:rsidRPr="00C2271F">
        <w:rPr>
          <w:rFonts w:ascii="Times New Roman" w:hAnsi="Times New Roman" w:cs="Times New Roman"/>
          <w:sz w:val="24"/>
          <w:szCs w:val="24"/>
        </w:rPr>
        <w:softHyphen/>
        <w:t>бо</w:t>
      </w:r>
      <w:r w:rsidR="008B635E" w:rsidRPr="00C2271F">
        <w:rPr>
          <w:rFonts w:ascii="Times New Roman" w:hAnsi="Times New Roman" w:cs="Times New Roman"/>
          <w:sz w:val="24"/>
          <w:szCs w:val="24"/>
        </w:rPr>
        <w:softHyphen/>
        <w:t>ваниями Стандарта являются оценка образовательных до</w:t>
      </w:r>
      <w:r w:rsidR="008B635E" w:rsidRPr="00C2271F">
        <w:rPr>
          <w:rFonts w:ascii="Times New Roman" w:hAnsi="Times New Roman" w:cs="Times New Roman"/>
          <w:sz w:val="24"/>
          <w:szCs w:val="24"/>
        </w:rPr>
        <w:softHyphen/>
        <w:t>сти</w:t>
      </w:r>
      <w:r w:rsidR="008B635E" w:rsidRPr="00C2271F">
        <w:rPr>
          <w:rFonts w:ascii="Times New Roman" w:hAnsi="Times New Roman" w:cs="Times New Roman"/>
          <w:sz w:val="24"/>
          <w:szCs w:val="24"/>
        </w:rPr>
        <w:softHyphen/>
        <w:t>жений обучающихся и оце</w:t>
      </w:r>
      <w:r w:rsidR="008B635E" w:rsidRPr="00C2271F">
        <w:rPr>
          <w:rFonts w:ascii="Times New Roman" w:hAnsi="Times New Roman" w:cs="Times New Roman"/>
          <w:sz w:val="24"/>
          <w:szCs w:val="24"/>
        </w:rPr>
        <w:softHyphen/>
        <w:t>н</w:t>
      </w:r>
      <w:r w:rsidR="008B635E" w:rsidRPr="00C2271F">
        <w:rPr>
          <w:rFonts w:ascii="Times New Roman" w:hAnsi="Times New Roman" w:cs="Times New Roman"/>
          <w:sz w:val="24"/>
          <w:szCs w:val="24"/>
        </w:rPr>
        <w:softHyphen/>
        <w:t>ка результа</w:t>
      </w:r>
      <w:r w:rsidR="00570388" w:rsidRPr="00C2271F">
        <w:rPr>
          <w:rFonts w:ascii="Times New Roman" w:hAnsi="Times New Roman" w:cs="Times New Roman"/>
          <w:sz w:val="24"/>
          <w:szCs w:val="24"/>
        </w:rPr>
        <w:t>тов деятельности образовательной ор</w:t>
      </w:r>
      <w:r w:rsidR="00570388" w:rsidRPr="00C2271F">
        <w:rPr>
          <w:rFonts w:ascii="Times New Roman" w:hAnsi="Times New Roman" w:cs="Times New Roman"/>
          <w:sz w:val="24"/>
          <w:szCs w:val="24"/>
        </w:rPr>
        <w:softHyphen/>
        <w:t>ганизации</w:t>
      </w:r>
      <w:r w:rsidR="008B635E" w:rsidRPr="00C2271F">
        <w:rPr>
          <w:rFonts w:ascii="Times New Roman" w:hAnsi="Times New Roman" w:cs="Times New Roman"/>
          <w:sz w:val="24"/>
          <w:szCs w:val="24"/>
        </w:rPr>
        <w:t xml:space="preserve"> и педагогических кадров. </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8B635E" w:rsidRPr="00C2271F" w:rsidRDefault="005703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B635E" w:rsidRPr="00C2271F" w:rsidRDefault="005703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008B635E" w:rsidRPr="00C2271F">
        <w:rPr>
          <w:rFonts w:ascii="Times New Roman" w:hAnsi="Times New Roman" w:cs="Times New Roman"/>
          <w:sz w:val="24"/>
          <w:szCs w:val="24"/>
        </w:rPr>
        <w:softHyphen/>
        <w:t>ми</w:t>
      </w:r>
      <w:r w:rsidR="008B635E" w:rsidRPr="00C2271F">
        <w:rPr>
          <w:rFonts w:ascii="Times New Roman" w:hAnsi="Times New Roman" w:cs="Times New Roman"/>
          <w:sz w:val="24"/>
          <w:szCs w:val="24"/>
        </w:rPr>
        <w:softHyphen/>
        <w:t>ро</w:t>
      </w:r>
      <w:r w:rsidR="008B635E" w:rsidRPr="00C2271F">
        <w:rPr>
          <w:rFonts w:ascii="Times New Roman" w:hAnsi="Times New Roman" w:cs="Times New Roman"/>
          <w:sz w:val="24"/>
          <w:szCs w:val="24"/>
        </w:rPr>
        <w:softHyphen/>
        <w:t>ва</w:t>
      </w:r>
      <w:r w:rsidR="008B635E" w:rsidRPr="00C2271F">
        <w:rPr>
          <w:rFonts w:ascii="Times New Roman" w:hAnsi="Times New Roman" w:cs="Times New Roman"/>
          <w:sz w:val="24"/>
          <w:szCs w:val="24"/>
        </w:rPr>
        <w:softHyphen/>
        <w:t>ние базовых учебных действий;</w:t>
      </w:r>
    </w:p>
    <w:p w:rsidR="008B635E" w:rsidRPr="00C2271F" w:rsidRDefault="005703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8B635E" w:rsidRPr="00C2271F" w:rsidRDefault="005703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8B635E" w:rsidRPr="00C2271F" w:rsidRDefault="005703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позволять осуществлять оценку динамики учебных достижений обучающихся и развития их жизненной компетенции. </w:t>
      </w:r>
    </w:p>
    <w:p w:rsidR="00570388" w:rsidRPr="00C2271F" w:rsidRDefault="008B635E"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Результаты достижений обучающихся с умственной отсталостью (ин</w:t>
      </w:r>
      <w:r w:rsidRPr="00C2271F">
        <w:rPr>
          <w:rFonts w:ascii="Times New Roman" w:hAnsi="Times New Roman" w:cs="Times New Roman"/>
          <w:sz w:val="24"/>
          <w:szCs w:val="24"/>
        </w:rPr>
        <w:softHyphen/>
        <w:t>те</w:t>
      </w:r>
      <w:r w:rsidRPr="00C2271F">
        <w:rPr>
          <w:rFonts w:ascii="Times New Roman" w:hAnsi="Times New Roman" w:cs="Times New Roman"/>
          <w:sz w:val="24"/>
          <w:szCs w:val="24"/>
        </w:rPr>
        <w:softHyphen/>
        <w:t>л</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ту</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ны</w:t>
      </w:r>
      <w:r w:rsidRPr="00C2271F">
        <w:rPr>
          <w:rFonts w:ascii="Times New Roman" w:hAnsi="Times New Roman" w:cs="Times New Roman"/>
          <w:sz w:val="24"/>
          <w:szCs w:val="24"/>
        </w:rPr>
        <w:softHyphen/>
        <w:t>ми нарушениями) в овладении АООП являются значимыми для оценки качества 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зо</w:t>
      </w:r>
      <w:r w:rsidRPr="00C2271F">
        <w:rPr>
          <w:rFonts w:ascii="Times New Roman" w:hAnsi="Times New Roman" w:cs="Times New Roman"/>
          <w:sz w:val="24"/>
          <w:szCs w:val="24"/>
        </w:rPr>
        <w:softHyphen/>
        <w:t xml:space="preserve">вания обучающихся. </w:t>
      </w:r>
    </w:p>
    <w:p w:rsidR="00570388" w:rsidRPr="00C2271F" w:rsidRDefault="00570388"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Оценка результатов обучающихся осуществляется с опорой на следующие принципы: </w:t>
      </w:r>
    </w:p>
    <w:p w:rsidR="008B635E" w:rsidRPr="00C2271F" w:rsidRDefault="008B635E"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8B635E" w:rsidRPr="00C2271F" w:rsidRDefault="008B635E"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570388" w:rsidRPr="00C2271F" w:rsidRDefault="008B635E"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3) единства параметров, критериев и инструментария оценки достиже</w:t>
      </w:r>
      <w:r w:rsidR="00570388" w:rsidRPr="00C2271F">
        <w:rPr>
          <w:rFonts w:ascii="Times New Roman" w:hAnsi="Times New Roman" w:cs="Times New Roman"/>
          <w:sz w:val="24"/>
          <w:szCs w:val="24"/>
        </w:rPr>
        <w:t>ний в освоении содержания АООП.</w:t>
      </w:r>
    </w:p>
    <w:p w:rsidR="008B635E" w:rsidRPr="00C2271F" w:rsidRDefault="00570388"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w:t>
      </w:r>
      <w:r w:rsidR="008B635E" w:rsidRPr="00C2271F">
        <w:rPr>
          <w:rFonts w:ascii="Times New Roman" w:hAnsi="Times New Roman" w:cs="Times New Roman"/>
          <w:sz w:val="24"/>
          <w:szCs w:val="24"/>
        </w:rPr>
        <w:t>и</w:t>
      </w:r>
      <w:r w:rsidRPr="00C2271F">
        <w:rPr>
          <w:rFonts w:ascii="Times New Roman" w:hAnsi="Times New Roman" w:cs="Times New Roman"/>
          <w:sz w:val="24"/>
          <w:szCs w:val="24"/>
        </w:rPr>
        <w:t>стема</w:t>
      </w:r>
      <w:r w:rsidR="008B635E" w:rsidRPr="00C2271F">
        <w:rPr>
          <w:rFonts w:ascii="Times New Roman" w:hAnsi="Times New Roman" w:cs="Times New Roman"/>
          <w:sz w:val="24"/>
          <w:szCs w:val="24"/>
        </w:rPr>
        <w:t xml:space="preserve"> оценки достижений обучающихся в освоении содержания АООП </w:t>
      </w:r>
      <w:r w:rsidRPr="00C2271F">
        <w:rPr>
          <w:rFonts w:ascii="Times New Roman" w:hAnsi="Times New Roman" w:cs="Times New Roman"/>
          <w:sz w:val="24"/>
          <w:szCs w:val="24"/>
        </w:rPr>
        <w:t xml:space="preserve">ориентирована </w:t>
      </w:r>
      <w:r w:rsidR="008B635E" w:rsidRPr="00C2271F">
        <w:rPr>
          <w:rFonts w:ascii="Times New Roman" w:hAnsi="Times New Roman" w:cs="Times New Roman"/>
          <w:sz w:val="24"/>
          <w:szCs w:val="24"/>
        </w:rPr>
        <w:t xml:space="preserve"> на представленный в Стандарте перечень планируемых результатов. </w:t>
      </w:r>
    </w:p>
    <w:p w:rsidR="008B635E" w:rsidRPr="00C2271F" w:rsidRDefault="008B635E"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В соответствии с требования Стандарта для обучающихся с умственной отсталостью (ин</w:t>
      </w:r>
      <w:r w:rsidRPr="00C2271F">
        <w:rPr>
          <w:rFonts w:ascii="Times New Roman" w:hAnsi="Times New Roman" w:cs="Times New Roman"/>
          <w:sz w:val="24"/>
          <w:szCs w:val="24"/>
        </w:rPr>
        <w:softHyphen/>
        <w:t>теллектуальными нарушениями) оценке подлежат личностные и предметные ре</w:t>
      </w:r>
      <w:r w:rsidRPr="00C2271F">
        <w:rPr>
          <w:rFonts w:ascii="Times New Roman" w:hAnsi="Times New Roman" w:cs="Times New Roman"/>
          <w:sz w:val="24"/>
          <w:szCs w:val="24"/>
        </w:rPr>
        <w:softHyphen/>
        <w:t>зуль</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ты.</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Личностные результаты</w:t>
      </w:r>
      <w:r w:rsidRPr="00C2271F">
        <w:rPr>
          <w:rFonts w:ascii="Times New Roman" w:hAnsi="Times New Roman" w:cs="Times New Roman"/>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954EEC"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Всесторонняя и комплексная оценка овладения обучающимися социальными (жизненными) компетенциями </w:t>
      </w:r>
      <w:r w:rsidR="00954EEC" w:rsidRPr="00C2271F">
        <w:rPr>
          <w:rFonts w:ascii="Times New Roman" w:hAnsi="Times New Roman" w:cs="Times New Roman"/>
          <w:sz w:val="24"/>
          <w:szCs w:val="24"/>
        </w:rPr>
        <w:t xml:space="preserve">осуществляется </w:t>
      </w:r>
      <w:r w:rsidRPr="00C2271F">
        <w:rPr>
          <w:rFonts w:ascii="Times New Roman" w:hAnsi="Times New Roman" w:cs="Times New Roman"/>
          <w:sz w:val="24"/>
          <w:szCs w:val="24"/>
        </w:rPr>
        <w:t xml:space="preserve"> на основании применения ме</w:t>
      </w:r>
      <w:r w:rsidRPr="00C2271F">
        <w:rPr>
          <w:rFonts w:ascii="Times New Roman" w:hAnsi="Times New Roman" w:cs="Times New Roman"/>
          <w:sz w:val="24"/>
          <w:szCs w:val="24"/>
        </w:rPr>
        <w:softHyphen/>
        <w:t>то</w:t>
      </w:r>
      <w:r w:rsidRPr="00C2271F">
        <w:rPr>
          <w:rFonts w:ascii="Times New Roman" w:hAnsi="Times New Roman" w:cs="Times New Roman"/>
          <w:sz w:val="24"/>
          <w:szCs w:val="24"/>
        </w:rPr>
        <w:softHyphen/>
        <w:t>да экспертной оценки, который представляет собой процедуру оценки ре</w:t>
      </w:r>
      <w:r w:rsidRPr="00C2271F">
        <w:rPr>
          <w:rFonts w:ascii="Times New Roman" w:hAnsi="Times New Roman" w:cs="Times New Roman"/>
          <w:sz w:val="24"/>
          <w:szCs w:val="24"/>
        </w:rPr>
        <w:softHyphen/>
        <w:t>зуль</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тов на основе мнений группы специалистов (экспертов)</w:t>
      </w:r>
      <w:r w:rsidR="00954EEC" w:rsidRPr="00C2271F">
        <w:rPr>
          <w:rFonts w:ascii="Times New Roman" w:hAnsi="Times New Roman" w:cs="Times New Roman"/>
          <w:sz w:val="24"/>
          <w:szCs w:val="24"/>
        </w:rPr>
        <w:t xml:space="preserve"> в ходе проведения школьного медико – психолого – педагогического консилиума</w:t>
      </w:r>
      <w:r w:rsidRPr="00C2271F">
        <w:rPr>
          <w:rFonts w:ascii="Times New Roman" w:hAnsi="Times New Roman" w:cs="Times New Roman"/>
          <w:sz w:val="24"/>
          <w:szCs w:val="24"/>
        </w:rPr>
        <w:t xml:space="preserve">. Состав </w:t>
      </w:r>
      <w:r w:rsidR="00954EEC" w:rsidRPr="00C2271F">
        <w:rPr>
          <w:rFonts w:ascii="Times New Roman" w:hAnsi="Times New Roman" w:cs="Times New Roman"/>
          <w:sz w:val="24"/>
          <w:szCs w:val="24"/>
        </w:rPr>
        <w:t>экспертной группы</w:t>
      </w:r>
      <w:r w:rsidRPr="00C2271F">
        <w:rPr>
          <w:rFonts w:ascii="Times New Roman" w:hAnsi="Times New Roman" w:cs="Times New Roman"/>
          <w:sz w:val="24"/>
          <w:szCs w:val="24"/>
        </w:rPr>
        <w:t xml:space="preserve"> включает пе</w:t>
      </w:r>
      <w:r w:rsidRPr="00C2271F">
        <w:rPr>
          <w:rFonts w:ascii="Times New Roman" w:hAnsi="Times New Roman" w:cs="Times New Roman"/>
          <w:sz w:val="24"/>
          <w:szCs w:val="24"/>
        </w:rPr>
        <w:softHyphen/>
        <w:t>да</w:t>
      </w:r>
      <w:r w:rsidRPr="00C2271F">
        <w:rPr>
          <w:rFonts w:ascii="Times New Roman" w:hAnsi="Times New Roman" w:cs="Times New Roman"/>
          <w:sz w:val="24"/>
          <w:szCs w:val="24"/>
        </w:rPr>
        <w:softHyphen/>
        <w:t>го</w:t>
      </w:r>
      <w:r w:rsidRPr="00C2271F">
        <w:rPr>
          <w:rFonts w:ascii="Times New Roman" w:hAnsi="Times New Roman" w:cs="Times New Roman"/>
          <w:sz w:val="24"/>
          <w:szCs w:val="24"/>
        </w:rPr>
        <w:softHyphen/>
        <w:t>ги</w:t>
      </w:r>
      <w:r w:rsidRPr="00C2271F">
        <w:rPr>
          <w:rFonts w:ascii="Times New Roman" w:hAnsi="Times New Roman" w:cs="Times New Roman"/>
          <w:sz w:val="24"/>
          <w:szCs w:val="24"/>
        </w:rPr>
        <w:softHyphen/>
        <w:t>чес</w:t>
      </w:r>
      <w:r w:rsidRPr="00C2271F">
        <w:rPr>
          <w:rFonts w:ascii="Times New Roman" w:hAnsi="Times New Roman" w:cs="Times New Roman"/>
          <w:sz w:val="24"/>
          <w:szCs w:val="24"/>
        </w:rPr>
        <w:softHyphen/>
        <w:t xml:space="preserve">ких и медицинских работников (учителей, воспитателей, </w:t>
      </w:r>
      <w:r w:rsidR="00954EEC" w:rsidRPr="00C2271F">
        <w:rPr>
          <w:rFonts w:ascii="Times New Roman" w:hAnsi="Times New Roman" w:cs="Times New Roman"/>
          <w:sz w:val="24"/>
          <w:szCs w:val="24"/>
        </w:rPr>
        <w:t xml:space="preserve">учителей – дефектологов, </w:t>
      </w:r>
      <w:r w:rsidRPr="00C2271F">
        <w:rPr>
          <w:rFonts w:ascii="Times New Roman" w:hAnsi="Times New Roman" w:cs="Times New Roman"/>
          <w:sz w:val="24"/>
          <w:szCs w:val="24"/>
        </w:rPr>
        <w:t>учителей-логопедов, пе</w:t>
      </w:r>
      <w:r w:rsidRPr="00C2271F">
        <w:rPr>
          <w:rFonts w:ascii="Times New Roman" w:hAnsi="Times New Roman" w:cs="Times New Roman"/>
          <w:sz w:val="24"/>
          <w:szCs w:val="24"/>
        </w:rPr>
        <w:softHyphen/>
        <w:t xml:space="preserve">дагогов-психологов, </w:t>
      </w:r>
      <w:r w:rsidR="00954EEC" w:rsidRPr="00C2271F">
        <w:rPr>
          <w:rFonts w:ascii="Times New Roman" w:hAnsi="Times New Roman" w:cs="Times New Roman"/>
          <w:sz w:val="24"/>
          <w:szCs w:val="24"/>
        </w:rPr>
        <w:t xml:space="preserve">тьюторов, </w:t>
      </w:r>
      <w:r w:rsidRPr="00C2271F">
        <w:rPr>
          <w:rFonts w:ascii="Times New Roman" w:hAnsi="Times New Roman" w:cs="Times New Roman"/>
          <w:sz w:val="24"/>
          <w:szCs w:val="24"/>
        </w:rPr>
        <w:t xml:space="preserve">социальных педагогов, врача </w:t>
      </w:r>
      <w:r w:rsidR="00954EEC" w:rsidRPr="00C2271F">
        <w:rPr>
          <w:rFonts w:ascii="Times New Roman" w:hAnsi="Times New Roman" w:cs="Times New Roman"/>
          <w:sz w:val="24"/>
          <w:szCs w:val="24"/>
        </w:rPr>
        <w:t xml:space="preserve">- </w:t>
      </w:r>
      <w:r w:rsidRPr="00C2271F">
        <w:rPr>
          <w:rFonts w:ascii="Times New Roman" w:hAnsi="Times New Roman" w:cs="Times New Roman"/>
          <w:sz w:val="24"/>
          <w:szCs w:val="24"/>
        </w:rPr>
        <w:t xml:space="preserve">психиатра, </w:t>
      </w:r>
      <w:r w:rsidR="00954EEC" w:rsidRPr="00C2271F">
        <w:rPr>
          <w:rFonts w:ascii="Times New Roman" w:hAnsi="Times New Roman" w:cs="Times New Roman"/>
          <w:sz w:val="24"/>
          <w:szCs w:val="24"/>
        </w:rPr>
        <w:t xml:space="preserve">врача -  </w:t>
      </w:r>
      <w:r w:rsidRPr="00C2271F">
        <w:rPr>
          <w:rFonts w:ascii="Times New Roman" w:hAnsi="Times New Roman" w:cs="Times New Roman"/>
          <w:sz w:val="24"/>
          <w:szCs w:val="24"/>
        </w:rPr>
        <w:t xml:space="preserve">педиатра), которые хорошо знают ученика. </w:t>
      </w:r>
    </w:p>
    <w:p w:rsidR="00954EEC" w:rsidRPr="00C2271F" w:rsidRDefault="008B635E"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sz w:val="24"/>
          <w:szCs w:val="24"/>
        </w:rPr>
        <w:t>Для полноты оценки лич</w:t>
      </w:r>
      <w:r w:rsidRPr="00C2271F">
        <w:rPr>
          <w:rFonts w:ascii="Times New Roman" w:hAnsi="Times New Roman" w:cs="Times New Roman"/>
          <w:sz w:val="24"/>
          <w:szCs w:val="24"/>
        </w:rPr>
        <w:softHyphen/>
        <w:t>ностных результатов освоения обу</w:t>
      </w:r>
      <w:r w:rsidRPr="00C2271F">
        <w:rPr>
          <w:rFonts w:ascii="Times New Roman" w:hAnsi="Times New Roman" w:cs="Times New Roman"/>
          <w:sz w:val="24"/>
          <w:szCs w:val="24"/>
        </w:rPr>
        <w:softHyphen/>
        <w:t xml:space="preserve">чающимися с умственной отсталостью (интеллектуальными нарушениями) АООП </w:t>
      </w:r>
      <w:r w:rsidR="00954EEC" w:rsidRPr="00C2271F">
        <w:rPr>
          <w:rFonts w:ascii="Times New Roman" w:hAnsi="Times New Roman" w:cs="Times New Roman"/>
          <w:sz w:val="24"/>
          <w:szCs w:val="24"/>
        </w:rPr>
        <w:t xml:space="preserve">учитывается </w:t>
      </w:r>
      <w:r w:rsidRPr="00C2271F">
        <w:rPr>
          <w:rFonts w:ascii="Times New Roman" w:hAnsi="Times New Roman" w:cs="Times New Roman"/>
          <w:sz w:val="24"/>
          <w:szCs w:val="24"/>
        </w:rPr>
        <w:t xml:space="preserve"> мнение родителей (законных представителей), поскольку ос</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вой оценки служит анализ изменений поведения обучающегося в по</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се</w:t>
      </w:r>
      <w:r w:rsidRPr="00C2271F">
        <w:rPr>
          <w:rFonts w:ascii="Times New Roman" w:hAnsi="Times New Roman" w:cs="Times New Roman"/>
          <w:sz w:val="24"/>
          <w:szCs w:val="24"/>
        </w:rPr>
        <w:softHyphen/>
        <w:t>д</w:t>
      </w:r>
      <w:r w:rsidRPr="00C2271F">
        <w:rPr>
          <w:rFonts w:ascii="Times New Roman" w:hAnsi="Times New Roman" w:cs="Times New Roman"/>
          <w:sz w:val="24"/>
          <w:szCs w:val="24"/>
        </w:rPr>
        <w:softHyphen/>
        <w:t>нев</w:t>
      </w:r>
      <w:r w:rsidRPr="00C2271F">
        <w:rPr>
          <w:rFonts w:ascii="Times New Roman" w:hAnsi="Times New Roman" w:cs="Times New Roman"/>
          <w:sz w:val="24"/>
          <w:szCs w:val="24"/>
        </w:rPr>
        <w:softHyphen/>
        <w:t>ной жизни в различных социальных средах (школьной и семейной).</w:t>
      </w:r>
      <w:r w:rsidRPr="00C2271F">
        <w:rPr>
          <w:rFonts w:ascii="Times New Roman" w:hAnsi="Times New Roman" w:cs="Times New Roman"/>
          <w:bCs/>
          <w:sz w:val="24"/>
          <w:szCs w:val="24"/>
        </w:rPr>
        <w:t xml:space="preserve"> Ре</w:t>
      </w:r>
      <w:r w:rsidRPr="00C2271F">
        <w:rPr>
          <w:rFonts w:ascii="Times New Roman" w:hAnsi="Times New Roman" w:cs="Times New Roman"/>
          <w:bCs/>
          <w:sz w:val="24"/>
          <w:szCs w:val="24"/>
        </w:rPr>
        <w:softHyphen/>
        <w:t>зуль</w:t>
      </w:r>
      <w:r w:rsidRPr="00C2271F">
        <w:rPr>
          <w:rFonts w:ascii="Times New Roman" w:hAnsi="Times New Roman" w:cs="Times New Roman"/>
          <w:bCs/>
          <w:sz w:val="24"/>
          <w:szCs w:val="24"/>
        </w:rPr>
        <w:softHyphen/>
        <w:t xml:space="preserve">таты анализа представлены в условных единицах: </w:t>
      </w:r>
    </w:p>
    <w:p w:rsidR="00106938" w:rsidRPr="00C2271F" w:rsidRDefault="00106938"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0 баллов ― представление (навык, действие) отсутствует, обучающийся не понимает его смысла, не включается в процесс выполнения вместе с учителем;</w:t>
      </w:r>
    </w:p>
    <w:p w:rsidR="00106938" w:rsidRPr="00C2271F" w:rsidRDefault="00106938"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1 балл ― имеется элементарное представление,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106938" w:rsidRPr="00C2271F" w:rsidRDefault="00106938"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2 балла ― преимущественно применяет знание  (действие) по указанию учителя, в отдельных ситуациях способен применить его самостоятельно;</w:t>
      </w:r>
    </w:p>
    <w:p w:rsidR="00106938" w:rsidRPr="00C2271F" w:rsidRDefault="00106938"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3 балла ― способен самостоятельно применять знания (действия) в определенных ситуациях, нередко допускает ошибки, которые исправляет по прямому указанию учителя;</w:t>
      </w:r>
    </w:p>
    <w:p w:rsidR="00106938" w:rsidRPr="00C2271F" w:rsidRDefault="00106938"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4 балла ― способен самостоятельно применять знания (действие), но иногда допускает ошибки, которые исправляет по замечанию учителя;</w:t>
      </w:r>
    </w:p>
    <w:p w:rsidR="00106938" w:rsidRPr="00C2271F" w:rsidRDefault="00106938"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5 баллов ― самостоятельно применяет знания (действия) в любой ситуации.</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Cs/>
          <w:sz w:val="24"/>
          <w:szCs w:val="24"/>
        </w:rPr>
        <w:t>Подобная оценка необходима эк</w:t>
      </w:r>
      <w:r w:rsidRPr="00C2271F">
        <w:rPr>
          <w:rFonts w:ascii="Times New Roman" w:hAnsi="Times New Roman" w:cs="Times New Roman"/>
          <w:bCs/>
          <w:sz w:val="24"/>
          <w:szCs w:val="24"/>
        </w:rPr>
        <w:softHyphen/>
        <w:t>с</w:t>
      </w:r>
      <w:r w:rsidRPr="00C2271F">
        <w:rPr>
          <w:rFonts w:ascii="Times New Roman" w:hAnsi="Times New Roman" w:cs="Times New Roman"/>
          <w:bCs/>
          <w:sz w:val="24"/>
          <w:szCs w:val="24"/>
        </w:rPr>
        <w:softHyphen/>
        <w:t>пер</w:t>
      </w:r>
      <w:r w:rsidRPr="00C2271F">
        <w:rPr>
          <w:rFonts w:ascii="Times New Roman" w:hAnsi="Times New Roman" w:cs="Times New Roman"/>
          <w:bCs/>
          <w:sz w:val="24"/>
          <w:szCs w:val="24"/>
        </w:rPr>
        <w:softHyphen/>
        <w:t>т</w:t>
      </w:r>
      <w:r w:rsidRPr="00C2271F">
        <w:rPr>
          <w:rFonts w:ascii="Times New Roman" w:hAnsi="Times New Roman" w:cs="Times New Roman"/>
          <w:bCs/>
          <w:sz w:val="24"/>
          <w:szCs w:val="24"/>
        </w:rPr>
        <w:softHyphen/>
        <w:t>ной группе для выработки ориентиров в описании динамики развития социальной (жиз</w:t>
      </w:r>
      <w:r w:rsidRPr="00C2271F">
        <w:rPr>
          <w:rFonts w:ascii="Times New Roman" w:hAnsi="Times New Roman" w:cs="Times New Roman"/>
          <w:bCs/>
          <w:sz w:val="24"/>
          <w:szCs w:val="24"/>
        </w:rPr>
        <w:softHyphen/>
        <w:t>нен</w:t>
      </w:r>
      <w:r w:rsidRPr="00C2271F">
        <w:rPr>
          <w:rFonts w:ascii="Times New Roman" w:hAnsi="Times New Roman" w:cs="Times New Roman"/>
          <w:bCs/>
          <w:sz w:val="24"/>
          <w:szCs w:val="24"/>
        </w:rPr>
        <w:softHyphen/>
        <w:t>ной) компетенции ребенка.</w:t>
      </w:r>
      <w:r w:rsidRPr="00C2271F">
        <w:rPr>
          <w:rFonts w:ascii="Times New Roman" w:hAnsi="Times New Roman" w:cs="Times New Roman"/>
          <w:sz w:val="24"/>
          <w:szCs w:val="24"/>
        </w:rPr>
        <w:t xml:space="preserve"> Результаты оценки личностных достижений за</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сят</w:t>
      </w:r>
      <w:r w:rsidRPr="00C2271F">
        <w:rPr>
          <w:rFonts w:ascii="Times New Roman" w:hAnsi="Times New Roman" w:cs="Times New Roman"/>
          <w:sz w:val="24"/>
          <w:szCs w:val="24"/>
        </w:rPr>
        <w:softHyphen/>
        <w:t xml:space="preserve">ся в </w:t>
      </w:r>
      <w:r w:rsidR="00954EEC" w:rsidRPr="00C2271F">
        <w:rPr>
          <w:rFonts w:ascii="Times New Roman" w:hAnsi="Times New Roman" w:cs="Times New Roman"/>
          <w:sz w:val="24"/>
          <w:szCs w:val="24"/>
        </w:rPr>
        <w:t>дневник наблюдений обучающегося</w:t>
      </w:r>
      <w:r w:rsidRPr="00C2271F">
        <w:rPr>
          <w:rFonts w:ascii="Times New Roman" w:hAnsi="Times New Roman" w:cs="Times New Roman"/>
          <w:sz w:val="24"/>
          <w:szCs w:val="24"/>
        </w:rPr>
        <w:t>, что позволяет не толь</w:t>
      </w:r>
      <w:r w:rsidRPr="00C2271F">
        <w:rPr>
          <w:rFonts w:ascii="Times New Roman" w:hAnsi="Times New Roman" w:cs="Times New Roman"/>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C2271F">
        <w:rPr>
          <w:rFonts w:ascii="Times New Roman" w:hAnsi="Times New Roman" w:cs="Times New Roman"/>
          <w:sz w:val="24"/>
          <w:szCs w:val="24"/>
        </w:rPr>
        <w:softHyphen/>
        <w:t>петенциям.</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Основной формой работы участников экспертной группы является психолого-медико-педагогический консилиум.</w:t>
      </w:r>
    </w:p>
    <w:p w:rsidR="00844415" w:rsidRPr="00C2271F" w:rsidRDefault="008444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Оценивание личностных результатов обучающихся происходит в соответствии с разработанной в организации программой оценки личностных результатов.</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оценки включает:</w:t>
      </w:r>
    </w:p>
    <w:p w:rsidR="00844415"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2) перечень параметров и индикаторов оценки каждого результата. </w:t>
      </w:r>
    </w:p>
    <w:p w:rsidR="00844415" w:rsidRPr="00C2271F" w:rsidRDefault="00844415" w:rsidP="004E5794">
      <w:pPr>
        <w:tabs>
          <w:tab w:val="left" w:pos="426"/>
        </w:tabs>
        <w:spacing w:after="0" w:line="240" w:lineRule="auto"/>
        <w:ind w:firstLine="567"/>
        <w:jc w:val="both"/>
        <w:rPr>
          <w:rFonts w:ascii="Times New Roman" w:hAnsi="Times New Roman" w:cs="Times New Roman"/>
          <w:sz w:val="24"/>
          <w:szCs w:val="24"/>
        </w:rPr>
      </w:pPr>
    </w:p>
    <w:p w:rsidR="008B635E" w:rsidRPr="00C2271F" w:rsidRDefault="008B635E"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Таблица 1. Программа оценки личностных результатов</w:t>
      </w:r>
    </w:p>
    <w:tbl>
      <w:tblPr>
        <w:tblW w:w="10142" w:type="dxa"/>
        <w:tblInd w:w="-111" w:type="dxa"/>
        <w:tblLayout w:type="fixed"/>
        <w:tblLook w:val="0000" w:firstRow="0" w:lastRow="0" w:firstColumn="0" w:lastColumn="0" w:noHBand="0" w:noVBand="0"/>
      </w:tblPr>
      <w:tblGrid>
        <w:gridCol w:w="645"/>
        <w:gridCol w:w="1984"/>
        <w:gridCol w:w="3969"/>
        <w:gridCol w:w="3544"/>
      </w:tblGrid>
      <w:tr w:rsidR="00106938" w:rsidRPr="00C2271F" w:rsidTr="00106938">
        <w:tc>
          <w:tcPr>
            <w:tcW w:w="645"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Критерий</w:t>
            </w: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Параметры оценки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Индикаторы</w:t>
            </w:r>
          </w:p>
        </w:tc>
      </w:tr>
      <w:tr w:rsidR="00106938" w:rsidRPr="00C2271F" w:rsidTr="00106938">
        <w:tc>
          <w:tcPr>
            <w:tcW w:w="645" w:type="dxa"/>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1</w:t>
            </w:r>
          </w:p>
        </w:tc>
        <w:tc>
          <w:tcPr>
            <w:tcW w:w="1984"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Осознание себя как гражданина России; формирование чувства гордости за свою Родину;</w:t>
            </w: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Осознание себя как ученика, заинтересованного посещением школы, обучением, занятиями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выполнение правил поведения и обязанностей в школе</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личной идентификации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ребенком своих ФИО</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людей ближайшего окружения</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Опыт ролевого взаимодействия в классе, школе, семье.</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представлений о семье, ее членах</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вступать в коллективную  деятельность</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семейных традиций</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школьных традиций</w:t>
            </w:r>
          </w:p>
        </w:tc>
      </w:tr>
      <w:tr w:rsidR="00106938" w:rsidRPr="00C2271F" w:rsidTr="00106938">
        <w:tc>
          <w:tcPr>
            <w:tcW w:w="645" w:type="dxa"/>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положительное отношение и любовь к близким, к своей школе, </w:t>
            </w:r>
            <w:r w:rsidRPr="00C2271F">
              <w:rPr>
                <w:rFonts w:ascii="Times New Roman" w:hAnsi="Times New Roman" w:cs="Times New Roman"/>
                <w:sz w:val="24"/>
                <w:szCs w:val="24"/>
              </w:rPr>
              <w:lastRenderedPageBreak/>
              <w:t>своему  городу, народу, России;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lastRenderedPageBreak/>
              <w:t>наличие представлений о своей стране, крае, городе</w:t>
            </w:r>
          </w:p>
        </w:tc>
      </w:tr>
      <w:tr w:rsidR="00106938" w:rsidRPr="00C2271F" w:rsidTr="00106938">
        <w:tc>
          <w:tcPr>
            <w:tcW w:w="645" w:type="dxa"/>
            <w:vMerge w:val="restart"/>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наличие представлений о государственных символах (флаг, гимн,..)</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основных традиций российского народа</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элементарные представления о своей «малой» Родине, ее людях, о ближайшем окружении и о себе;</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стремление активно участвовать в делах класса, школы, семьи,</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уважение к защитникам Родины; </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и её народов; </w:t>
            </w:r>
          </w:p>
        </w:tc>
      </w:tr>
      <w:tr w:rsidR="00106938" w:rsidRPr="00C2271F" w:rsidTr="00106938">
        <w:tc>
          <w:tcPr>
            <w:tcW w:w="645"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интерес к государственным праздникам и важнейшим событиям в жизни России, края, города</w:t>
            </w:r>
          </w:p>
        </w:tc>
      </w:tr>
      <w:tr w:rsidR="00106938" w:rsidRPr="00C2271F" w:rsidTr="00106938">
        <w:tc>
          <w:tcPr>
            <w:tcW w:w="645"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2</w:t>
            </w:r>
          </w:p>
        </w:tc>
        <w:tc>
          <w:tcPr>
            <w:tcW w:w="1984"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Формирование уважительного отношения к иному мнению, истории и культуре других народов;</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готовность признавать возможность </w:t>
            </w:r>
          </w:p>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существования различных точек зрения и права каждого иметь свою;</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уважительное принятие мнения детей и взрослых</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объяснение своей точки зрения, оценка события</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спокойная реакция на представителей других народов, их традиции без оскорбления, высмеивания</w:t>
            </w:r>
          </w:p>
        </w:tc>
      </w:tr>
      <w:tr w:rsidR="00106938" w:rsidRPr="00C2271F" w:rsidTr="00106938">
        <w:tc>
          <w:tcPr>
            <w:tcW w:w="645"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положительное отношение к своему национальному языку и культуре; </w:t>
            </w:r>
          </w:p>
        </w:tc>
      </w:tr>
      <w:tr w:rsidR="00106938" w:rsidRPr="00C2271F" w:rsidTr="00106938">
        <w:tc>
          <w:tcPr>
            <w:tcW w:w="645"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3</w:t>
            </w:r>
          </w:p>
        </w:tc>
        <w:tc>
          <w:tcPr>
            <w:tcW w:w="1984"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представлений о собственных возможностях, о насущно необходимом жизнеобеспечении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понимание, что можно и чего нельзя: в еде, в физической нагрузке, в приёме медицинских препаратов, осуществлении вакцинации.</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пользоваться личными адаптивными средствами в разных ситуациях (слуховой аппарат, очки, специальное кресло и др.)</w:t>
            </w:r>
          </w:p>
        </w:tc>
      </w:tr>
      <w:tr w:rsidR="00106938" w:rsidRPr="00C2271F" w:rsidTr="00106938">
        <w:trPr>
          <w:trHeight w:val="802"/>
        </w:trPr>
        <w:tc>
          <w:tcPr>
            <w:tcW w:w="645"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оценивать свои возможности и силы</w:t>
            </w:r>
          </w:p>
        </w:tc>
      </w:tr>
      <w:tr w:rsidR="00106938" w:rsidRPr="00C2271F" w:rsidTr="00106938">
        <w:tc>
          <w:tcPr>
            <w:tcW w:w="645"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4</w:t>
            </w:r>
          </w:p>
        </w:tc>
        <w:tc>
          <w:tcPr>
            <w:tcW w:w="1984"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Овладение начальными навыками адаптации в динамично изменяющемся и развивающемся мире;</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Ориентировка в помещениях школы</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ориентация в пространстве класса (зала, учебного помещения)</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передвижение по школе, нахождение своего класса/кабинета, других необходимых помещений</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Ориентировка в районе проживания</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домашнего адреса</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остановок </w:t>
            </w:r>
            <w:r w:rsidRPr="00C2271F">
              <w:rPr>
                <w:rFonts w:ascii="Times New Roman" w:hAnsi="Times New Roman" w:cs="Times New Roman"/>
                <w:sz w:val="24"/>
                <w:szCs w:val="24"/>
              </w:rPr>
              <w:lastRenderedPageBreak/>
              <w:t>общественного транспорта</w:t>
            </w:r>
          </w:p>
        </w:tc>
      </w:tr>
      <w:tr w:rsidR="00106938" w:rsidRPr="00C2271F" w:rsidTr="00106938">
        <w:tc>
          <w:tcPr>
            <w:tcW w:w="645"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расположения основных объектов микрорайона (магазины, поликлиника, аптека)</w:t>
            </w:r>
          </w:p>
        </w:tc>
      </w:tr>
      <w:tr w:rsidR="00106938" w:rsidRPr="00C2271F" w:rsidTr="00106938">
        <w:tc>
          <w:tcPr>
            <w:tcW w:w="645"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5</w:t>
            </w:r>
          </w:p>
        </w:tc>
        <w:tc>
          <w:tcPr>
            <w:tcW w:w="1984"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Овладение социально-бытовыми умениями, используемыми в повседневной жизни;</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навыков самообслуживания</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опрятного внешнего вида</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самостоятельно одевание (раздевание)</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содержание в порядке личных вещей</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основных бытовых навыков и умений</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совершение покупок первой необходимости</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маршрута пути следования от дома до школы</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самостоятельно разогреть пищу</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накрыть на стол (убрать со стола)</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пользоваться простыми бытовыми приборами</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понимание предназначения окружающих в быту предметов и вещей</w:t>
            </w:r>
          </w:p>
        </w:tc>
      </w:tr>
      <w:tr w:rsidR="00106938" w:rsidRPr="00C2271F" w:rsidTr="00106938">
        <w:tc>
          <w:tcPr>
            <w:tcW w:w="645"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выполнение обязанностей в повседневной жизни класса</w:t>
            </w:r>
          </w:p>
        </w:tc>
      </w:tr>
      <w:tr w:rsidR="00106938" w:rsidRPr="00C2271F" w:rsidTr="00106938">
        <w:tc>
          <w:tcPr>
            <w:tcW w:w="645"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наличие и выполнение поручений в семье</w:t>
            </w:r>
          </w:p>
        </w:tc>
      </w:tr>
      <w:tr w:rsidR="00106938" w:rsidRPr="00C2271F" w:rsidTr="00106938">
        <w:trPr>
          <w:trHeight w:val="854"/>
        </w:trPr>
        <w:tc>
          <w:tcPr>
            <w:tcW w:w="645"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6</w:t>
            </w:r>
          </w:p>
        </w:tc>
        <w:tc>
          <w:tcPr>
            <w:tcW w:w="1984" w:type="dxa"/>
            <w:vMerge w:val="restart"/>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C2271F">
              <w:rPr>
                <w:rFonts w:ascii="Times New Roman" w:hAnsi="Times New Roman" w:cs="Times New Roman"/>
                <w:iCs/>
                <w:sz w:val="24"/>
                <w:szCs w:val="24"/>
              </w:rPr>
              <w:t>в том числе с использованием информационных технологий</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навыков коммуникации со взрос</w:t>
            </w:r>
            <w:r w:rsidRPr="00C2271F">
              <w:rPr>
                <w:rFonts w:ascii="Times New Roman" w:hAnsi="Times New Roman" w:cs="Times New Roman"/>
                <w:sz w:val="24"/>
                <w:szCs w:val="24"/>
              </w:rPr>
              <w:softHyphen/>
              <w:t>лы</w:t>
            </w:r>
            <w:r w:rsidRPr="00C2271F">
              <w:rPr>
                <w:rFonts w:ascii="Times New Roman" w:hAnsi="Times New Roman" w:cs="Times New Roman"/>
                <w:sz w:val="24"/>
                <w:szCs w:val="24"/>
              </w:rPr>
              <w:softHyphen/>
              <w:t>ми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инициировать и поддерживать ком</w:t>
            </w:r>
            <w:r w:rsidRPr="00C2271F">
              <w:rPr>
                <w:rFonts w:ascii="Times New Roman" w:hAnsi="Times New Roman" w:cs="Times New Roman"/>
                <w:sz w:val="24"/>
                <w:szCs w:val="24"/>
              </w:rPr>
              <w:softHyphen/>
              <w:t>му</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ка</w:t>
            </w:r>
            <w:r w:rsidRPr="00C2271F">
              <w:rPr>
                <w:rFonts w:ascii="Times New Roman" w:hAnsi="Times New Roman" w:cs="Times New Roman"/>
                <w:sz w:val="24"/>
                <w:szCs w:val="24"/>
              </w:rPr>
              <w:softHyphen/>
              <w:t>цию с взрослыми</w:t>
            </w:r>
          </w:p>
        </w:tc>
      </w:tr>
      <w:tr w:rsidR="00106938" w:rsidRPr="00C2271F" w:rsidTr="00106938">
        <w:trPr>
          <w:trHeight w:val="281"/>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обращаться за помощью  и принимать помощь</w:t>
            </w:r>
          </w:p>
        </w:tc>
      </w:tr>
      <w:tr w:rsidR="00106938" w:rsidRPr="00C2271F" w:rsidTr="00106938">
        <w:trPr>
          <w:trHeight w:val="53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навыков коммуникации со сверстниками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инициировать и поддерживать коммуникацию со сверс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ками</w:t>
            </w:r>
          </w:p>
        </w:tc>
      </w:tr>
      <w:tr w:rsidR="00106938" w:rsidRPr="00C2271F" w:rsidTr="00106938">
        <w:trPr>
          <w:trHeight w:val="536"/>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применять аде</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ватные способы поведения в разных ситуациях</w:t>
            </w:r>
          </w:p>
        </w:tc>
      </w:tr>
      <w:tr w:rsidR="00106938" w:rsidRPr="00C2271F" w:rsidTr="00106938">
        <w:trPr>
          <w:trHeight w:val="1059"/>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top w:val="single" w:sz="4" w:space="0" w:color="000000"/>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Владение средствами коммуникации</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использовать разнообразные средства ко</w:t>
            </w:r>
            <w:r w:rsidRPr="00C2271F">
              <w:rPr>
                <w:rFonts w:ascii="Times New Roman" w:hAnsi="Times New Roman" w:cs="Times New Roman"/>
                <w:sz w:val="24"/>
                <w:szCs w:val="24"/>
              </w:rPr>
              <w:softHyphen/>
              <w:t>м</w:t>
            </w:r>
            <w:r w:rsidRPr="00C2271F">
              <w:rPr>
                <w:rFonts w:ascii="Times New Roman" w:hAnsi="Times New Roman" w:cs="Times New Roman"/>
                <w:sz w:val="24"/>
                <w:szCs w:val="24"/>
              </w:rPr>
              <w:softHyphen/>
              <w:t>муникации согласно ситу</w:t>
            </w:r>
            <w:r w:rsidRPr="00C2271F">
              <w:rPr>
                <w:rFonts w:ascii="Times New Roman" w:hAnsi="Times New Roman" w:cs="Times New Roman"/>
                <w:sz w:val="24"/>
                <w:szCs w:val="24"/>
              </w:rPr>
              <w:softHyphen/>
              <w:t>ации</w:t>
            </w:r>
          </w:p>
        </w:tc>
      </w:tr>
      <w:tr w:rsidR="00106938" w:rsidRPr="00C2271F" w:rsidTr="00106938">
        <w:trPr>
          <w:trHeight w:val="298"/>
        </w:trPr>
        <w:tc>
          <w:tcPr>
            <w:tcW w:w="645" w:type="dxa"/>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Адекватность применения ритуалов социального взаимодействия</w:t>
            </w:r>
          </w:p>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правильно при</w:t>
            </w:r>
            <w:r w:rsidRPr="00C2271F">
              <w:rPr>
                <w:rFonts w:ascii="Times New Roman" w:hAnsi="Times New Roman" w:cs="Times New Roman"/>
                <w:sz w:val="24"/>
                <w:szCs w:val="24"/>
              </w:rPr>
              <w:softHyphen/>
              <w:t>менить ритуалы социаль</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го взаимодействия согласно ситуации</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7</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к осмыслению социального окружения, своего места в нем, принятие соответствующи</w:t>
            </w:r>
            <w:r w:rsidRPr="00C2271F">
              <w:rPr>
                <w:rFonts w:ascii="Times New Roman" w:hAnsi="Times New Roman" w:cs="Times New Roman"/>
                <w:sz w:val="24"/>
                <w:szCs w:val="24"/>
              </w:rPr>
              <w:lastRenderedPageBreak/>
              <w:t>х возрасту ценностей и социальных ролей;</w:t>
            </w: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lastRenderedPageBreak/>
              <w:t>Способность критически оценивать свои  поступки и окружающих</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различать хорошие и плохие поступки и поведение, осуждать или одобрять их</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Освоение доступных социальных ролей</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норм поведения в соответствии с социальной ролью (ученик, сын (дочь), покупатель и т.д.)</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уважительное отношение к взрослым</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к самоконтролю, саморегуляции поведения</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контролировать свои эмоции</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контролировать свои действия</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8</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w:t>
            </w:r>
          </w:p>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Положительное отношение к учебному труду</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положительный эмоциональный фон во время уроков</w:t>
            </w:r>
          </w:p>
          <w:p w:rsidR="00106938" w:rsidRPr="00C2271F" w:rsidRDefault="0010693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Адекватное использование ритуалов школьного поведения</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входить и выходить из учебного помещения со звонком</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пользоваться учебной мебелью</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работать с учебными принадлежностями (инструментами, спортивным инвентарем) и организовывать рабочее место</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принятие цели и произвольное включение в деятельность</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следовать предложному плану</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работать в общем темпе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корректировать свою деятельность с учетом замечаний учителя</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мотивации учебной деятельности, включая социальные, учебно-познавательные и внешние мотивы</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нацеленность на конечный результат в учебной деятельности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наличие положительной реакции на получение хорошей оценки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активность в процессе обучения</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представления о нравственных основах учёбы, ведущей роли образования, труда в жизни человека и общества; </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выделение существенных, общих и отличительных свойств предметов</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установление видородовых отношений предметов</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пользоваться знаками, символами, предметами заместителями</w:t>
            </w:r>
          </w:p>
        </w:tc>
      </w:tr>
      <w:tr w:rsidR="00106938" w:rsidRPr="00C2271F" w:rsidTr="00106938">
        <w:trPr>
          <w:trHeight w:val="298"/>
        </w:trPr>
        <w:tc>
          <w:tcPr>
            <w:tcW w:w="645" w:type="dxa"/>
            <w:vMerge w:val="restart"/>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val="restart"/>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чтение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письмо</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выполнение арифметических действий</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9</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Развитие навыков сотрудничества с взрослыми и сверстниками в разных социальных ситуациях;</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Сотрудничество со взрослыми и сверстниками в разных социальных ситуациях</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проявление интереса к действиям взрослого</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положительная реакция на инициативу взрослого</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слушать инструкцию к учебному заданию в разных видах деятельности и быту</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понимать инструкцию к учебному заданию в разных видах деятельности и быту</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навыки трудового сотрудничества со сверстниками, старшими детьми и взрослыми; </w:t>
            </w:r>
          </w:p>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доброжелательно отношение к людям</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top w:val="single" w:sz="4" w:space="0" w:color="000000"/>
              <w:lef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конструктивно взаимодействовать с людьми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top w:val="single" w:sz="4" w:space="0" w:color="000000"/>
              <w:left w:val="single" w:sz="4" w:space="0" w:color="000000"/>
            </w:tcBorders>
          </w:tcPr>
          <w:p w:rsidR="00106938" w:rsidRPr="00C2271F" w:rsidRDefault="0010693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выполнение правил поведения в игре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tc>
      </w:tr>
      <w:tr w:rsidR="00106938" w:rsidRPr="00C2271F" w:rsidTr="00106938">
        <w:trPr>
          <w:trHeight w:val="298"/>
        </w:trPr>
        <w:tc>
          <w:tcPr>
            <w:tcW w:w="645" w:type="dxa"/>
            <w:vMerge w:val="restart"/>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val="restart"/>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бережное отношение к результатам труда.</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b/>
                <w:sz w:val="24"/>
                <w:szCs w:val="24"/>
              </w:rPr>
            </w:pPr>
            <w:r w:rsidRPr="00C2271F">
              <w:rPr>
                <w:rFonts w:ascii="Times New Roman" w:hAnsi="Times New Roman" w:cs="Times New Roman"/>
                <w:sz w:val="24"/>
                <w:szCs w:val="24"/>
              </w:rPr>
              <w:t xml:space="preserve">соблюдение порядка на рабочем месте. </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10</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Формирование эстетических потребностей, ценностей и чувств;</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Первоначальные умения видеть красоту в окружающем мире;</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бережное отношение к окружающей природе и предметам.</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положительное отношение к аккуратности и опрятности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auto"/>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Первоначальные умения видеть красоту в поведении, поступках людей.</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различение понятий правильно - неправильно в поступках людей. Применение знаний на практике.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одобрение прекрасного и доброго, неодобрение безобразного и злого в жизни, искусстве, литературе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b/>
                <w:sz w:val="24"/>
                <w:szCs w:val="24"/>
              </w:rPr>
            </w:pPr>
            <w:r w:rsidRPr="00C2271F">
              <w:rPr>
                <w:rFonts w:ascii="Times New Roman" w:hAnsi="Times New Roman" w:cs="Times New Roman"/>
                <w:sz w:val="24"/>
                <w:szCs w:val="24"/>
              </w:rPr>
              <w:t>представление и отрицательное отношение к некрасивым поступкам</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Интерес к продуктам художественного творчества; </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активность в создании  творческих работ</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11</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принятие окружающих в соответствии с их индивидуальными особенностями (по мере возникновения необходимости оказание посильной  помощи в различных ситуациях)</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норм и правил поведения в классном коллективе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различение хороших и плохих поступков;</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способность признаться в проступке и проанализировать его</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 правилах поведения в школе, дома, на улице, в городе, в общественных местах, на природе; </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b/>
                <w:sz w:val="24"/>
                <w:szCs w:val="24"/>
              </w:rPr>
            </w:pPr>
            <w:r w:rsidRPr="00C2271F">
              <w:rPr>
                <w:rFonts w:ascii="Times New Roman" w:hAnsi="Times New Roman" w:cs="Times New Roman"/>
                <w:sz w:val="24"/>
                <w:szCs w:val="24"/>
              </w:rPr>
              <w:t>знание правил этики, культуры речи (о недопустимости грубого, не</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ж</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вого обращения, использования грубых и нецензурных слов и выражений).</w:t>
            </w:r>
          </w:p>
          <w:p w:rsidR="00106938" w:rsidRPr="00C2271F" w:rsidRDefault="0010693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негативное отношение к нарушениям порядка в классе, дома, на улице, к невыполнению человеком своих обязанностей. </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Неравнодушие к жизненным проблемам других людей, сочувствие к человеку, находящемуся в трудной ситуации; </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сформированностьэмпатии (сочувствие, сопереживание)</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b/>
                <w:sz w:val="24"/>
                <w:szCs w:val="24"/>
              </w:rPr>
            </w:pPr>
            <w:r w:rsidRPr="00C2271F">
              <w:rPr>
                <w:rFonts w:ascii="Times New Roman" w:hAnsi="Times New Roman" w:cs="Times New Roman"/>
                <w:sz w:val="24"/>
                <w:szCs w:val="24"/>
              </w:rPr>
              <w:t xml:space="preserve">уважительное отношение к родителям (законным представителям), к старшим, заботливое отношение к младшим. </w:t>
            </w:r>
          </w:p>
        </w:tc>
      </w:tr>
      <w:tr w:rsidR="00106938" w:rsidRPr="00C2271F" w:rsidTr="00106938">
        <w:trPr>
          <w:trHeight w:val="298"/>
        </w:trPr>
        <w:tc>
          <w:tcPr>
            <w:tcW w:w="645" w:type="dxa"/>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106938" w:rsidRPr="00C2271F" w:rsidRDefault="00106938"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установление дружеских взаимоотношений в коллективе, основанных на взаимопомощи и взаимной поддержке; </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12</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установки на безопасный, здоровый образ жизни, наличие мотивации к творческому </w:t>
            </w:r>
            <w:r w:rsidRPr="00C2271F">
              <w:rPr>
                <w:rFonts w:ascii="Times New Roman" w:hAnsi="Times New Roman" w:cs="Times New Roman"/>
                <w:sz w:val="24"/>
                <w:szCs w:val="24"/>
              </w:rPr>
              <w:lastRenderedPageBreak/>
              <w:t>труду, работе на результат, бережному отношению к материальным и духовным ценностям;</w:t>
            </w: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lastRenderedPageBreak/>
              <w:t>Готовность к безопасному и бережному поведению в природе и обществе</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техники безопасности при работе с инструментами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основных правил дорожного движения (переход дороги)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знание основных правил </w:t>
            </w:r>
            <w:r w:rsidRPr="00C2271F">
              <w:rPr>
                <w:rFonts w:ascii="Times New Roman" w:hAnsi="Times New Roman" w:cs="Times New Roman"/>
                <w:sz w:val="24"/>
                <w:szCs w:val="24"/>
              </w:rPr>
              <w:lastRenderedPageBreak/>
              <w:t>пожарной безопасности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знание телефонов экстренной помощи</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widowControl w:val="0"/>
              <w:tabs>
                <w:tab w:val="left" w:pos="426"/>
                <w:tab w:val="left" w:pos="720"/>
              </w:tabs>
              <w:overflowPunct w:val="0"/>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эмоционально-ценностное отношение к окружающей среде, осознание не</w:t>
            </w:r>
            <w:r w:rsidRPr="00C2271F">
              <w:rPr>
                <w:rFonts w:ascii="Times New Roman" w:hAnsi="Times New Roman" w:cs="Times New Roman"/>
                <w:sz w:val="24"/>
                <w:szCs w:val="24"/>
              </w:rPr>
              <w:softHyphen/>
              <w:t>об</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мо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ти ее охраны;</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auto"/>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экологически культурного здоровьесберегаюшего, безопасного поведения (в отношении к природе и людям)</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auto"/>
              <w:left w:val="single" w:sz="4" w:space="0" w:color="000000"/>
              <w:bottom w:val="single" w:sz="4" w:space="0" w:color="auto"/>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Ценностное отношение к природе; бережное отношение к живым организмам,  способность сочувствовать природе и её обитателям;</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бережное, гуманное отношение ко всему живому;</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auto"/>
              <w:left w:val="single" w:sz="4" w:space="0" w:color="000000"/>
            </w:tcBorders>
          </w:tcPr>
          <w:p w:rsidR="00106938" w:rsidRPr="00C2271F" w:rsidRDefault="00106938" w:rsidP="004E5794">
            <w:pPr>
              <w:pStyle w:val="af0"/>
              <w:tabs>
                <w:tab w:val="left" w:pos="426"/>
              </w:tabs>
              <w:jc w:val="both"/>
              <w:rPr>
                <w:rFonts w:ascii="Times New Roman" w:hAnsi="Times New Roman"/>
                <w:bCs/>
                <w:sz w:val="24"/>
                <w:szCs w:val="24"/>
              </w:rPr>
            </w:pPr>
            <w:r w:rsidRPr="00C2271F">
              <w:rPr>
                <w:rFonts w:ascii="Times New Roman" w:hAnsi="Times New Roman"/>
                <w:sz w:val="24"/>
                <w:szCs w:val="24"/>
              </w:rPr>
              <w:t xml:space="preserve">Ценностное отношение к своему здоровью, здоровью близких и окружающих людей; </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pStyle w:val="af0"/>
              <w:tabs>
                <w:tab w:val="left" w:pos="426"/>
              </w:tabs>
              <w:ind w:firstLine="567"/>
              <w:jc w:val="both"/>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режима дня</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pStyle w:val="af0"/>
              <w:tabs>
                <w:tab w:val="left" w:pos="426"/>
              </w:tabs>
              <w:ind w:firstLine="567"/>
              <w:jc w:val="both"/>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 (умение сказать:"Нет")</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pStyle w:val="af0"/>
              <w:tabs>
                <w:tab w:val="left" w:pos="426"/>
              </w:tabs>
              <w:ind w:firstLine="567"/>
              <w:jc w:val="both"/>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 w:val="left" w:pos="720"/>
                <w:tab w:val="left" w:pos="108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установка на здоровый образ жизни и реализация ее в реальном поведении  и поступках; </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pStyle w:val="af0"/>
              <w:tabs>
                <w:tab w:val="left" w:pos="426"/>
              </w:tabs>
              <w:ind w:firstLine="567"/>
              <w:jc w:val="both"/>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 w:val="left" w:pos="720"/>
                <w:tab w:val="left" w:pos="108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потребность в занятиях физической культурой и спортом;</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pStyle w:val="af0"/>
              <w:tabs>
                <w:tab w:val="left" w:pos="426"/>
              </w:tabs>
              <w:ind w:firstLine="567"/>
              <w:jc w:val="both"/>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 w:val="left" w:pos="720"/>
                <w:tab w:val="left" w:pos="108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негативное отношение к факторам риска здоровью (сниженная двигательная ак</w:t>
            </w:r>
            <w:r w:rsidRPr="00C2271F">
              <w:rPr>
                <w:rFonts w:ascii="Times New Roman" w:hAnsi="Times New Roman" w:cs="Times New Roman"/>
                <w:sz w:val="24"/>
                <w:szCs w:val="24"/>
              </w:rPr>
              <w:softHyphen/>
              <w:t>ти</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C2271F">
              <w:rPr>
                <w:rFonts w:ascii="Times New Roman" w:hAnsi="Times New Roman" w:cs="Times New Roman"/>
                <w:sz w:val="24"/>
                <w:szCs w:val="24"/>
              </w:rPr>
              <w:softHyphen/>
              <w:t>бо</w:t>
            </w:r>
            <w:r w:rsidRPr="00C2271F">
              <w:rPr>
                <w:rFonts w:ascii="Times New Roman" w:hAnsi="Times New Roman" w:cs="Times New Roman"/>
                <w:sz w:val="24"/>
                <w:szCs w:val="24"/>
              </w:rPr>
              <w:softHyphen/>
              <w:t>левания);</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left w:val="single" w:sz="4" w:space="0" w:color="000000"/>
            </w:tcBorders>
          </w:tcPr>
          <w:p w:rsidR="00106938" w:rsidRPr="00C2271F" w:rsidRDefault="00106938" w:rsidP="004E5794">
            <w:pPr>
              <w:pStyle w:val="af0"/>
              <w:tabs>
                <w:tab w:val="left" w:pos="426"/>
              </w:tabs>
              <w:jc w:val="both"/>
              <w:rPr>
                <w:rFonts w:ascii="Times New Roman" w:hAnsi="Times New Roman"/>
                <w:sz w:val="24"/>
                <w:szCs w:val="24"/>
              </w:rPr>
            </w:pPr>
            <w:r w:rsidRPr="00C2271F">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владение доступными способами изучения природы и общества (наблюдение, запись, измерение, опыт, сравнение, классификация и др.);</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 w:val="left" w:pos="1080"/>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устанавливать и выявлять причинно-следственные связи в окружающем мире;</w:t>
            </w:r>
          </w:p>
        </w:tc>
      </w:tr>
      <w:tr w:rsidR="00106938" w:rsidRPr="00C2271F" w:rsidTr="00106938">
        <w:trPr>
          <w:trHeight w:val="298"/>
        </w:trPr>
        <w:tc>
          <w:tcPr>
            <w:tcW w:w="645" w:type="dxa"/>
            <w:vMerge/>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 w:val="left" w:pos="1080"/>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овладение умениями ориентироваться в окружающем мире, выбирать целевые и смысловые </w:t>
            </w:r>
            <w:r w:rsidRPr="00C2271F">
              <w:rPr>
                <w:rFonts w:ascii="Times New Roman" w:hAnsi="Times New Roman" w:cs="Times New Roman"/>
                <w:sz w:val="24"/>
                <w:szCs w:val="24"/>
              </w:rPr>
              <w:lastRenderedPageBreak/>
              <w:t>установки в своих действиях и поступках, принимать решения.</w:t>
            </w:r>
          </w:p>
        </w:tc>
      </w:tr>
      <w:tr w:rsidR="00106938" w:rsidRPr="00C2271F" w:rsidTr="00106938">
        <w:trPr>
          <w:trHeight w:val="298"/>
        </w:trPr>
        <w:tc>
          <w:tcPr>
            <w:tcW w:w="645"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бережного отношения к материальным и духовным ценностям</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бережное отношение к результатам своего и чужого труда</w:t>
            </w:r>
          </w:p>
        </w:tc>
      </w:tr>
      <w:tr w:rsidR="00106938" w:rsidRPr="00C2271F" w:rsidTr="00106938">
        <w:trPr>
          <w:trHeight w:val="298"/>
        </w:trPr>
        <w:tc>
          <w:tcPr>
            <w:tcW w:w="645"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13</w:t>
            </w:r>
          </w:p>
        </w:tc>
        <w:tc>
          <w:tcPr>
            <w:tcW w:w="1984" w:type="dxa"/>
            <w:vMerge w:val="restart"/>
            <w:tcBorders>
              <w:top w:val="single" w:sz="4" w:space="0" w:color="auto"/>
              <w:left w:val="single" w:sz="4" w:space="0" w:color="000000"/>
            </w:tcBorders>
          </w:tcPr>
          <w:p w:rsidR="00106938" w:rsidRPr="00C2271F" w:rsidRDefault="00106938" w:rsidP="004E5794">
            <w:pPr>
              <w:tabs>
                <w:tab w:val="left" w:pos="426"/>
              </w:tabs>
              <w:autoSpaceDE w:val="0"/>
              <w:snapToGrid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Формирование готовности к самостоятельной жизни.</w:t>
            </w:r>
          </w:p>
        </w:tc>
        <w:tc>
          <w:tcPr>
            <w:tcW w:w="3969" w:type="dxa"/>
            <w:tcBorders>
              <w:top w:val="single" w:sz="4" w:space="0" w:color="000000"/>
              <w:left w:val="single" w:sz="4" w:space="0" w:color="000000"/>
              <w:bottom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коммуникативных навыков</w:t>
            </w: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наличие элементарных навыков коммуникативного поведения</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Владение навыками гигиены и обслуживающего труда</w:t>
            </w:r>
          </w:p>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опрятного внешнего вида</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умение подбирать одежду в соответствии с погодой</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bottom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владение навыками уборки помещения</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val="restart"/>
            <w:tcBorders>
              <w:top w:val="single" w:sz="4" w:space="0" w:color="000000"/>
              <w:lef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Сформированность основных навыков поведения в различных ситуациях</w:t>
            </w:r>
          </w:p>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правил поведения в школе</w:t>
            </w:r>
          </w:p>
        </w:tc>
      </w:tr>
      <w:tr w:rsidR="00106938" w:rsidRPr="00C2271F" w:rsidTr="00106938">
        <w:trPr>
          <w:trHeight w:val="298"/>
        </w:trPr>
        <w:tc>
          <w:tcPr>
            <w:tcW w:w="645"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vMerge/>
            <w:tcBorders>
              <w:left w:val="single" w:sz="4" w:space="0" w:color="000000"/>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vMerge/>
            <w:tcBorders>
              <w:left w:val="single" w:sz="4" w:space="0" w:color="000000"/>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соблюдение правил поведения в общественных местах</w:t>
            </w:r>
          </w:p>
        </w:tc>
      </w:tr>
      <w:tr w:rsidR="00106938" w:rsidRPr="00C2271F" w:rsidTr="00106938">
        <w:trPr>
          <w:trHeight w:val="298"/>
        </w:trPr>
        <w:tc>
          <w:tcPr>
            <w:tcW w:w="645" w:type="dxa"/>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1984" w:type="dxa"/>
            <w:tcBorders>
              <w:left w:val="single" w:sz="4" w:space="0" w:color="000000"/>
              <w:bottom w:val="single" w:sz="4" w:space="0" w:color="auto"/>
            </w:tcBorders>
          </w:tcPr>
          <w:p w:rsidR="00106938" w:rsidRPr="00C2271F" w:rsidRDefault="00106938" w:rsidP="004E5794">
            <w:pPr>
              <w:tabs>
                <w:tab w:val="left" w:pos="426"/>
              </w:tabs>
              <w:autoSpaceDE w:val="0"/>
              <w:snapToGrid w:val="0"/>
              <w:spacing w:after="0" w:line="240" w:lineRule="auto"/>
              <w:ind w:firstLine="567"/>
              <w:jc w:val="both"/>
              <w:rPr>
                <w:rFonts w:ascii="Times New Roman" w:hAnsi="Times New Roman" w:cs="Times New Roman"/>
                <w:sz w:val="24"/>
                <w:szCs w:val="24"/>
              </w:rPr>
            </w:pPr>
          </w:p>
        </w:tc>
        <w:tc>
          <w:tcPr>
            <w:tcW w:w="3969" w:type="dxa"/>
            <w:tcBorders>
              <w:left w:val="single" w:sz="4" w:space="0" w:color="000000"/>
              <w:bottom w:val="single" w:sz="4" w:space="0" w:color="auto"/>
            </w:tcBorders>
          </w:tcPr>
          <w:p w:rsidR="00106938" w:rsidRPr="00C2271F" w:rsidRDefault="00106938" w:rsidP="004E5794">
            <w:pPr>
              <w:tabs>
                <w:tab w:val="left" w:pos="426"/>
              </w:tabs>
              <w:autoSpaceDE w:val="0"/>
              <w:spacing w:after="0" w:line="240" w:lineRule="auto"/>
              <w:ind w:firstLine="567"/>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06938" w:rsidRPr="00C2271F" w:rsidRDefault="00106938" w:rsidP="004E5794">
            <w:pPr>
              <w:tabs>
                <w:tab w:val="left" w:pos="426"/>
              </w:tabs>
              <w:autoSpaceDE w:val="0"/>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самостоятельность в выполнении учебных заданий, поручений, договоренностей</w:t>
            </w:r>
          </w:p>
        </w:tc>
      </w:tr>
    </w:tbl>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3) систему бальной оценки результатов;</w:t>
      </w:r>
    </w:p>
    <w:p w:rsidR="00844415"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4) документы, в которых отражаются индивидуальные результаты каждого обучающегося</w:t>
      </w:r>
      <w:r w:rsidR="00844415" w:rsidRPr="00C2271F">
        <w:rPr>
          <w:rFonts w:ascii="Times New Roman" w:hAnsi="Times New Roman" w:cs="Times New Roman"/>
          <w:sz w:val="24"/>
          <w:szCs w:val="24"/>
        </w:rPr>
        <w:t>;</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5) материалы для проведен</w:t>
      </w:r>
      <w:r w:rsidR="00EC67D8" w:rsidRPr="00C2271F">
        <w:rPr>
          <w:rFonts w:ascii="Times New Roman" w:hAnsi="Times New Roman" w:cs="Times New Roman"/>
          <w:sz w:val="24"/>
          <w:szCs w:val="24"/>
        </w:rPr>
        <w:t>ия процедуры оценки личностных</w:t>
      </w:r>
      <w:r w:rsidRPr="00C2271F">
        <w:rPr>
          <w:rFonts w:ascii="Times New Roman" w:hAnsi="Times New Roman" w:cs="Times New Roman"/>
          <w:sz w:val="24"/>
          <w:szCs w:val="24"/>
        </w:rPr>
        <w:t xml:space="preserve"> результатов.</w:t>
      </w:r>
    </w:p>
    <w:p w:rsidR="008B635E" w:rsidRPr="00C2271F" w:rsidRDefault="008B635E"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6) локальные акты Организации, регламентирующие все вопросы проведения оценки результатов.</w:t>
      </w:r>
    </w:p>
    <w:p w:rsidR="008B635E" w:rsidRPr="00C2271F" w:rsidRDefault="008B635E"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i/>
          <w:sz w:val="24"/>
          <w:szCs w:val="24"/>
        </w:rPr>
        <w:t>Предметные результаты</w:t>
      </w:r>
      <w:r w:rsidRPr="00C2271F">
        <w:rPr>
          <w:rFonts w:ascii="Times New Roman" w:hAnsi="Times New Roman" w:cs="Times New Roman"/>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B635E" w:rsidRPr="00C2271F" w:rsidRDefault="00844415"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Оценка</w:t>
      </w:r>
      <w:r w:rsidR="008B635E" w:rsidRPr="00C2271F">
        <w:rPr>
          <w:rFonts w:ascii="Times New Roman" w:hAnsi="Times New Roman" w:cs="Times New Roman"/>
          <w:bCs/>
          <w:sz w:val="24"/>
          <w:szCs w:val="24"/>
        </w:rPr>
        <w:t>предметных результатов</w:t>
      </w:r>
      <w:r w:rsidRPr="00C2271F">
        <w:rPr>
          <w:rFonts w:ascii="Times New Roman" w:hAnsi="Times New Roman" w:cs="Times New Roman"/>
          <w:bCs/>
          <w:sz w:val="24"/>
          <w:szCs w:val="24"/>
        </w:rPr>
        <w:t>начинается</w:t>
      </w:r>
      <w:r w:rsidR="008B635E" w:rsidRPr="00C2271F">
        <w:rPr>
          <w:rFonts w:ascii="Times New Roman" w:hAnsi="Times New Roman" w:cs="Times New Roman"/>
          <w:bCs/>
          <w:sz w:val="24"/>
          <w:szCs w:val="24"/>
        </w:rPr>
        <w:t xml:space="preserve"> со второго полугодия </w:t>
      </w:r>
      <w:r w:rsidR="008B635E" w:rsidRPr="00C2271F">
        <w:rPr>
          <w:rFonts w:ascii="Times New Roman" w:hAnsi="Times New Roman" w:cs="Times New Roman"/>
          <w:bCs/>
          <w:sz w:val="24"/>
          <w:szCs w:val="24"/>
          <w:lang w:val="en-US"/>
        </w:rPr>
        <w:t>II</w:t>
      </w:r>
      <w:r w:rsidR="008B635E" w:rsidRPr="00C2271F">
        <w:rPr>
          <w:rFonts w:ascii="Times New Roman" w:hAnsi="Times New Roman" w:cs="Times New Roman"/>
          <w:bCs/>
          <w:sz w:val="24"/>
          <w:szCs w:val="24"/>
        </w:rPr>
        <w:t xml:space="preserve">-го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Cs/>
          <w:sz w:val="24"/>
          <w:szCs w:val="24"/>
        </w:rPr>
        <w:t xml:space="preserve">Во время обучения в </w:t>
      </w:r>
      <w:r w:rsidRPr="00C2271F">
        <w:rPr>
          <w:rFonts w:ascii="Times New Roman" w:hAnsi="Times New Roman" w:cs="Times New Roman"/>
          <w:bCs/>
          <w:sz w:val="24"/>
          <w:szCs w:val="24"/>
          <w:lang w:val="en-US"/>
        </w:rPr>
        <w:t>I</w:t>
      </w:r>
      <w:r w:rsidR="00AE2364" w:rsidRPr="00C2271F">
        <w:rPr>
          <w:rFonts w:ascii="Times New Roman" w:hAnsi="Times New Roman" w:cs="Times New Roman"/>
          <w:bCs/>
          <w:sz w:val="24"/>
          <w:szCs w:val="24"/>
        </w:rPr>
        <w:t>-м классе</w:t>
      </w:r>
      <w:r w:rsidRPr="00C2271F">
        <w:rPr>
          <w:rFonts w:ascii="Times New Roman" w:hAnsi="Times New Roman" w:cs="Times New Roman"/>
          <w:bCs/>
          <w:sz w:val="24"/>
          <w:szCs w:val="24"/>
        </w:rPr>
        <w:t xml:space="preserve">, а также в течение первого полугодия </w:t>
      </w:r>
      <w:r w:rsidRPr="00C2271F">
        <w:rPr>
          <w:rFonts w:ascii="Times New Roman" w:hAnsi="Times New Roman" w:cs="Times New Roman"/>
          <w:bCs/>
          <w:sz w:val="24"/>
          <w:szCs w:val="24"/>
          <w:lang w:val="en-US"/>
        </w:rPr>
        <w:t>II</w:t>
      </w:r>
      <w:r w:rsidRPr="00C2271F">
        <w:rPr>
          <w:rFonts w:ascii="Times New Roman" w:hAnsi="Times New Roman" w:cs="Times New Roman"/>
          <w:bCs/>
          <w:sz w:val="24"/>
          <w:szCs w:val="24"/>
        </w:rPr>
        <w:t xml:space="preserve">-го класса </w:t>
      </w:r>
      <w:r w:rsidR="00844415" w:rsidRPr="00C2271F">
        <w:rPr>
          <w:rFonts w:ascii="Times New Roman" w:hAnsi="Times New Roman" w:cs="Times New Roman"/>
          <w:bCs/>
          <w:sz w:val="24"/>
          <w:szCs w:val="24"/>
        </w:rPr>
        <w:t>всячески поощряется и стимулируется работа</w:t>
      </w:r>
      <w:r w:rsidRPr="00C2271F">
        <w:rPr>
          <w:rFonts w:ascii="Times New Roman" w:hAnsi="Times New Roman" w:cs="Times New Roman"/>
          <w:bCs/>
          <w:sz w:val="24"/>
          <w:szCs w:val="24"/>
        </w:rPr>
        <w:t xml:space="preserve"> уче</w:t>
      </w:r>
      <w:r w:rsidRPr="00C2271F">
        <w:rPr>
          <w:rFonts w:ascii="Times New Roman" w:hAnsi="Times New Roman" w:cs="Times New Roman"/>
          <w:bCs/>
          <w:sz w:val="24"/>
          <w:szCs w:val="24"/>
        </w:rPr>
        <w:softHyphen/>
        <w:t>ников, используя только качественную оценку. При этом не является при</w:t>
      </w:r>
      <w:r w:rsidRPr="00C2271F">
        <w:rPr>
          <w:rFonts w:ascii="Times New Roman" w:hAnsi="Times New Roman" w:cs="Times New Roman"/>
          <w:bCs/>
          <w:sz w:val="24"/>
          <w:szCs w:val="24"/>
        </w:rPr>
        <w:softHyphen/>
        <w:t>н</w:t>
      </w:r>
      <w:r w:rsidRPr="00C2271F">
        <w:rPr>
          <w:rFonts w:ascii="Times New Roman" w:hAnsi="Times New Roman" w:cs="Times New Roman"/>
          <w:bCs/>
          <w:sz w:val="24"/>
          <w:szCs w:val="24"/>
        </w:rPr>
        <w:softHyphen/>
        <w:t>ци</w:t>
      </w:r>
      <w:r w:rsidRPr="00C2271F">
        <w:rPr>
          <w:rFonts w:ascii="Times New Roman" w:hAnsi="Times New Roman" w:cs="Times New Roman"/>
          <w:bCs/>
          <w:sz w:val="24"/>
          <w:szCs w:val="24"/>
        </w:rPr>
        <w:softHyphen/>
        <w:t>пи</w:t>
      </w:r>
      <w:r w:rsidRPr="00C2271F">
        <w:rPr>
          <w:rFonts w:ascii="Times New Roman" w:hAnsi="Times New Roman" w:cs="Times New Roman"/>
          <w:bCs/>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C2271F">
        <w:rPr>
          <w:rFonts w:ascii="Times New Roman" w:hAnsi="Times New Roman" w:cs="Times New Roman"/>
          <w:bCs/>
          <w:sz w:val="24"/>
          <w:szCs w:val="24"/>
        </w:rPr>
        <w:softHyphen/>
        <w:t>я</w:t>
      </w:r>
      <w:r w:rsidRPr="00C2271F">
        <w:rPr>
          <w:rFonts w:ascii="Times New Roman" w:hAnsi="Times New Roman" w:cs="Times New Roman"/>
          <w:bCs/>
          <w:sz w:val="24"/>
          <w:szCs w:val="24"/>
        </w:rPr>
        <w:softHyphen/>
        <w:t>тель</w:t>
      </w:r>
      <w:r w:rsidRPr="00C2271F">
        <w:rPr>
          <w:rFonts w:ascii="Times New Roman" w:hAnsi="Times New Roman" w:cs="Times New Roman"/>
          <w:bCs/>
          <w:sz w:val="24"/>
          <w:szCs w:val="24"/>
        </w:rPr>
        <w:softHyphen/>
        <w:t>нос</w:t>
      </w:r>
      <w:r w:rsidRPr="00C2271F">
        <w:rPr>
          <w:rFonts w:ascii="Times New Roman" w:hAnsi="Times New Roman" w:cs="Times New Roman"/>
          <w:bCs/>
          <w:sz w:val="24"/>
          <w:szCs w:val="24"/>
        </w:rPr>
        <w:softHyphen/>
        <w:t>ти, одной из которых является способность ее осуществления не только под прямым и непосредственным руководством и ко</w:t>
      </w:r>
      <w:r w:rsidRPr="00C2271F">
        <w:rPr>
          <w:rFonts w:ascii="Times New Roman" w:hAnsi="Times New Roman" w:cs="Times New Roman"/>
          <w:bCs/>
          <w:sz w:val="24"/>
          <w:szCs w:val="24"/>
        </w:rPr>
        <w:softHyphen/>
        <w:t>н</w:t>
      </w:r>
      <w:r w:rsidRPr="00C2271F">
        <w:rPr>
          <w:rFonts w:ascii="Times New Roman" w:hAnsi="Times New Roman" w:cs="Times New Roman"/>
          <w:bCs/>
          <w:sz w:val="24"/>
          <w:szCs w:val="24"/>
        </w:rPr>
        <w:softHyphen/>
        <w:t>т</w:t>
      </w:r>
      <w:r w:rsidRPr="00C2271F">
        <w:rPr>
          <w:rFonts w:ascii="Times New Roman" w:hAnsi="Times New Roman" w:cs="Times New Roman"/>
          <w:bCs/>
          <w:sz w:val="24"/>
          <w:szCs w:val="24"/>
        </w:rPr>
        <w:softHyphen/>
        <w:t>ро</w:t>
      </w:r>
      <w:r w:rsidRPr="00C2271F">
        <w:rPr>
          <w:rFonts w:ascii="Times New Roman" w:hAnsi="Times New Roman" w:cs="Times New Roman"/>
          <w:bCs/>
          <w:sz w:val="24"/>
          <w:szCs w:val="24"/>
        </w:rPr>
        <w:softHyphen/>
        <w:t xml:space="preserve">лем учителя, но и с определенной долей самостоятельности во взаимодействии с учителем и одноклассниками. </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целом оценка достижения обучающимися с умственной отсталостью (интеллектуальными нарушениями) пред</w:t>
      </w:r>
      <w:r w:rsidRPr="00C2271F">
        <w:rPr>
          <w:rFonts w:ascii="Times New Roman" w:hAnsi="Times New Roman" w:cs="Times New Roman"/>
          <w:sz w:val="24"/>
          <w:szCs w:val="24"/>
        </w:rPr>
        <w:softHyphen/>
        <w:t xml:space="preserve">метных результатов </w:t>
      </w:r>
      <w:r w:rsidR="00844415" w:rsidRPr="00C2271F">
        <w:rPr>
          <w:rFonts w:ascii="Times New Roman" w:hAnsi="Times New Roman" w:cs="Times New Roman"/>
          <w:sz w:val="24"/>
          <w:szCs w:val="24"/>
        </w:rPr>
        <w:t>базируется</w:t>
      </w:r>
      <w:r w:rsidRPr="00C2271F">
        <w:rPr>
          <w:rFonts w:ascii="Times New Roman" w:hAnsi="Times New Roman" w:cs="Times New Roman"/>
          <w:sz w:val="24"/>
          <w:szCs w:val="24"/>
        </w:rPr>
        <w:t xml:space="preserve"> на принципах ин</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ду</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го и дифференцированного подходов. Усвоенные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ющимися даже незначительные по объему и эле</w:t>
      </w:r>
      <w:r w:rsidRPr="00C2271F">
        <w:rPr>
          <w:rFonts w:ascii="Times New Roman" w:hAnsi="Times New Roman" w:cs="Times New Roman"/>
          <w:sz w:val="24"/>
          <w:szCs w:val="24"/>
        </w:rPr>
        <w:softHyphen/>
        <w:t>мен</w:t>
      </w:r>
      <w:r w:rsidRPr="00C2271F">
        <w:rPr>
          <w:rFonts w:ascii="Times New Roman" w:hAnsi="Times New Roman" w:cs="Times New Roman"/>
          <w:sz w:val="24"/>
          <w:szCs w:val="24"/>
        </w:rPr>
        <w:softHyphen/>
        <w:t>тарные по содержанию знания и умения должны выполнять кор</w:t>
      </w:r>
      <w:r w:rsidRPr="00C2271F">
        <w:rPr>
          <w:rFonts w:ascii="Times New Roman" w:hAnsi="Times New Roman" w:cs="Times New Roman"/>
          <w:sz w:val="24"/>
          <w:szCs w:val="24"/>
        </w:rPr>
        <w:softHyphen/>
        <w:t>рек</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он</w:t>
      </w:r>
      <w:r w:rsidRPr="00C2271F">
        <w:rPr>
          <w:rFonts w:ascii="Times New Roman" w:hAnsi="Times New Roman" w:cs="Times New Roman"/>
          <w:sz w:val="24"/>
          <w:szCs w:val="24"/>
        </w:rPr>
        <w:softHyphen/>
        <w:t>но-раз</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ва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щую функцию, поскольку они играют определенную роль в становлении лич</w:t>
      </w:r>
      <w:r w:rsidRPr="00C2271F">
        <w:rPr>
          <w:rFonts w:ascii="Times New Roman" w:hAnsi="Times New Roman" w:cs="Times New Roman"/>
          <w:sz w:val="24"/>
          <w:szCs w:val="24"/>
        </w:rPr>
        <w:softHyphen/>
        <w:t>нос</w:t>
      </w:r>
      <w:r w:rsidRPr="00C2271F">
        <w:rPr>
          <w:rFonts w:ascii="Times New Roman" w:hAnsi="Times New Roman" w:cs="Times New Roman"/>
          <w:sz w:val="24"/>
          <w:szCs w:val="24"/>
        </w:rPr>
        <w:softHyphen/>
        <w:t xml:space="preserve">ти ученика и овладении им социальным опытом. </w:t>
      </w:r>
    </w:p>
    <w:p w:rsidR="00844415"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Для преодоления формального подхода в оценивании предметных ре</w:t>
      </w:r>
      <w:r w:rsidRPr="00C2271F">
        <w:rPr>
          <w:rFonts w:ascii="Times New Roman" w:hAnsi="Times New Roman" w:cs="Times New Roman"/>
          <w:sz w:val="24"/>
          <w:szCs w:val="24"/>
        </w:rPr>
        <w:softHyphen/>
        <w:t>зуль</w:t>
      </w:r>
      <w:r w:rsidRPr="00C2271F">
        <w:rPr>
          <w:rFonts w:ascii="Times New Roman" w:hAnsi="Times New Roman" w:cs="Times New Roman"/>
          <w:sz w:val="24"/>
          <w:szCs w:val="24"/>
        </w:rPr>
        <w:softHyphen/>
        <w:t>татов освоения АООП обуча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w:t>
      </w:r>
      <w:r w:rsidRPr="00C2271F">
        <w:rPr>
          <w:rFonts w:ascii="Times New Roman" w:hAnsi="Times New Roman" w:cs="Times New Roman"/>
          <w:sz w:val="24"/>
          <w:szCs w:val="24"/>
        </w:rPr>
        <w:softHyphen/>
        <w:t>мися с умственной отсталостью (интеллектуальными нарушениями) необходимо, что</w:t>
      </w:r>
      <w:r w:rsidRPr="00C2271F">
        <w:rPr>
          <w:rFonts w:ascii="Times New Roman" w:hAnsi="Times New Roman" w:cs="Times New Roman"/>
          <w:sz w:val="24"/>
          <w:szCs w:val="24"/>
        </w:rPr>
        <w:softHyphen/>
        <w:t>бы балльная оценка свидетельствовала о качестве ус</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 xml:space="preserve">енных знаний. В связи с этим основными критериями оценки планируемых результатов являются следующие: </w:t>
      </w:r>
    </w:p>
    <w:p w:rsidR="00844415" w:rsidRPr="00C2271F" w:rsidRDefault="008444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соответствие / несоответствие науке и практике; </w:t>
      </w:r>
    </w:p>
    <w:p w:rsidR="00844415" w:rsidRPr="00C2271F" w:rsidRDefault="008444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полнота и надежность усвоения; </w:t>
      </w:r>
    </w:p>
    <w:p w:rsidR="008B635E" w:rsidRPr="00C2271F" w:rsidRDefault="008444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самостоятельность применения усвоенных знаний. </w:t>
      </w:r>
    </w:p>
    <w:p w:rsidR="00844415"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Таким образом, ус</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енные предметные ре</w:t>
      </w:r>
      <w:r w:rsidRPr="00C2271F">
        <w:rPr>
          <w:rFonts w:ascii="Times New Roman" w:hAnsi="Times New Roman" w:cs="Times New Roman"/>
          <w:sz w:val="24"/>
          <w:szCs w:val="24"/>
        </w:rPr>
        <w:softHyphen/>
        <w:t>зультаты могут быть оценены с точки зрения до</w:t>
      </w:r>
      <w:r w:rsidRPr="00C2271F">
        <w:rPr>
          <w:rFonts w:ascii="Times New Roman" w:hAnsi="Times New Roman" w:cs="Times New Roman"/>
          <w:sz w:val="24"/>
          <w:szCs w:val="24"/>
        </w:rPr>
        <w:softHyphen/>
        <w:t>сто</w:t>
      </w:r>
      <w:r w:rsidRPr="00C2271F">
        <w:rPr>
          <w:rFonts w:ascii="Times New Roman" w:hAnsi="Times New Roman" w:cs="Times New Roman"/>
          <w:sz w:val="24"/>
          <w:szCs w:val="24"/>
        </w:rPr>
        <w:softHyphen/>
        <w:t>вер</w:t>
      </w:r>
      <w:r w:rsidRPr="00C2271F">
        <w:rPr>
          <w:rFonts w:ascii="Times New Roman" w:hAnsi="Times New Roman" w:cs="Times New Roman"/>
          <w:sz w:val="24"/>
          <w:szCs w:val="24"/>
        </w:rPr>
        <w:softHyphen/>
        <w:t>нос</w:t>
      </w:r>
      <w:r w:rsidRPr="00C2271F">
        <w:rPr>
          <w:rFonts w:ascii="Times New Roman" w:hAnsi="Times New Roman" w:cs="Times New Roman"/>
          <w:sz w:val="24"/>
          <w:szCs w:val="24"/>
        </w:rPr>
        <w:softHyphen/>
        <w:t xml:space="preserve">ти как «верные» или «неверные». Критерий «верно» / «неверно» (правильность выполнения </w:t>
      </w:r>
      <w:r w:rsidRPr="00C2271F">
        <w:rPr>
          <w:rFonts w:ascii="Times New Roman" w:hAnsi="Times New Roman" w:cs="Times New Roman"/>
          <w:sz w:val="24"/>
          <w:szCs w:val="24"/>
        </w:rPr>
        <w:lastRenderedPageBreak/>
        <w:t>задания) сви</w:t>
      </w:r>
      <w:r w:rsidRPr="00C2271F">
        <w:rPr>
          <w:rFonts w:ascii="Times New Roman" w:hAnsi="Times New Roman" w:cs="Times New Roman"/>
          <w:sz w:val="24"/>
          <w:szCs w:val="24"/>
        </w:rPr>
        <w:softHyphen/>
        <w:t>детельствует о частотности допущения тех или иных ошибок, возможных при</w:t>
      </w:r>
      <w:r w:rsidRPr="00C2271F">
        <w:rPr>
          <w:rFonts w:ascii="Times New Roman" w:hAnsi="Times New Roman" w:cs="Times New Roman"/>
          <w:sz w:val="24"/>
          <w:szCs w:val="24"/>
        </w:rPr>
        <w:softHyphen/>
        <w:t>чинах их появления, способах их предупреждения или пре</w:t>
      </w:r>
      <w:r w:rsidRPr="00C2271F">
        <w:rPr>
          <w:rFonts w:ascii="Times New Roman" w:hAnsi="Times New Roman" w:cs="Times New Roman"/>
          <w:sz w:val="24"/>
          <w:szCs w:val="24"/>
        </w:rPr>
        <w:softHyphen/>
        <w:t>о</w:t>
      </w:r>
      <w:r w:rsidRPr="00C2271F">
        <w:rPr>
          <w:rFonts w:ascii="Times New Roman" w:hAnsi="Times New Roman" w:cs="Times New Roman"/>
          <w:sz w:val="24"/>
          <w:szCs w:val="24"/>
        </w:rPr>
        <w:softHyphen/>
        <w:t>до</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 xml:space="preserve">ния. </w:t>
      </w:r>
    </w:p>
    <w:p w:rsidR="00844415"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 критерию полноты предметные результаты могут оцениваться как полные, частично полные и неполные. </w:t>
      </w:r>
    </w:p>
    <w:p w:rsidR="00632EA0"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Самостоятельность выполнения заданий оценивается с позиции наличия / отсутствия помощи и ее видов: </w:t>
      </w:r>
    </w:p>
    <w:p w:rsidR="00632EA0" w:rsidRPr="00C2271F" w:rsidRDefault="00632E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задание выполнено полностью самостоятельно; </w:t>
      </w:r>
    </w:p>
    <w:p w:rsidR="00632EA0" w:rsidRPr="00C2271F" w:rsidRDefault="00632E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выполнено по словесной инструкции; </w:t>
      </w:r>
    </w:p>
    <w:p w:rsidR="00632EA0" w:rsidRPr="00C2271F" w:rsidRDefault="00632E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 xml:space="preserve">выполнено с опорой на образец; </w:t>
      </w:r>
    </w:p>
    <w:p w:rsidR="008B635E" w:rsidRPr="00C2271F" w:rsidRDefault="00632E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B635E" w:rsidRPr="00C2271F">
        <w:rPr>
          <w:rFonts w:ascii="Times New Roman" w:hAnsi="Times New Roman" w:cs="Times New Roman"/>
          <w:sz w:val="24"/>
          <w:szCs w:val="24"/>
        </w:rPr>
        <w:t>задание не выполнено при оказании различных видов помощи.</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Результаты овладения АООП выявляются в ходе выполнения обучающимися разных видов заданий, требующих верного решения:</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 способу предъявления (устные, письменные, практические); </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 характеру выполнения (репродуктивные, продуктивные, творческие).</w:t>
      </w:r>
    </w:p>
    <w:p w:rsidR="008B635E" w:rsidRPr="00C2271F" w:rsidRDefault="008B635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Чем больше верно выполненных заданий к общему объему, тем выше по</w:t>
      </w:r>
      <w:r w:rsidRPr="00C2271F">
        <w:rPr>
          <w:rFonts w:ascii="Times New Roman" w:hAnsi="Times New Roman" w:cs="Times New Roman"/>
          <w:sz w:val="24"/>
          <w:szCs w:val="24"/>
        </w:rPr>
        <w:softHyphen/>
        <w:t>казатель надежности полученных результатов, что дает основание оце</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вать их как «удовлетворительные», «хорошие», «очень хорошие» (отличные).</w:t>
      </w:r>
    </w:p>
    <w:p w:rsidR="008B635E" w:rsidRPr="00C2271F" w:rsidRDefault="008B635E" w:rsidP="004E5794">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 xml:space="preserve">В текущей оценочной деятельности результаты, продемонстрированные учеником, </w:t>
      </w:r>
      <w:r w:rsidR="00632EA0" w:rsidRPr="00C2271F">
        <w:rPr>
          <w:rFonts w:ascii="Times New Roman" w:hAnsi="Times New Roman" w:cs="Times New Roman"/>
          <w:color w:val="auto"/>
          <w:sz w:val="24"/>
          <w:szCs w:val="24"/>
        </w:rPr>
        <w:t>соотносятся с оценками</w:t>
      </w:r>
      <w:r w:rsidRPr="00C2271F">
        <w:rPr>
          <w:rFonts w:ascii="Times New Roman" w:hAnsi="Times New Roman" w:cs="Times New Roman"/>
          <w:color w:val="auto"/>
          <w:sz w:val="24"/>
          <w:szCs w:val="24"/>
        </w:rPr>
        <w:t>:</w:t>
      </w:r>
    </w:p>
    <w:p w:rsidR="006C5AAE" w:rsidRPr="00C2271F" w:rsidRDefault="006C5AAE" w:rsidP="004E5794">
      <w:pPr>
        <w:pStyle w:val="af"/>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 «2» («неудовлетворительно»), если учащиеся выполняют верно менее 35% заданий;</w:t>
      </w:r>
    </w:p>
    <w:p w:rsidR="008B635E" w:rsidRPr="00C2271F" w:rsidRDefault="006C5AAE" w:rsidP="004E5794">
      <w:pPr>
        <w:pStyle w:val="af"/>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 «3»(</w:t>
      </w:r>
      <w:r w:rsidR="00632EA0" w:rsidRPr="00C2271F">
        <w:rPr>
          <w:rFonts w:ascii="Times New Roman" w:hAnsi="Times New Roman" w:cs="Times New Roman"/>
          <w:color w:val="auto"/>
          <w:sz w:val="24"/>
          <w:szCs w:val="24"/>
        </w:rPr>
        <w:t>«удовлетворительно»</w:t>
      </w:r>
      <w:r w:rsidRPr="00C2271F">
        <w:rPr>
          <w:rFonts w:ascii="Times New Roman" w:hAnsi="Times New Roman" w:cs="Times New Roman"/>
          <w:color w:val="auto"/>
          <w:sz w:val="24"/>
          <w:szCs w:val="24"/>
        </w:rPr>
        <w:t>)</w:t>
      </w:r>
      <w:r w:rsidR="008B635E" w:rsidRPr="00C2271F">
        <w:rPr>
          <w:rFonts w:ascii="Times New Roman" w:hAnsi="Times New Roman" w:cs="Times New Roman"/>
          <w:color w:val="auto"/>
          <w:sz w:val="24"/>
          <w:szCs w:val="24"/>
        </w:rPr>
        <w:t xml:space="preserve">, если обучающиеся верно выполняют от 35% до 50% заданий; </w:t>
      </w:r>
    </w:p>
    <w:p w:rsidR="008B635E" w:rsidRPr="00C2271F" w:rsidRDefault="006C5AA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«4» (</w:t>
      </w:r>
      <w:r w:rsidR="008B635E" w:rsidRPr="00C2271F">
        <w:rPr>
          <w:rFonts w:ascii="Times New Roman" w:hAnsi="Times New Roman" w:cs="Times New Roman"/>
          <w:sz w:val="24"/>
          <w:szCs w:val="24"/>
        </w:rPr>
        <w:t>«</w:t>
      </w:r>
      <w:r w:rsidRPr="00C2271F">
        <w:rPr>
          <w:rFonts w:ascii="Times New Roman" w:hAnsi="Times New Roman" w:cs="Times New Roman"/>
          <w:sz w:val="24"/>
          <w:szCs w:val="24"/>
        </w:rPr>
        <w:t>хорошо») ― от 51% до 65% заданий;</w:t>
      </w:r>
    </w:p>
    <w:p w:rsidR="008B635E" w:rsidRPr="00C2271F" w:rsidRDefault="006C5AA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«5» (</w:t>
      </w:r>
      <w:r w:rsidR="008B635E" w:rsidRPr="00C2271F">
        <w:rPr>
          <w:rFonts w:ascii="Times New Roman" w:hAnsi="Times New Roman" w:cs="Times New Roman"/>
          <w:sz w:val="24"/>
          <w:szCs w:val="24"/>
        </w:rPr>
        <w:t>«очень хорошо» (отлично)</w:t>
      </w:r>
      <w:r w:rsidRPr="00C2271F">
        <w:rPr>
          <w:rFonts w:ascii="Times New Roman" w:hAnsi="Times New Roman" w:cs="Times New Roman"/>
          <w:sz w:val="24"/>
          <w:szCs w:val="24"/>
        </w:rPr>
        <w:t>)</w:t>
      </w:r>
      <w:r w:rsidR="008B635E" w:rsidRPr="00C2271F">
        <w:rPr>
          <w:rFonts w:ascii="Times New Roman" w:hAnsi="Times New Roman" w:cs="Times New Roman"/>
          <w:sz w:val="24"/>
          <w:szCs w:val="24"/>
        </w:rPr>
        <w:t xml:space="preserve"> свыше 65%.</w:t>
      </w:r>
    </w:p>
    <w:p w:rsidR="008B635E" w:rsidRPr="00C2271F" w:rsidRDefault="006C5AA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w:t>
      </w:r>
      <w:r w:rsidR="008B635E" w:rsidRPr="00C2271F">
        <w:rPr>
          <w:rFonts w:ascii="Times New Roman" w:hAnsi="Times New Roman" w:cs="Times New Roman"/>
          <w:sz w:val="24"/>
          <w:szCs w:val="24"/>
        </w:rPr>
        <w:t>ри оценке итоговых предмет</w:t>
      </w:r>
      <w:r w:rsidR="008B635E" w:rsidRPr="00C2271F">
        <w:rPr>
          <w:rFonts w:ascii="Times New Roman" w:hAnsi="Times New Roman" w:cs="Times New Roman"/>
          <w:sz w:val="24"/>
          <w:szCs w:val="24"/>
        </w:rPr>
        <w:softHyphen/>
        <w:t>ных результатов из всего спектра оценок выбира</w:t>
      </w:r>
      <w:r w:rsidRPr="00C2271F">
        <w:rPr>
          <w:rFonts w:ascii="Times New Roman" w:hAnsi="Times New Roman" w:cs="Times New Roman"/>
          <w:sz w:val="24"/>
          <w:szCs w:val="24"/>
        </w:rPr>
        <w:t>ются</w:t>
      </w:r>
      <w:r w:rsidR="008B635E" w:rsidRPr="00C2271F">
        <w:rPr>
          <w:rFonts w:ascii="Times New Roman" w:hAnsi="Times New Roman" w:cs="Times New Roman"/>
          <w:sz w:val="24"/>
          <w:szCs w:val="24"/>
        </w:rPr>
        <w:t xml:space="preserve"> такие, которые </w:t>
      </w:r>
      <w:r w:rsidR="00247A48" w:rsidRPr="00C2271F">
        <w:rPr>
          <w:rFonts w:ascii="Times New Roman" w:hAnsi="Times New Roman" w:cs="Times New Roman"/>
          <w:sz w:val="24"/>
          <w:szCs w:val="24"/>
        </w:rPr>
        <w:t>стимулируют</w:t>
      </w:r>
      <w:r w:rsidR="008B635E" w:rsidRPr="00C2271F">
        <w:rPr>
          <w:rFonts w:ascii="Times New Roman" w:hAnsi="Times New Roman" w:cs="Times New Roman"/>
          <w:sz w:val="24"/>
          <w:szCs w:val="24"/>
        </w:rPr>
        <w:t xml:space="preserve"> учебную и практическую деяте</w:t>
      </w:r>
      <w:r w:rsidR="00247A48" w:rsidRPr="00C2271F">
        <w:rPr>
          <w:rFonts w:ascii="Times New Roman" w:hAnsi="Times New Roman" w:cs="Times New Roman"/>
          <w:sz w:val="24"/>
          <w:szCs w:val="24"/>
        </w:rPr>
        <w:t>льность обучающегося, ока</w:t>
      </w:r>
      <w:r w:rsidR="00247A48" w:rsidRPr="00C2271F">
        <w:rPr>
          <w:rFonts w:ascii="Times New Roman" w:hAnsi="Times New Roman" w:cs="Times New Roman"/>
          <w:sz w:val="24"/>
          <w:szCs w:val="24"/>
        </w:rPr>
        <w:softHyphen/>
        <w:t xml:space="preserve">зывают </w:t>
      </w:r>
      <w:r w:rsidR="008B635E" w:rsidRPr="00C2271F">
        <w:rPr>
          <w:rFonts w:ascii="Times New Roman" w:hAnsi="Times New Roman" w:cs="Times New Roman"/>
          <w:sz w:val="24"/>
          <w:szCs w:val="24"/>
        </w:rPr>
        <w:t xml:space="preserve"> положительное влияние на формирование жизненных компетен</w:t>
      </w:r>
      <w:r w:rsidR="008B635E" w:rsidRPr="00C2271F">
        <w:rPr>
          <w:rFonts w:ascii="Times New Roman" w:hAnsi="Times New Roman" w:cs="Times New Roman"/>
          <w:sz w:val="24"/>
          <w:szCs w:val="24"/>
        </w:rPr>
        <w:softHyphen/>
        <w:t>ций.</w:t>
      </w:r>
    </w:p>
    <w:p w:rsidR="008B635E" w:rsidRPr="00C2271F" w:rsidRDefault="008B635E"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sz w:val="24"/>
          <w:szCs w:val="24"/>
        </w:rPr>
        <w:t>Оценка деятельности педагогических кадров, осуществляющих 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зо</w:t>
      </w:r>
      <w:r w:rsidRPr="00C2271F">
        <w:rPr>
          <w:rFonts w:ascii="Times New Roman" w:hAnsi="Times New Roman" w:cs="Times New Roman"/>
          <w:sz w:val="24"/>
          <w:szCs w:val="24"/>
        </w:rPr>
        <w:softHyphen/>
        <w:t>вательную де</w:t>
      </w:r>
      <w:r w:rsidRPr="00C2271F">
        <w:rPr>
          <w:rFonts w:ascii="Times New Roman" w:hAnsi="Times New Roman" w:cs="Times New Roman"/>
          <w:sz w:val="24"/>
          <w:szCs w:val="24"/>
        </w:rPr>
        <w:softHyphen/>
        <w:t>ятельность обучающихся с умственной отсталостью (интеллектуальными на</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я</w:t>
      </w:r>
      <w:r w:rsidRPr="00C2271F">
        <w:rPr>
          <w:rFonts w:ascii="Times New Roman" w:hAnsi="Times New Roman" w:cs="Times New Roman"/>
          <w:sz w:val="24"/>
          <w:szCs w:val="24"/>
        </w:rPr>
        <w:softHyphen/>
        <w:t>ми), осу</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ляется на основе интегративных показателей, свидетельствующих о по</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жи</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ной динамике развития обучающегося («было» ― «стало») или в сложных слу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ях сохранении его пси</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эмо</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о</w:t>
      </w:r>
      <w:r w:rsidRPr="00C2271F">
        <w:rPr>
          <w:rFonts w:ascii="Times New Roman" w:hAnsi="Times New Roman" w:cs="Times New Roman"/>
          <w:sz w:val="24"/>
          <w:szCs w:val="24"/>
        </w:rPr>
        <w:softHyphen/>
        <w:t>наль</w:t>
      </w:r>
      <w:r w:rsidRPr="00C2271F">
        <w:rPr>
          <w:rFonts w:ascii="Times New Roman" w:hAnsi="Times New Roman" w:cs="Times New Roman"/>
          <w:sz w:val="24"/>
          <w:szCs w:val="24"/>
        </w:rPr>
        <w:softHyphen/>
        <w:t xml:space="preserve">ного статуса. </w:t>
      </w:r>
    </w:p>
    <w:p w:rsidR="008B635E" w:rsidRPr="00C2271F" w:rsidRDefault="008B635E" w:rsidP="004E5794">
      <w:pPr>
        <w:pStyle w:val="ae"/>
        <w:tabs>
          <w:tab w:val="left" w:pos="426"/>
        </w:tabs>
        <w:spacing w:line="240" w:lineRule="auto"/>
        <w:ind w:firstLine="567"/>
        <w:rPr>
          <w:rFonts w:ascii="Times New Roman" w:hAnsi="Times New Roman" w:cs="Times New Roman"/>
          <w:sz w:val="24"/>
          <w:szCs w:val="24"/>
        </w:rPr>
      </w:pPr>
      <w:r w:rsidRPr="00C2271F">
        <w:rPr>
          <w:rFonts w:ascii="Times New Roman" w:hAnsi="Times New Roman" w:cs="Times New Roman"/>
          <w:bCs/>
          <w:sz w:val="24"/>
          <w:szCs w:val="24"/>
        </w:rPr>
        <w:t xml:space="preserve">Оценка результатов деятельности общеобразовательной организации </w:t>
      </w:r>
      <w:r w:rsidRPr="00C2271F">
        <w:rPr>
          <w:rFonts w:ascii="Times New Roman" w:hAnsi="Times New Roman" w:cs="Times New Roman"/>
          <w:sz w:val="24"/>
          <w:szCs w:val="24"/>
        </w:rPr>
        <w:t>осу</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C2271F">
        <w:rPr>
          <w:rFonts w:ascii="Times New Roman" w:hAnsi="Times New Roman" w:cs="Times New Roman"/>
          <w:sz w:val="24"/>
          <w:szCs w:val="24"/>
        </w:rPr>
        <w:softHyphen/>
        <w:t>ров. Она проводится на основе результатов итоговой оценки достижения пла</w:t>
      </w:r>
      <w:r w:rsidRPr="00C2271F">
        <w:rPr>
          <w:rFonts w:ascii="Times New Roman" w:hAnsi="Times New Roman" w:cs="Times New Roman"/>
          <w:sz w:val="24"/>
          <w:szCs w:val="24"/>
        </w:rPr>
        <w:softHyphen/>
        <w:t>нируемых результатов освоения АООП с учётом:</w:t>
      </w:r>
    </w:p>
    <w:p w:rsidR="008B635E" w:rsidRPr="00C2271F" w:rsidRDefault="008B635E" w:rsidP="004E5794">
      <w:pPr>
        <w:pStyle w:val="af"/>
        <w:tabs>
          <w:tab w:val="left" w:pos="426"/>
        </w:tabs>
        <w:spacing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8B635E" w:rsidRPr="00C2271F" w:rsidRDefault="008B635E" w:rsidP="004E5794">
      <w:pPr>
        <w:pStyle w:val="af"/>
        <w:tabs>
          <w:tab w:val="left" w:pos="426"/>
        </w:tabs>
        <w:spacing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условий реализации АООП ОО;</w:t>
      </w:r>
    </w:p>
    <w:p w:rsidR="008B635E" w:rsidRPr="00C2271F" w:rsidRDefault="008B635E" w:rsidP="004E5794">
      <w:pPr>
        <w:pStyle w:val="af"/>
        <w:tabs>
          <w:tab w:val="left" w:pos="426"/>
        </w:tabs>
        <w:spacing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особенностей контингента обучающихся.</w:t>
      </w:r>
    </w:p>
    <w:p w:rsidR="008B635E" w:rsidRPr="00C2271F" w:rsidRDefault="008B635E" w:rsidP="004E5794">
      <w:pPr>
        <w:pStyle w:val="ae"/>
        <w:tabs>
          <w:tab w:val="left" w:pos="426"/>
        </w:tabs>
        <w:spacing w:line="240" w:lineRule="auto"/>
        <w:ind w:firstLine="567"/>
        <w:rPr>
          <w:rFonts w:ascii="Times New Roman" w:hAnsi="Times New Roman" w:cs="Times New Roman"/>
          <w:b/>
          <w:sz w:val="24"/>
          <w:szCs w:val="24"/>
        </w:rPr>
      </w:pPr>
      <w:r w:rsidRPr="00C2271F">
        <w:rPr>
          <w:rFonts w:ascii="Times New Roman" w:hAnsi="Times New Roman" w:cs="Times New Roman"/>
          <w:sz w:val="24"/>
          <w:szCs w:val="24"/>
        </w:rPr>
        <w:t>Предметом оценки в ходе данных процедур является также</w:t>
      </w:r>
      <w:r w:rsidRPr="00C2271F">
        <w:rPr>
          <w:rFonts w:ascii="Times New Roman" w:hAnsi="Times New Roman" w:cs="Times New Roman"/>
          <w:i/>
          <w:iCs/>
          <w:sz w:val="24"/>
          <w:szCs w:val="24"/>
        </w:rPr>
        <w:t xml:space="preserve"> текущая оценочная деятельность</w:t>
      </w:r>
      <w:r w:rsidR="00AE2364" w:rsidRPr="00C2271F">
        <w:rPr>
          <w:rFonts w:ascii="Times New Roman" w:hAnsi="Times New Roman" w:cs="Times New Roman"/>
          <w:sz w:val="24"/>
          <w:szCs w:val="24"/>
        </w:rPr>
        <w:t xml:space="preserve"> образовательной организации</w:t>
      </w:r>
      <w:r w:rsidRPr="00C2271F">
        <w:rPr>
          <w:rFonts w:ascii="Times New Roman" w:hAnsi="Times New Roman" w:cs="Times New Roman"/>
          <w:sz w:val="24"/>
          <w:szCs w:val="24"/>
        </w:rPr>
        <w:t xml:space="preserve"> и педагогов, и в частности отслеживание динамики образовательных достижений обучающихся с умственной отсталостью.</w:t>
      </w:r>
    </w:p>
    <w:p w:rsidR="004C2303" w:rsidRPr="00C2271F" w:rsidRDefault="004C2303" w:rsidP="004E5794">
      <w:pPr>
        <w:tabs>
          <w:tab w:val="left" w:pos="426"/>
        </w:tabs>
        <w:spacing w:after="0" w:line="240" w:lineRule="auto"/>
        <w:rPr>
          <w:rFonts w:ascii="Times New Roman" w:hAnsi="Times New Roman" w:cs="Times New Roman"/>
          <w:b/>
          <w:sz w:val="24"/>
          <w:szCs w:val="24"/>
        </w:rPr>
      </w:pPr>
    </w:p>
    <w:p w:rsidR="00803931" w:rsidRPr="00C2271F" w:rsidRDefault="00803931"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2. Содержательный раздел</w:t>
      </w:r>
    </w:p>
    <w:p w:rsidR="00803931" w:rsidRPr="00C2271F" w:rsidRDefault="00803931"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2.1. Программа формирования базовых учебных действий </w:t>
      </w:r>
    </w:p>
    <w:p w:rsidR="005F3BCA" w:rsidRPr="00C2271F" w:rsidRDefault="005F3BCA" w:rsidP="004E5794">
      <w:pPr>
        <w:tabs>
          <w:tab w:val="left" w:pos="426"/>
          <w:tab w:val="left" w:pos="851"/>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C2271F">
        <w:rPr>
          <w:rFonts w:ascii="Times New Roman" w:hAnsi="Times New Roman" w:cs="Times New Roman"/>
          <w:sz w:val="24"/>
          <w:szCs w:val="24"/>
        </w:rPr>
        <w:softHyphen/>
        <w:t>ализуется в процессе всего школьного обучения и ко</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кре</w:t>
      </w:r>
      <w:r w:rsidRPr="00C2271F">
        <w:rPr>
          <w:rFonts w:ascii="Times New Roman" w:hAnsi="Times New Roman" w:cs="Times New Roman"/>
          <w:sz w:val="24"/>
          <w:szCs w:val="24"/>
        </w:rPr>
        <w:softHyphen/>
        <w:t>ти</w:t>
      </w:r>
      <w:r w:rsidRPr="00C2271F">
        <w:rPr>
          <w:rFonts w:ascii="Times New Roman" w:hAnsi="Times New Roman" w:cs="Times New Roman"/>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F3BCA" w:rsidRPr="00C2271F" w:rsidRDefault="005F3BCA" w:rsidP="004E5794">
      <w:pPr>
        <w:tabs>
          <w:tab w:val="left" w:pos="426"/>
          <w:tab w:val="left" w:pos="851"/>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C2271F">
        <w:rPr>
          <w:rFonts w:ascii="Times New Roman" w:hAnsi="Times New Roman" w:cs="Times New Roman"/>
          <w:sz w:val="24"/>
          <w:szCs w:val="24"/>
        </w:rPr>
        <w:softHyphen/>
        <w:t>вания школьников с умственной отсталостью (интеллектуальными нарушениями).</w:t>
      </w:r>
    </w:p>
    <w:p w:rsidR="005F3BCA" w:rsidRPr="00C2271F" w:rsidRDefault="005F3BCA" w:rsidP="004E5794">
      <w:pPr>
        <w:tabs>
          <w:tab w:val="left" w:pos="426"/>
          <w:tab w:val="left" w:pos="851"/>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w:t>
      </w:r>
      <w:r w:rsidRPr="00C2271F">
        <w:rPr>
          <w:rFonts w:ascii="Times New Roman" w:hAnsi="Times New Roman" w:cs="Times New Roman"/>
          <w:sz w:val="24"/>
          <w:szCs w:val="24"/>
        </w:rPr>
        <w:lastRenderedPageBreak/>
        <w:t>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5F3BCA" w:rsidRPr="00C2271F" w:rsidRDefault="005F3BCA" w:rsidP="004E5794">
      <w:pPr>
        <w:tabs>
          <w:tab w:val="left" w:pos="426"/>
          <w:tab w:val="left" w:pos="851"/>
        </w:tabs>
        <w:snapToGri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F3BCA" w:rsidRPr="00C2271F" w:rsidRDefault="005F3BCA" w:rsidP="004E5794">
      <w:pPr>
        <w:tabs>
          <w:tab w:val="left" w:pos="426"/>
          <w:tab w:val="left" w:pos="851"/>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Основная</w:t>
      </w:r>
      <w:r w:rsidRPr="00C2271F">
        <w:rPr>
          <w:rFonts w:ascii="Times New Roman" w:hAnsi="Times New Roman" w:cs="Times New Roman"/>
          <w:b/>
          <w:sz w:val="24"/>
          <w:szCs w:val="24"/>
        </w:rPr>
        <w:t xml:space="preserve"> цель</w:t>
      </w:r>
      <w:r w:rsidRPr="00C2271F">
        <w:rPr>
          <w:rFonts w:ascii="Times New Roman" w:hAnsi="Times New Roman" w:cs="Times New Roman"/>
          <w:sz w:val="24"/>
          <w:szCs w:val="24"/>
        </w:rPr>
        <w:t xml:space="preserve"> реализации программы формирования БУД состоит в  фор</w:t>
      </w:r>
      <w:r w:rsidRPr="00C2271F">
        <w:rPr>
          <w:rFonts w:ascii="Times New Roman" w:hAnsi="Times New Roman" w:cs="Times New Roman"/>
          <w:sz w:val="24"/>
          <w:szCs w:val="24"/>
        </w:rPr>
        <w:softHyphen/>
        <w:t>ми</w:t>
      </w:r>
      <w:r w:rsidRPr="00C2271F">
        <w:rPr>
          <w:rFonts w:ascii="Times New Roman" w:hAnsi="Times New Roman" w:cs="Times New Roman"/>
          <w:sz w:val="24"/>
          <w:szCs w:val="24"/>
        </w:rPr>
        <w:softHyphen/>
        <w:t>ро</w:t>
      </w:r>
      <w:r w:rsidRPr="00C2271F">
        <w:rPr>
          <w:rFonts w:ascii="Times New Roman" w:hAnsi="Times New Roman" w:cs="Times New Roman"/>
          <w:sz w:val="24"/>
          <w:szCs w:val="24"/>
        </w:rPr>
        <w:softHyphen/>
        <w:t>ва</w:t>
      </w:r>
      <w:r w:rsidRPr="00C2271F">
        <w:rPr>
          <w:rFonts w:ascii="Times New Roman" w:hAnsi="Times New Roman" w:cs="Times New Roman"/>
          <w:sz w:val="24"/>
          <w:szCs w:val="24"/>
        </w:rPr>
        <w:softHyphen/>
        <w:t>нии основ учебной де</w:t>
      </w:r>
      <w:r w:rsidRPr="00C2271F">
        <w:rPr>
          <w:rFonts w:ascii="Times New Roman" w:hAnsi="Times New Roman" w:cs="Times New Roman"/>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C2271F">
        <w:rPr>
          <w:rFonts w:ascii="Times New Roman" w:hAnsi="Times New Roman" w:cs="Times New Roman"/>
          <w:sz w:val="24"/>
          <w:szCs w:val="24"/>
        </w:rPr>
        <w:softHyphen/>
        <w:t>мо</w:t>
      </w:r>
      <w:r w:rsidRPr="00C2271F">
        <w:rPr>
          <w:rFonts w:ascii="Times New Roman" w:hAnsi="Times New Roman" w:cs="Times New Roman"/>
          <w:sz w:val="24"/>
          <w:szCs w:val="24"/>
        </w:rPr>
        <w:softHyphen/>
        <w:t xml:space="preserve">стоятельной жизни в обществе и овладение доступными видами профильного труда. </w:t>
      </w:r>
    </w:p>
    <w:p w:rsidR="005F3BCA" w:rsidRPr="00C2271F" w:rsidRDefault="005F3BCA" w:rsidP="004E5794">
      <w:pPr>
        <w:tabs>
          <w:tab w:val="left" w:pos="426"/>
          <w:tab w:val="left" w:pos="851"/>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Задачами</w:t>
      </w:r>
      <w:r w:rsidRPr="00C2271F">
        <w:rPr>
          <w:rFonts w:ascii="Times New Roman" w:hAnsi="Times New Roman" w:cs="Times New Roman"/>
          <w:sz w:val="24"/>
          <w:szCs w:val="24"/>
        </w:rPr>
        <w:t xml:space="preserve"> реализации программы являются:</w:t>
      </w:r>
    </w:p>
    <w:p w:rsidR="005F3BCA" w:rsidRPr="00C2271F" w:rsidRDefault="005F3BCA" w:rsidP="004E5794">
      <w:pPr>
        <w:pStyle w:val="a3"/>
        <w:tabs>
          <w:tab w:val="left" w:pos="426"/>
          <w:tab w:val="left" w:pos="851"/>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мотивационного компонента учебной деятельности;</w:t>
      </w:r>
    </w:p>
    <w:p w:rsidR="005F3BCA" w:rsidRPr="00C2271F" w:rsidRDefault="005F3BCA" w:rsidP="004E5794">
      <w:pPr>
        <w:pStyle w:val="a3"/>
        <w:tabs>
          <w:tab w:val="left" w:pos="426"/>
          <w:tab w:val="left" w:pos="851"/>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5F3BCA" w:rsidRPr="00C2271F" w:rsidRDefault="005F3BCA" w:rsidP="004E5794">
      <w:pPr>
        <w:pStyle w:val="a3"/>
        <w:tabs>
          <w:tab w:val="left" w:pos="426"/>
          <w:tab w:val="left" w:pos="851"/>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F3BCA" w:rsidRPr="00C2271F" w:rsidRDefault="005F3BC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Для реализации поставленной цели и соответствующих ей задач необходимо:</w:t>
      </w:r>
    </w:p>
    <w:p w:rsidR="005F3BCA" w:rsidRPr="00C2271F" w:rsidRDefault="005F3BC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•определить функции и состав базовых учебных действий, учитывая пси</w:t>
      </w:r>
      <w:r w:rsidRPr="00C2271F">
        <w:rPr>
          <w:rFonts w:ascii="Times New Roman" w:hAnsi="Times New Roman" w:cs="Times New Roman"/>
          <w:sz w:val="24"/>
          <w:szCs w:val="24"/>
        </w:rPr>
        <w:softHyphen/>
        <w:t xml:space="preserve">хофизические особенности и своеобразие учебной деятельности обучающихся; </w:t>
      </w:r>
    </w:p>
    <w:p w:rsidR="005F3BCA" w:rsidRPr="00C2271F" w:rsidRDefault="005F3BC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•определить связи базовых учебных действий с содержанием учебных предметов;</w:t>
      </w:r>
    </w:p>
    <w:p w:rsidR="005F3BCA" w:rsidRPr="00C2271F" w:rsidRDefault="005F3BCA" w:rsidP="004E5794">
      <w:pPr>
        <w:tabs>
          <w:tab w:val="left" w:pos="426"/>
          <w:tab w:val="left" w:pos="4500"/>
          <w:tab w:val="left" w:pos="9180"/>
          <w:tab w:val="left" w:pos="9360"/>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196354" w:rsidRPr="00C2271F" w:rsidRDefault="00196354"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С учетом возрастных особенностей обучающихся с умственной отсталостью (интеллектуальными нарушениями) базовые учебные действия рассатриваются на различных этапах обучения.</w:t>
      </w:r>
    </w:p>
    <w:p w:rsidR="00196354" w:rsidRPr="00C2271F" w:rsidRDefault="00196354" w:rsidP="004E5794">
      <w:pPr>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lang w:val="en-US"/>
        </w:rPr>
        <w:t>I</w:t>
      </w:r>
      <w:r w:rsidRPr="00C2271F">
        <w:rPr>
          <w:rFonts w:ascii="Times New Roman" w:hAnsi="Times New Roman" w:cs="Times New Roman"/>
          <w:b/>
          <w:sz w:val="24"/>
          <w:szCs w:val="24"/>
        </w:rPr>
        <w:t xml:space="preserve"> -</w:t>
      </w:r>
      <w:r w:rsidRPr="00C2271F">
        <w:rPr>
          <w:rFonts w:ascii="Times New Roman" w:hAnsi="Times New Roman" w:cs="Times New Roman"/>
          <w:b/>
          <w:sz w:val="24"/>
          <w:szCs w:val="24"/>
          <w:lang w:val="en-US"/>
        </w:rPr>
        <w:t>IV</w:t>
      </w:r>
      <w:r w:rsidRPr="00C2271F">
        <w:rPr>
          <w:rFonts w:ascii="Times New Roman" w:hAnsi="Times New Roman" w:cs="Times New Roman"/>
          <w:b/>
          <w:sz w:val="24"/>
          <w:szCs w:val="24"/>
        </w:rPr>
        <w:t xml:space="preserve"> классы</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Коммуникативные учебные действия обеспечивают способность вступать в коммуникацию со взрослыми и сверстниками в процессе обучения.</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Умение использовать все группы действий в различных образовательных ситуациях является показателем их сформированности.</w:t>
      </w:r>
    </w:p>
    <w:p w:rsidR="00BF0B35" w:rsidRPr="00C2271F" w:rsidRDefault="00BF0B35" w:rsidP="004E5794">
      <w:pPr>
        <w:pStyle w:val="c2"/>
        <w:tabs>
          <w:tab w:val="left" w:pos="426"/>
        </w:tabs>
        <w:spacing w:before="0" w:beforeAutospacing="0" w:after="0" w:afterAutospacing="0"/>
        <w:ind w:firstLine="567"/>
        <w:jc w:val="both"/>
        <w:rPr>
          <w:b/>
        </w:rPr>
      </w:pPr>
      <w:r w:rsidRPr="00C2271F">
        <w:rPr>
          <w:rStyle w:val="c0"/>
          <w:b/>
        </w:rPr>
        <w:t>Характеристика базовых учебных действий</w:t>
      </w:r>
      <w:r w:rsidR="00C4343B" w:rsidRPr="00C2271F">
        <w:rPr>
          <w:rStyle w:val="c0"/>
          <w:b/>
        </w:rPr>
        <w:t>.</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u w:val="single"/>
        </w:rPr>
        <w:t>Личностные учебные действия</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 xml:space="preserve">Личностные учебные действия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w:t>
      </w:r>
      <w:r w:rsidRPr="00C2271F">
        <w:rPr>
          <w:rStyle w:val="c0"/>
          <w:color w:val="000000"/>
        </w:rPr>
        <w:lastRenderedPageBreak/>
        <w:t>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u w:val="single"/>
        </w:rPr>
        <w:t>Коммуникативные учебные действия</w:t>
      </w:r>
      <w:r w:rsidRPr="00C2271F">
        <w:rPr>
          <w:rStyle w:val="c0"/>
          <w:color w:val="000000"/>
        </w:rPr>
        <w:t> </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Коммуникативные учебные действия включают следующие умения: вступать в контакт и работать в коллективе (учитель ученик, ученик – ученик, ученик – класс, учитель 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u w:val="single"/>
        </w:rPr>
        <w:t>Регулятивные учебные действия:</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rPr>
        <w:t>Регулятивные учебные действия включают следующие умения: 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 за парты и т. д.); работать с учебными принадлежностями (инструментами, спортивным инвентарем) и орг</w:t>
      </w:r>
      <w:r w:rsidR="00F939C9" w:rsidRPr="00C2271F">
        <w:rPr>
          <w:rStyle w:val="c0"/>
          <w:color w:val="000000"/>
        </w:rPr>
        <w:t>анизовывать рабочее место; пере</w:t>
      </w:r>
      <w:r w:rsidRPr="00C2271F">
        <w:rPr>
          <w:rStyle w:val="c0"/>
          <w:color w:val="000000"/>
        </w:rPr>
        <w:t>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BF0B35" w:rsidRPr="00C2271F" w:rsidRDefault="00BF0B35" w:rsidP="004E5794">
      <w:pPr>
        <w:pStyle w:val="c2"/>
        <w:tabs>
          <w:tab w:val="left" w:pos="426"/>
        </w:tabs>
        <w:spacing w:before="0" w:beforeAutospacing="0" w:after="0" w:afterAutospacing="0"/>
        <w:ind w:firstLine="567"/>
        <w:jc w:val="both"/>
        <w:rPr>
          <w:color w:val="000000"/>
        </w:rPr>
      </w:pPr>
      <w:r w:rsidRPr="00C2271F">
        <w:rPr>
          <w:rStyle w:val="c0"/>
          <w:color w:val="000000"/>
          <w:u w:val="single"/>
        </w:rPr>
        <w:t>Познавательные учебные действия</w:t>
      </w:r>
    </w:p>
    <w:p w:rsidR="00BF0B35" w:rsidRDefault="00BF0B35" w:rsidP="004E5794">
      <w:pPr>
        <w:pStyle w:val="c2"/>
        <w:tabs>
          <w:tab w:val="left" w:pos="426"/>
        </w:tabs>
        <w:spacing w:before="0" w:beforeAutospacing="0" w:after="0" w:afterAutospacing="0"/>
        <w:ind w:firstLine="567"/>
        <w:jc w:val="both"/>
        <w:rPr>
          <w:rStyle w:val="c0"/>
          <w:color w:val="000000"/>
        </w:rPr>
      </w:pPr>
      <w:r w:rsidRPr="00C2271F">
        <w:rPr>
          <w:rStyle w:val="c0"/>
          <w:color w:val="000000"/>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 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23388" w:rsidRPr="00C2271F" w:rsidRDefault="00923388" w:rsidP="004E5794">
      <w:pPr>
        <w:pStyle w:val="c2"/>
        <w:tabs>
          <w:tab w:val="left" w:pos="426"/>
        </w:tabs>
        <w:spacing w:before="0" w:beforeAutospacing="0" w:after="0" w:afterAutospacing="0"/>
        <w:ind w:firstLine="567"/>
        <w:jc w:val="both"/>
        <w:rPr>
          <w:color w:val="000000"/>
        </w:rPr>
      </w:pPr>
    </w:p>
    <w:p w:rsidR="00803931" w:rsidRPr="00C2271F" w:rsidRDefault="004D759E" w:rsidP="004E5794">
      <w:pPr>
        <w:tabs>
          <w:tab w:val="left" w:pos="426"/>
        </w:tabs>
        <w:spacing w:after="0" w:line="240" w:lineRule="auto"/>
        <w:ind w:firstLine="567"/>
        <w:jc w:val="both"/>
        <w:rPr>
          <w:rFonts w:ascii="Times New Roman" w:hAnsi="Times New Roman" w:cs="Times New Roman"/>
          <w:b/>
          <w:bCs/>
          <w:i/>
          <w:iCs/>
          <w:color w:val="000000"/>
          <w:sz w:val="24"/>
          <w:szCs w:val="24"/>
          <w:shd w:val="clear" w:color="auto" w:fill="FFFFFF"/>
        </w:rPr>
      </w:pPr>
      <w:r w:rsidRPr="00C2271F">
        <w:rPr>
          <w:rFonts w:ascii="Times New Roman" w:hAnsi="Times New Roman" w:cs="Times New Roman"/>
          <w:b/>
          <w:bCs/>
          <w:i/>
          <w:iCs/>
          <w:color w:val="000000"/>
          <w:sz w:val="24"/>
          <w:szCs w:val="24"/>
          <w:shd w:val="clear" w:color="auto" w:fill="FFFFFF"/>
        </w:rPr>
        <w:t>Связи базовых учебных действий с содержанием учебных предметов</w:t>
      </w:r>
      <w:r w:rsidR="007A25E1" w:rsidRPr="00C2271F">
        <w:rPr>
          <w:rFonts w:ascii="Times New Roman" w:hAnsi="Times New Roman" w:cs="Times New Roman"/>
          <w:b/>
          <w:bCs/>
          <w:i/>
          <w:iCs/>
          <w:color w:val="000000"/>
          <w:sz w:val="24"/>
          <w:szCs w:val="24"/>
          <w:shd w:val="clear" w:color="auto" w:fill="FFFFFF"/>
        </w:rPr>
        <w:t xml:space="preserve"> и </w:t>
      </w:r>
      <w:r w:rsidR="001C628A" w:rsidRPr="00C2271F">
        <w:rPr>
          <w:rFonts w:ascii="Times New Roman" w:hAnsi="Times New Roman" w:cs="Times New Roman"/>
          <w:b/>
          <w:bCs/>
          <w:i/>
          <w:iCs/>
          <w:color w:val="000000"/>
          <w:sz w:val="24"/>
          <w:szCs w:val="24"/>
          <w:shd w:val="clear" w:color="auto" w:fill="FFFFFF"/>
        </w:rPr>
        <w:t>направлениями внеурочной деятельности</w:t>
      </w:r>
    </w:p>
    <w:tbl>
      <w:tblPr>
        <w:tblW w:w="10039" w:type="dxa"/>
        <w:tblLayout w:type="fixed"/>
        <w:tblCellMar>
          <w:left w:w="0" w:type="dxa"/>
          <w:right w:w="0" w:type="dxa"/>
        </w:tblCellMar>
        <w:tblLook w:val="04A0" w:firstRow="1" w:lastRow="0" w:firstColumn="1" w:lastColumn="0" w:noHBand="0" w:noVBand="1"/>
      </w:tblPr>
      <w:tblGrid>
        <w:gridCol w:w="1250"/>
        <w:gridCol w:w="1701"/>
        <w:gridCol w:w="1560"/>
        <w:gridCol w:w="1701"/>
        <w:gridCol w:w="1417"/>
        <w:gridCol w:w="2410"/>
      </w:tblGrid>
      <w:tr w:rsidR="00F92F55" w:rsidRPr="00C2271F" w:rsidTr="00F92F55">
        <w:tc>
          <w:tcPr>
            <w:tcW w:w="1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3261"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Учебная деятельность</w:t>
            </w:r>
          </w:p>
        </w:tc>
        <w:tc>
          <w:tcPr>
            <w:tcW w:w="1417" w:type="dxa"/>
            <w:tcBorders>
              <w:top w:val="single" w:sz="8" w:space="0" w:color="000000"/>
              <w:left w:val="single" w:sz="8" w:space="0" w:color="000000"/>
              <w:bottom w:val="single" w:sz="8" w:space="0" w:color="000000"/>
              <w:right w:val="single" w:sz="4" w:space="0" w:color="auto"/>
            </w:tcBorders>
          </w:tcPr>
          <w:p w:rsidR="00F92F55" w:rsidRPr="00C2271F" w:rsidRDefault="00F92F55" w:rsidP="006D37C3">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Направления внеурочной  деятельности</w:t>
            </w:r>
          </w:p>
        </w:tc>
        <w:tc>
          <w:tcPr>
            <w:tcW w:w="2410" w:type="dxa"/>
            <w:tcBorders>
              <w:top w:val="single" w:sz="8" w:space="0" w:color="000000"/>
              <w:left w:val="single" w:sz="4" w:space="0" w:color="auto"/>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Коррекционная работа</w:t>
            </w:r>
          </w:p>
        </w:tc>
      </w:tr>
      <w:tr w:rsidR="00F92F55" w:rsidRPr="00C2271F" w:rsidTr="00F92F55">
        <w:tc>
          <w:tcPr>
            <w:tcW w:w="1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Группа БУД действий</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Перечень учебных действий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Образовательная область</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Учебный предмет</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b/>
                <w:color w:val="000000"/>
                <w:sz w:val="24"/>
                <w:szCs w:val="24"/>
              </w:rPr>
            </w:pPr>
            <w:r w:rsidRPr="00C2271F">
              <w:rPr>
                <w:rFonts w:ascii="Times New Roman" w:eastAsia="Times New Roman" w:hAnsi="Times New Roman" w:cs="Times New Roman"/>
                <w:b/>
                <w:color w:val="000000"/>
                <w:sz w:val="24"/>
                <w:szCs w:val="24"/>
              </w:rPr>
              <w:t>Личностные учебные действия</w:t>
            </w: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 духовно - нравственное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w:t>
            </w:r>
            <w:r w:rsidRPr="00C2271F">
              <w:rPr>
                <w:rFonts w:ascii="Times New Roman" w:hAnsi="Times New Roman" w:cs="Times New Roman"/>
                <w:sz w:val="24"/>
                <w:szCs w:val="24"/>
              </w:rPr>
              <w:lastRenderedPageBreak/>
              <w:t>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 духовно - нравственное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6D37C3">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6D37C3">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 духовно - нравственное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6D37C3">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самостоятельность в выполнении учебных заданий, </w:t>
            </w:r>
            <w:r w:rsidRPr="00C2271F">
              <w:rPr>
                <w:rFonts w:ascii="Times New Roman" w:eastAsia="Times New Roman" w:hAnsi="Times New Roman" w:cs="Times New Roman"/>
                <w:sz w:val="24"/>
                <w:szCs w:val="24"/>
              </w:rPr>
              <w:lastRenderedPageBreak/>
              <w:t>поручений, договоренностей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спортивно - оздоровительное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w:t>
            </w:r>
            <w:r w:rsidRPr="00C2271F">
              <w:rPr>
                <w:rFonts w:ascii="Times New Roman" w:eastAsia="Times New Roman" w:hAnsi="Times New Roman" w:cs="Times New Roman"/>
                <w:color w:val="000000"/>
                <w:sz w:val="24"/>
                <w:szCs w:val="24"/>
              </w:rPr>
              <w:lastRenderedPageBreak/>
              <w:t>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 xml:space="preserve">Мир природы </w:t>
            </w:r>
            <w:r w:rsidRPr="00C2271F">
              <w:rPr>
                <w:rFonts w:ascii="Times New Roman" w:eastAsia="Times New Roman" w:hAnsi="Times New Roman" w:cs="Times New Roman"/>
                <w:color w:val="000000"/>
                <w:sz w:val="24"/>
                <w:szCs w:val="24"/>
              </w:rPr>
              <w:lastRenderedPageBreak/>
              <w:t>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Коррекционные курсы  </w:t>
            </w:r>
            <w:r w:rsidRPr="00C2271F">
              <w:rPr>
                <w:rFonts w:ascii="Times New Roman" w:eastAsia="Times New Roman" w:hAnsi="Times New Roman" w:cs="Times New Roman"/>
                <w:color w:val="000000"/>
                <w:sz w:val="24"/>
                <w:szCs w:val="24"/>
              </w:rPr>
              <w:lastRenderedPageBreak/>
              <w:t>«Логопедические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923388">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923388">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val="restart"/>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6D37C3">
            <w:pPr>
              <w:tabs>
                <w:tab w:val="left" w:pos="426"/>
              </w:tabs>
              <w:spacing w:after="0" w:line="240" w:lineRule="auto"/>
              <w:jc w:val="both"/>
              <w:rPr>
                <w:rFonts w:ascii="Times New Roman" w:eastAsia="Times New Roman" w:hAnsi="Times New Roman" w:cs="Times New Roman"/>
                <w:sz w:val="24"/>
                <w:szCs w:val="24"/>
              </w:rPr>
            </w:pPr>
            <w:r w:rsidRPr="00C2271F">
              <w:rPr>
                <w:rStyle w:val="c0"/>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Духовно – нравственное,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готовность к безопасному и бережному поведению в природе и обществе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Спортивно - оздоровительное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F92F55" w:rsidRPr="00C2271F" w:rsidTr="00F92F55">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b/>
                <w:color w:val="000000"/>
                <w:sz w:val="24"/>
                <w:szCs w:val="24"/>
              </w:rPr>
            </w:pPr>
            <w:r w:rsidRPr="00C2271F">
              <w:rPr>
                <w:rFonts w:ascii="Times New Roman" w:eastAsia="Times New Roman" w:hAnsi="Times New Roman" w:cs="Times New Roman"/>
                <w:b/>
                <w:color w:val="000000"/>
                <w:sz w:val="24"/>
                <w:szCs w:val="24"/>
              </w:rPr>
              <w:t>Коммуникативные учебные действия</w:t>
            </w: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 </w:t>
            </w:r>
            <w:r w:rsidRPr="00C2271F">
              <w:rPr>
                <w:rFonts w:ascii="Times New Roman" w:eastAsia="Times New Roman" w:hAnsi="Times New Roman" w:cs="Times New Roman"/>
                <w:sz w:val="24"/>
                <w:szCs w:val="24"/>
              </w:rPr>
              <w:lastRenderedPageBreak/>
              <w:t>класс)</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 xml:space="preserve">Коррекционно-развивающие занятия по программе «Коррекционная </w:t>
            </w:r>
            <w:r w:rsidRPr="00C2271F">
              <w:rPr>
                <w:rFonts w:ascii="Times New Roman" w:hAnsi="Times New Roman" w:cs="Times New Roman"/>
                <w:sz w:val="24"/>
                <w:szCs w:val="24"/>
              </w:rPr>
              <w:lastRenderedPageBreak/>
              <w:t>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rPr>
          <w:trHeight w:val="371"/>
        </w:trPr>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rPr>
          <w:trHeight w:val="888"/>
        </w:trPr>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использовать принятые ритуалы социального взаимодействия с одноклассниками и учителем</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Духовно – нравственное, 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обращаться за помощью и принимать помощь</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Коррекционные курсы  </w:t>
            </w:r>
            <w:r w:rsidRPr="00C2271F">
              <w:rPr>
                <w:rFonts w:ascii="Times New Roman" w:eastAsia="Times New Roman" w:hAnsi="Times New Roman" w:cs="Times New Roman"/>
                <w:color w:val="000000"/>
                <w:sz w:val="24"/>
                <w:szCs w:val="24"/>
              </w:rPr>
              <w:lastRenderedPageBreak/>
              <w:t>«Логопедические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слушать и понимать инструкцию к учебному заданию в разных видах</w:t>
            </w:r>
          </w:p>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деятельности и быту</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rPr>
          <w:trHeight w:val="243"/>
        </w:trPr>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ind w:right="451"/>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сотрудничать со </w:t>
            </w:r>
            <w:r w:rsidRPr="00C2271F">
              <w:rPr>
                <w:rFonts w:ascii="Times New Roman" w:eastAsia="Times New Roman" w:hAnsi="Times New Roman" w:cs="Times New Roman"/>
                <w:sz w:val="24"/>
                <w:szCs w:val="24"/>
              </w:rPr>
              <w:lastRenderedPageBreak/>
              <w:t>взрослыми         и сверстниками в разных социальных ситуациях</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 xml:space="preserve">Язык и речевая </w:t>
            </w:r>
            <w:r w:rsidRPr="00C2271F">
              <w:rPr>
                <w:rFonts w:ascii="Times New Roman" w:eastAsia="Times New Roman" w:hAnsi="Times New Roman" w:cs="Times New Roman"/>
                <w:color w:val="000000"/>
                <w:sz w:val="24"/>
                <w:szCs w:val="24"/>
              </w:rPr>
              <w:lastRenderedPageBreak/>
              <w:t>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 xml:space="preserve">Общекультурное, </w:t>
            </w:r>
            <w:r w:rsidRPr="00C2271F">
              <w:rPr>
                <w:rFonts w:ascii="Times New Roman" w:eastAsia="Times New Roman" w:hAnsi="Times New Roman" w:cs="Times New Roman"/>
                <w:color w:val="000000"/>
                <w:sz w:val="24"/>
                <w:szCs w:val="24"/>
              </w:rPr>
              <w:lastRenderedPageBreak/>
              <w:t>духовно - нравственное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 xml:space="preserve">Коррекционные курсы «Психокоррекционные </w:t>
            </w:r>
            <w:r w:rsidRPr="00C2271F">
              <w:rPr>
                <w:rFonts w:ascii="Times New Roman" w:eastAsia="Times New Roman" w:hAnsi="Times New Roman" w:cs="Times New Roman"/>
                <w:color w:val="000000"/>
                <w:sz w:val="24"/>
                <w:szCs w:val="24"/>
              </w:rPr>
              <w:lastRenderedPageBreak/>
              <w:t>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ind w:right="309"/>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доброжелательно относиться, сопереживать, конструктивно взаимодействовать с людьми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Духовно - нравственное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923388">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 xml:space="preserve">Коррекционно-развивающие занятия по лечебной физкультуре для </w:t>
            </w:r>
            <w:r w:rsidRPr="00C2271F">
              <w:rPr>
                <w:rFonts w:ascii="Times New Roman" w:hAnsi="Times New Roman" w:cs="Times New Roman"/>
                <w:sz w:val="24"/>
                <w:szCs w:val="24"/>
              </w:rPr>
              <w:lastRenderedPageBreak/>
              <w:t>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923388" w:rsidP="00923388">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договариваться      </w:t>
            </w:r>
            <w:r w:rsidR="0071161E" w:rsidRPr="00C2271F">
              <w:rPr>
                <w:rFonts w:ascii="Times New Roman" w:eastAsia="Times New Roman" w:hAnsi="Times New Roman" w:cs="Times New Roman"/>
                <w:sz w:val="24"/>
                <w:szCs w:val="24"/>
              </w:rPr>
              <w:t> и изменять свое поведение с учетом поведения других участников спорной ситуации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«Психокоррекционныезанятия»</w:t>
            </w:r>
          </w:p>
        </w:tc>
      </w:tr>
      <w:tr w:rsidR="0071161E" w:rsidRPr="00C2271F" w:rsidTr="00AF6E88">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71161E" w:rsidRPr="00C2271F" w:rsidTr="00AF6E88">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b/>
                <w:color w:val="000000"/>
                <w:sz w:val="24"/>
                <w:szCs w:val="24"/>
              </w:rPr>
            </w:pPr>
            <w:r w:rsidRPr="00C2271F">
              <w:rPr>
                <w:rFonts w:ascii="Times New Roman" w:eastAsia="Times New Roman" w:hAnsi="Times New Roman" w:cs="Times New Roman"/>
                <w:b/>
                <w:color w:val="000000"/>
                <w:sz w:val="24"/>
                <w:szCs w:val="24"/>
              </w:rPr>
              <w:t>Регулятивные учебные действия</w:t>
            </w: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6D37C3">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входить и выходить из учебного помещения со звонком</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6D37C3">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ориентироваться в пространстве класса (зала, учебного </w:t>
            </w:r>
            <w:r w:rsidRPr="00C2271F">
              <w:rPr>
                <w:rFonts w:ascii="Times New Roman" w:eastAsia="Times New Roman" w:hAnsi="Times New Roman" w:cs="Times New Roman"/>
                <w:sz w:val="24"/>
                <w:szCs w:val="24"/>
              </w:rPr>
              <w:lastRenderedPageBreak/>
              <w:t>помещения)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w:t>
            </w:r>
            <w:r w:rsidRPr="00C2271F">
              <w:rPr>
                <w:rFonts w:ascii="Times New Roman" w:eastAsia="Times New Roman" w:hAnsi="Times New Roman" w:cs="Times New Roman"/>
                <w:color w:val="000000"/>
                <w:sz w:val="24"/>
                <w:szCs w:val="24"/>
              </w:rPr>
              <w:lastRenderedPageBreak/>
              <w:t>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 xml:space="preserve">Мир природы </w:t>
            </w:r>
            <w:r w:rsidRPr="00C2271F">
              <w:rPr>
                <w:rFonts w:ascii="Times New Roman" w:eastAsia="Times New Roman" w:hAnsi="Times New Roman" w:cs="Times New Roman"/>
                <w:color w:val="000000"/>
                <w:sz w:val="24"/>
                <w:szCs w:val="24"/>
              </w:rPr>
              <w:lastRenderedPageBreak/>
              <w:t>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Коррекционные курсы  </w:t>
            </w:r>
            <w:r w:rsidRPr="00C2271F">
              <w:rPr>
                <w:rFonts w:ascii="Times New Roman" w:eastAsia="Times New Roman" w:hAnsi="Times New Roman" w:cs="Times New Roman"/>
                <w:color w:val="000000"/>
                <w:sz w:val="24"/>
                <w:szCs w:val="24"/>
              </w:rPr>
              <w:lastRenderedPageBreak/>
              <w:t>«Логопедические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val="restart"/>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F92F55" w:rsidRPr="00C2271F" w:rsidTr="00F92F55">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пользоваться учебной мебелью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F92F55" w:rsidRPr="00C2271F" w:rsidTr="00F92F55">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rPr>
          <w:trHeight w:val="3437"/>
        </w:trPr>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контролировать и оценивать свои действия и действия одноклассников</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w:t>
            </w:r>
            <w:r w:rsidRPr="00C2271F">
              <w:rPr>
                <w:rFonts w:ascii="Times New Roman" w:hAnsi="Times New Roman" w:cs="Times New Roman"/>
                <w:sz w:val="24"/>
                <w:szCs w:val="24"/>
              </w:rPr>
              <w:lastRenderedPageBreak/>
              <w:t>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активно         участвовать в деятельности, предложенному плану и работать в общем темпе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CD3068"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6D37C3">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адекватно использовать ритуалы школьного поведения (поднимать </w:t>
            </w:r>
            <w:r w:rsidRPr="00C2271F">
              <w:rPr>
                <w:rFonts w:ascii="Times New Roman" w:eastAsia="Times New Roman" w:hAnsi="Times New Roman" w:cs="Times New Roman"/>
                <w:sz w:val="24"/>
                <w:szCs w:val="24"/>
              </w:rPr>
              <w:lastRenderedPageBreak/>
              <w:t>руку, вставать и выходить из за парты и т. д.)</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 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Коррекционные курсы  «Логопедические </w:t>
            </w:r>
            <w:r w:rsidRPr="00C2271F">
              <w:rPr>
                <w:rFonts w:ascii="Times New Roman" w:eastAsia="Times New Roman" w:hAnsi="Times New Roman" w:cs="Times New Roman"/>
                <w:color w:val="000000"/>
                <w:sz w:val="24"/>
                <w:szCs w:val="24"/>
              </w:rPr>
              <w:lastRenderedPageBreak/>
              <w:t>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спортивно - оздоровительное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F92F55" w:rsidRPr="00C2271F" w:rsidTr="00F92F55">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923388">
            <w:pPr>
              <w:tabs>
                <w:tab w:val="left" w:pos="426"/>
              </w:tabs>
              <w:spacing w:after="0" w:line="240" w:lineRule="auto"/>
              <w:rPr>
                <w:rFonts w:ascii="Times New Roman" w:eastAsia="Times New Roman" w:hAnsi="Times New Roman" w:cs="Times New Roman"/>
                <w:sz w:val="24"/>
                <w:szCs w:val="24"/>
              </w:rPr>
            </w:pPr>
            <w:r w:rsidRPr="00C2271F">
              <w:rPr>
                <w:rStyle w:val="c0"/>
                <w:rFonts w:ascii="Times New Roman" w:hAnsi="Times New Roman" w:cs="Times New Roman"/>
                <w:sz w:val="24"/>
                <w:szCs w:val="24"/>
              </w:rPr>
              <w:t xml:space="preserve">передвигаться по школе, находить свой класс, другие </w:t>
            </w:r>
            <w:r w:rsidRPr="00C2271F">
              <w:rPr>
                <w:rStyle w:val="c0"/>
                <w:rFonts w:ascii="Times New Roman" w:hAnsi="Times New Roman" w:cs="Times New Roman"/>
                <w:sz w:val="24"/>
                <w:szCs w:val="24"/>
              </w:rPr>
              <w:lastRenderedPageBreak/>
              <w:t>необходимые помещения;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rPr>
                <w:rFonts w:ascii="Times New Roman" w:eastAsia="Times New Roman" w:hAnsi="Times New Roman" w:cs="Times New Roman"/>
                <w:sz w:val="24"/>
                <w:szCs w:val="24"/>
              </w:rPr>
            </w:pPr>
            <w:r w:rsidRPr="00C2271F">
              <w:rPr>
                <w:rStyle w:val="c0"/>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спортивно - оздоровительное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val="restart"/>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Физическая 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rPr>
                <w:rStyle w:val="c0"/>
                <w:rFonts w:ascii="Times New Roman" w:hAnsi="Times New Roman" w:cs="Times New Roman"/>
                <w:sz w:val="24"/>
                <w:szCs w:val="24"/>
              </w:rPr>
            </w:pPr>
            <w:r w:rsidRPr="00C2271F">
              <w:rPr>
                <w:rStyle w:val="c0"/>
                <w:rFonts w:ascii="Times New Roman" w:hAnsi="Times New Roman" w:cs="Times New Roman"/>
                <w:sz w:val="24"/>
                <w:szCs w:val="24"/>
              </w:rPr>
              <w:t>соотносить свои действия и их результаты с заданными образцами, принимать оцен</w:t>
            </w:r>
            <w:r w:rsidR="00923388">
              <w:rPr>
                <w:rStyle w:val="c0"/>
                <w:rFonts w:ascii="Times New Roman" w:hAnsi="Times New Roman" w:cs="Times New Roman"/>
                <w:sz w:val="24"/>
                <w:szCs w:val="24"/>
              </w:rPr>
              <w:t>ку деятельности, оценивать ее с</w:t>
            </w:r>
            <w:r w:rsidRPr="00C2271F">
              <w:rPr>
                <w:rStyle w:val="c0"/>
                <w:rFonts w:ascii="Times New Roman" w:hAnsi="Times New Roman" w:cs="Times New Roman"/>
                <w:sz w:val="24"/>
                <w:szCs w:val="24"/>
              </w:rPr>
              <w:t>учетом предлож</w:t>
            </w:r>
            <w:r w:rsidR="00923388">
              <w:rPr>
                <w:rStyle w:val="c0"/>
                <w:rFonts w:ascii="Times New Roman" w:hAnsi="Times New Roman" w:cs="Times New Roman"/>
                <w:sz w:val="24"/>
                <w:szCs w:val="24"/>
              </w:rPr>
              <w:t xml:space="preserve">енных критериев, корректировать </w:t>
            </w:r>
            <w:r w:rsidRPr="00C2271F">
              <w:rPr>
                <w:rStyle w:val="c0"/>
                <w:rFonts w:ascii="Times New Roman" w:hAnsi="Times New Roman" w:cs="Times New Roman"/>
                <w:sz w:val="24"/>
                <w:szCs w:val="24"/>
              </w:rPr>
              <w:t>свою деятельность с учетом выявленных недочетов.</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Социальное, общекультурное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 xml:space="preserve">Коррекционно-развивающие занятия по лечебной физкультуре для обучающихся  </w:t>
            </w:r>
            <w:r w:rsidRPr="00C2271F">
              <w:rPr>
                <w:rFonts w:ascii="Times New Roman" w:hAnsi="Times New Roman" w:cs="Times New Roman"/>
                <w:sz w:val="24"/>
                <w:szCs w:val="24"/>
              </w:rPr>
              <w:lastRenderedPageBreak/>
              <w:t>«Лечебная ф</w:t>
            </w:r>
            <w:r w:rsidRPr="00C2271F">
              <w:rPr>
                <w:rFonts w:ascii="Times New Roman" w:eastAsia="Times New Roman" w:hAnsi="Times New Roman" w:cs="Times New Roman"/>
                <w:color w:val="000000"/>
                <w:sz w:val="24"/>
                <w:szCs w:val="24"/>
              </w:rPr>
              <w:t>изическая культура»</w:t>
            </w:r>
          </w:p>
        </w:tc>
      </w:tr>
      <w:tr w:rsidR="00541892"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541892"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ind w:firstLine="567"/>
              <w:jc w:val="both"/>
              <w:rPr>
                <w:rStyle w:val="c0"/>
                <w:rFonts w:ascii="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Физическая </w:t>
            </w:r>
            <w:r w:rsidRPr="00C2271F">
              <w:rPr>
                <w:rFonts w:ascii="Times New Roman" w:eastAsia="Times New Roman" w:hAnsi="Times New Roman" w:cs="Times New Roman"/>
                <w:color w:val="000000"/>
                <w:sz w:val="24"/>
                <w:szCs w:val="24"/>
              </w:rPr>
              <w:lastRenderedPageBreak/>
              <w:t>культура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41892" w:rsidRPr="00C2271F" w:rsidRDefault="00541892"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 xml:space="preserve">Физическая </w:t>
            </w:r>
            <w:r w:rsidRPr="00C2271F">
              <w:rPr>
                <w:rFonts w:ascii="Times New Roman" w:eastAsia="Times New Roman" w:hAnsi="Times New Roman" w:cs="Times New Roman"/>
                <w:color w:val="000000"/>
                <w:sz w:val="24"/>
                <w:szCs w:val="24"/>
              </w:rPr>
              <w:lastRenderedPageBreak/>
              <w:t>культура (адаптивная физическая культура)</w:t>
            </w:r>
          </w:p>
        </w:tc>
        <w:tc>
          <w:tcPr>
            <w:tcW w:w="1417"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541892" w:rsidRPr="00C2271F" w:rsidRDefault="00541892"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b/>
                <w:color w:val="000000"/>
                <w:sz w:val="24"/>
                <w:szCs w:val="24"/>
              </w:rPr>
            </w:pPr>
            <w:r w:rsidRPr="00C2271F">
              <w:rPr>
                <w:rFonts w:ascii="Times New Roman" w:eastAsia="Times New Roman" w:hAnsi="Times New Roman" w:cs="Times New Roman"/>
                <w:b/>
                <w:color w:val="000000"/>
                <w:sz w:val="24"/>
                <w:szCs w:val="24"/>
              </w:rPr>
              <w:t>Познавательные учебные действия</w:t>
            </w: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выделять существенные, общие и отличительные свойства предметов</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541892">
        <w:trPr>
          <w:trHeight w:val="969"/>
        </w:trPr>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устанавливать видородовые отношения предметов</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F92F55" w:rsidRPr="00C2271F" w:rsidTr="00F92F55">
        <w:tc>
          <w:tcPr>
            <w:tcW w:w="1250"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делать простейшие обобщения, сравнивать, классифицировать на наглядном материале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 xml:space="preserve">Коррекционно-развивающие занятия по программе «Коррекционная программа по </w:t>
            </w:r>
            <w:r w:rsidRPr="00C2271F">
              <w:rPr>
                <w:rFonts w:ascii="Times New Roman" w:hAnsi="Times New Roman" w:cs="Times New Roman"/>
                <w:sz w:val="24"/>
                <w:szCs w:val="24"/>
              </w:rPr>
              <w:lastRenderedPageBreak/>
              <w:t>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пользоваться знаками, символами, предметами заместителями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Музыка</w:t>
            </w:r>
          </w:p>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F92F55" w:rsidRPr="00C2271F" w:rsidTr="00F92F55">
        <w:tc>
          <w:tcPr>
            <w:tcW w:w="1250" w:type="dxa"/>
            <w:vMerge/>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Читать</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Русский язык </w:t>
            </w:r>
          </w:p>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F92F55" w:rsidRPr="00C2271F" w:rsidTr="00F92F55">
        <w:tc>
          <w:tcPr>
            <w:tcW w:w="1250" w:type="dxa"/>
            <w:vMerge/>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F92F55" w:rsidRPr="00C2271F" w:rsidTr="00F92F55">
        <w:tc>
          <w:tcPr>
            <w:tcW w:w="1250" w:type="dxa"/>
            <w:vMerge/>
            <w:tcBorders>
              <w:left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Писать</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tc>
        <w:tc>
          <w:tcPr>
            <w:tcW w:w="1417" w:type="dxa"/>
            <w:vMerge w:val="restart"/>
            <w:tcBorders>
              <w:top w:val="single" w:sz="8" w:space="0" w:color="000000"/>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 xml:space="preserve">Коррекционно-развивающие занятия по программе «Коррекционная программа по развитию познавательных и сенсорных процессов у </w:t>
            </w:r>
            <w:r w:rsidRPr="00C2271F">
              <w:rPr>
                <w:rFonts w:ascii="Times New Roman" w:hAnsi="Times New Roman" w:cs="Times New Roman"/>
                <w:sz w:val="24"/>
                <w:szCs w:val="24"/>
              </w:rPr>
              <w:lastRenderedPageBreak/>
              <w:t>обучающихся с умственной отсталостью легкой степени»</w:t>
            </w:r>
          </w:p>
        </w:tc>
      </w:tr>
      <w:tr w:rsidR="0071161E"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выполнять арифметические действия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F92F55" w:rsidRPr="00C2271F" w:rsidTr="00F92F55">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F92F55" w:rsidRPr="00C2271F" w:rsidRDefault="00F92F55" w:rsidP="00923388">
            <w:pPr>
              <w:tabs>
                <w:tab w:val="left" w:pos="426"/>
              </w:tabs>
              <w:spacing w:after="0" w:line="240" w:lineRule="auto"/>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Язык и речевая практика</w:t>
            </w:r>
          </w:p>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Русский язык</w:t>
            </w:r>
          </w:p>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Чтение</w:t>
            </w:r>
          </w:p>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Речевая практика</w:t>
            </w:r>
          </w:p>
          <w:p w:rsidR="00F92F55" w:rsidRPr="00C2271F" w:rsidRDefault="00F92F55"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1417"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Общекультурное, социальное</w:t>
            </w:r>
          </w:p>
        </w:tc>
        <w:tc>
          <w:tcPr>
            <w:tcW w:w="2410" w:type="dxa"/>
            <w:tcBorders>
              <w:top w:val="single" w:sz="8" w:space="0" w:color="000000"/>
              <w:left w:val="single" w:sz="8" w:space="0" w:color="000000"/>
              <w:bottom w:val="single" w:sz="8" w:space="0" w:color="000000"/>
              <w:right w:val="single" w:sz="8" w:space="0" w:color="000000"/>
            </w:tcBorders>
          </w:tcPr>
          <w:p w:rsidR="00F92F55" w:rsidRPr="00C2271F" w:rsidRDefault="00F92F55"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«Психокоррекционные занятия»</w:t>
            </w:r>
          </w:p>
        </w:tc>
      </w:tr>
      <w:tr w:rsidR="0071161E" w:rsidRPr="00C2271F" w:rsidTr="00AF6E88">
        <w:tc>
          <w:tcPr>
            <w:tcW w:w="1250" w:type="dxa"/>
            <w:vMerge w:val="restart"/>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1161E" w:rsidRPr="00C2271F" w:rsidRDefault="0071161E"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Математика</w:t>
            </w:r>
          </w:p>
        </w:tc>
        <w:tc>
          <w:tcPr>
            <w:tcW w:w="1417" w:type="dxa"/>
            <w:vMerge w:val="restart"/>
            <w:tcBorders>
              <w:left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71161E" w:rsidRPr="00C2271F" w:rsidRDefault="0071161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Коррекционные курсы  «Логопедические занятия»</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Естествознание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Мир природы и человека</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val="restart"/>
            <w:tcBorders>
              <w:top w:val="single" w:sz="8" w:space="0" w:color="000000"/>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«Коррекционная программа по развитию познавательных и сенсорных процессов у обучающихся с умственной отсталостью легкой степени»</w:t>
            </w:r>
          </w:p>
        </w:tc>
      </w:tr>
      <w:tr w:rsidR="00CD3068" w:rsidRPr="00C2271F" w:rsidTr="00AF6E88">
        <w:tc>
          <w:tcPr>
            <w:tcW w:w="1250"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Искусство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Изобразительное искусство</w:t>
            </w:r>
          </w:p>
        </w:tc>
        <w:tc>
          <w:tcPr>
            <w:tcW w:w="1417"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r w:rsidR="00CD3068" w:rsidRPr="00C2271F" w:rsidTr="00AF6E88">
        <w:tc>
          <w:tcPr>
            <w:tcW w:w="125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rPr>
                <w:rFonts w:ascii="Times New Roman" w:eastAsia="Times New Roman" w:hAnsi="Times New Roman" w:cs="Times New Roman"/>
                <w:color w:val="444444"/>
                <w:sz w:val="24"/>
                <w:szCs w:val="24"/>
              </w:rPr>
            </w:pPr>
          </w:p>
        </w:tc>
        <w:tc>
          <w:tcPr>
            <w:tcW w:w="1701"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Технология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D3068" w:rsidRPr="00C2271F" w:rsidRDefault="00CD3068" w:rsidP="004E5794">
            <w:pPr>
              <w:tabs>
                <w:tab w:val="left" w:pos="426"/>
              </w:tabs>
              <w:spacing w:after="0" w:line="240" w:lineRule="auto"/>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Ручной труд</w:t>
            </w:r>
          </w:p>
        </w:tc>
        <w:tc>
          <w:tcPr>
            <w:tcW w:w="1417"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c>
          <w:tcPr>
            <w:tcW w:w="2410" w:type="dxa"/>
            <w:vMerge/>
            <w:tcBorders>
              <w:left w:val="single" w:sz="8" w:space="0" w:color="000000"/>
              <w:bottom w:val="single" w:sz="8" w:space="0" w:color="000000"/>
              <w:right w:val="single" w:sz="8" w:space="0" w:color="000000"/>
            </w:tcBorders>
          </w:tcPr>
          <w:p w:rsidR="00CD3068" w:rsidRPr="00C2271F" w:rsidRDefault="00CD3068"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p>
        </w:tc>
      </w:tr>
    </w:tbl>
    <w:p w:rsidR="00F92F55" w:rsidRPr="00C2271F" w:rsidRDefault="00F92F55" w:rsidP="004E5794">
      <w:pPr>
        <w:tabs>
          <w:tab w:val="left" w:pos="426"/>
        </w:tabs>
        <w:spacing w:after="0" w:line="240" w:lineRule="auto"/>
        <w:jc w:val="both"/>
        <w:rPr>
          <w:rFonts w:ascii="Times New Roman" w:hAnsi="Times New Roman" w:cs="Times New Roman"/>
          <w:b/>
          <w:bCs/>
          <w:i/>
          <w:iCs/>
          <w:color w:val="000000"/>
          <w:sz w:val="24"/>
          <w:szCs w:val="24"/>
          <w:shd w:val="clear" w:color="auto" w:fill="FFFFFF"/>
        </w:rPr>
      </w:pPr>
    </w:p>
    <w:p w:rsidR="00AA3A1F" w:rsidRPr="00C2271F" w:rsidRDefault="00AA3A1F" w:rsidP="004E5794">
      <w:pPr>
        <w:pStyle w:val="a3"/>
        <w:spacing w:after="0" w:line="240" w:lineRule="auto"/>
        <w:ind w:left="0" w:firstLine="709"/>
        <w:jc w:val="center"/>
        <w:rPr>
          <w:rFonts w:ascii="Times New Roman" w:hAnsi="Times New Roman" w:cs="Times New Roman"/>
          <w:sz w:val="24"/>
          <w:szCs w:val="24"/>
          <w:u w:val="single"/>
        </w:rPr>
      </w:pPr>
      <w:r w:rsidRPr="00C2271F">
        <w:rPr>
          <w:rFonts w:ascii="Times New Roman" w:hAnsi="Times New Roman" w:cs="Times New Roman"/>
          <w:b/>
          <w:sz w:val="24"/>
          <w:szCs w:val="24"/>
          <w:lang w:val="en-US"/>
        </w:rPr>
        <w:t>V</w:t>
      </w:r>
      <w:r w:rsidRPr="00C2271F">
        <w:rPr>
          <w:rFonts w:ascii="Times New Roman" w:hAnsi="Times New Roman" w:cs="Times New Roman"/>
          <w:b/>
          <w:sz w:val="24"/>
          <w:szCs w:val="24"/>
        </w:rPr>
        <w:t>-</w:t>
      </w:r>
      <w:r w:rsidRPr="00C2271F">
        <w:rPr>
          <w:rFonts w:ascii="Times New Roman" w:hAnsi="Times New Roman" w:cs="Times New Roman"/>
          <w:b/>
          <w:sz w:val="24"/>
          <w:szCs w:val="24"/>
          <w:lang w:val="en-US"/>
        </w:rPr>
        <w:t>IX</w:t>
      </w:r>
      <w:r w:rsidRPr="00C2271F">
        <w:rPr>
          <w:rFonts w:ascii="Times New Roman" w:hAnsi="Times New Roman" w:cs="Times New Roman"/>
          <w:b/>
          <w:sz w:val="24"/>
          <w:szCs w:val="24"/>
        </w:rPr>
        <w:t>классы</w:t>
      </w:r>
    </w:p>
    <w:p w:rsidR="00AA3A1F" w:rsidRPr="00C2271F" w:rsidRDefault="00AA3A1F" w:rsidP="004E5794">
      <w:pPr>
        <w:pStyle w:val="a3"/>
        <w:spacing w:after="0" w:line="240" w:lineRule="auto"/>
        <w:ind w:left="1003"/>
        <w:jc w:val="center"/>
        <w:rPr>
          <w:rFonts w:ascii="Times New Roman" w:hAnsi="Times New Roman" w:cs="Times New Roman"/>
          <w:sz w:val="24"/>
          <w:szCs w:val="24"/>
        </w:rPr>
      </w:pPr>
      <w:r w:rsidRPr="00C2271F">
        <w:rPr>
          <w:rFonts w:ascii="Times New Roman" w:hAnsi="Times New Roman" w:cs="Times New Roman"/>
          <w:sz w:val="24"/>
          <w:szCs w:val="24"/>
          <w:u w:val="single"/>
        </w:rPr>
        <w:t>Личностные учебные действия:</w:t>
      </w:r>
    </w:p>
    <w:p w:rsidR="00AA3A1F" w:rsidRPr="00C2271F" w:rsidRDefault="00AA3A1F" w:rsidP="004E5794">
      <w:pPr>
        <w:pStyle w:val="a3"/>
        <w:spacing w:after="0" w:line="240" w:lineRule="auto"/>
        <w:ind w:left="0" w:firstLine="709"/>
        <w:jc w:val="both"/>
        <w:rPr>
          <w:rFonts w:ascii="Times New Roman" w:hAnsi="Times New Roman" w:cs="Times New Roman"/>
          <w:sz w:val="24"/>
          <w:szCs w:val="24"/>
          <w:u w:val="single"/>
        </w:rPr>
      </w:pPr>
      <w:r w:rsidRPr="00C2271F">
        <w:rPr>
          <w:rFonts w:ascii="Times New Roman" w:hAnsi="Times New Roman" w:cs="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AA3A1F" w:rsidRPr="00C2271F" w:rsidRDefault="00AA3A1F" w:rsidP="004E5794">
      <w:pPr>
        <w:pStyle w:val="a3"/>
        <w:spacing w:after="0" w:line="240" w:lineRule="auto"/>
        <w:ind w:left="1003"/>
        <w:jc w:val="center"/>
        <w:rPr>
          <w:rFonts w:ascii="Times New Roman" w:hAnsi="Times New Roman" w:cs="Times New Roman"/>
          <w:bCs/>
          <w:sz w:val="24"/>
          <w:szCs w:val="24"/>
        </w:rPr>
      </w:pPr>
      <w:r w:rsidRPr="00C2271F">
        <w:rPr>
          <w:rFonts w:ascii="Times New Roman" w:hAnsi="Times New Roman" w:cs="Times New Roman"/>
          <w:sz w:val="24"/>
          <w:szCs w:val="24"/>
          <w:u w:val="single"/>
        </w:rPr>
        <w:t>Коммуникативные учебные действия:</w:t>
      </w:r>
    </w:p>
    <w:p w:rsidR="00AA3A1F" w:rsidRPr="00C2271F" w:rsidRDefault="00AA3A1F"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Cs/>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AA3A1F" w:rsidRPr="00C2271F" w:rsidRDefault="00AA3A1F" w:rsidP="004E5794">
      <w:pPr>
        <w:pStyle w:val="a3"/>
        <w:spacing w:after="0" w:line="240" w:lineRule="auto"/>
        <w:ind w:left="1003"/>
        <w:jc w:val="center"/>
        <w:rPr>
          <w:rFonts w:ascii="Times New Roman" w:hAnsi="Times New Roman" w:cs="Times New Roman"/>
          <w:bCs/>
          <w:sz w:val="24"/>
          <w:szCs w:val="24"/>
        </w:rPr>
      </w:pPr>
      <w:r w:rsidRPr="00C2271F">
        <w:rPr>
          <w:rFonts w:ascii="Times New Roman" w:hAnsi="Times New Roman" w:cs="Times New Roman"/>
          <w:sz w:val="24"/>
          <w:szCs w:val="24"/>
          <w:u w:val="single"/>
        </w:rPr>
        <w:t>Регулятивные учебные действия:</w:t>
      </w:r>
    </w:p>
    <w:p w:rsidR="00AA3A1F" w:rsidRPr="00C2271F" w:rsidRDefault="00AA3A1F" w:rsidP="004E5794">
      <w:pPr>
        <w:spacing w:after="0" w:line="240" w:lineRule="auto"/>
        <w:ind w:firstLine="709"/>
        <w:jc w:val="both"/>
        <w:rPr>
          <w:rFonts w:ascii="Times New Roman" w:hAnsi="Times New Roman" w:cs="Times New Roman"/>
          <w:sz w:val="24"/>
          <w:szCs w:val="24"/>
          <w:u w:val="single"/>
        </w:rPr>
      </w:pPr>
      <w:r w:rsidRPr="00C2271F">
        <w:rPr>
          <w:rFonts w:ascii="Times New Roman" w:hAnsi="Times New Roman" w:cs="Times New Roman"/>
          <w:bCs/>
          <w:sz w:val="24"/>
          <w:szCs w:val="24"/>
        </w:rPr>
        <w:lastRenderedPageBreak/>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C2271F">
        <w:rPr>
          <w:rFonts w:ascii="Times New Roman" w:hAnsi="Times New Roman" w:cs="Times New Roman"/>
          <w:sz w:val="24"/>
          <w:szCs w:val="24"/>
        </w:rPr>
        <w:t xml:space="preserve">готовностью к осуществлению самоконтроля в процессе деятельности; </w:t>
      </w:r>
      <w:r w:rsidRPr="00C2271F">
        <w:rPr>
          <w:rFonts w:ascii="Times New Roman" w:hAnsi="Times New Roman" w:cs="Times New Roman"/>
          <w:bCs/>
          <w:sz w:val="24"/>
          <w:szCs w:val="24"/>
        </w:rPr>
        <w:t>адекватно реагировать на внешний контроль и оценку, корректировать в соответствии с ней свою деятельность.</w:t>
      </w:r>
    </w:p>
    <w:p w:rsidR="00AA3A1F" w:rsidRPr="00C2271F" w:rsidRDefault="00AA3A1F" w:rsidP="004E5794">
      <w:pPr>
        <w:pStyle w:val="a3"/>
        <w:spacing w:after="0" w:line="240" w:lineRule="auto"/>
        <w:ind w:left="1003"/>
        <w:jc w:val="center"/>
        <w:rPr>
          <w:rFonts w:ascii="Times New Roman" w:hAnsi="Times New Roman" w:cs="Times New Roman"/>
          <w:sz w:val="24"/>
          <w:szCs w:val="24"/>
        </w:rPr>
      </w:pPr>
      <w:r w:rsidRPr="00C2271F">
        <w:rPr>
          <w:rFonts w:ascii="Times New Roman" w:hAnsi="Times New Roman" w:cs="Times New Roman"/>
          <w:sz w:val="24"/>
          <w:szCs w:val="24"/>
          <w:u w:val="single"/>
        </w:rPr>
        <w:t>Познавательные учебные действия:</w:t>
      </w:r>
    </w:p>
    <w:p w:rsidR="00AA3A1F" w:rsidRPr="00C2271F" w:rsidRDefault="00AA3A1F"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Дифференцированно воспринимать окружающий мир, его временно-про</w:t>
      </w:r>
      <w:r w:rsidRPr="00C2271F">
        <w:rPr>
          <w:rFonts w:ascii="Times New Roman" w:hAnsi="Times New Roman" w:cs="Times New Roman"/>
          <w:sz w:val="24"/>
          <w:szCs w:val="24"/>
        </w:rPr>
        <w:softHyphen/>
        <w:t xml:space="preserve">странственную организацию; </w:t>
      </w:r>
    </w:p>
    <w:p w:rsidR="00AA3A1F" w:rsidRPr="00C2271F" w:rsidRDefault="00AA3A1F" w:rsidP="004E5794">
      <w:pPr>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sz w:val="24"/>
          <w:szCs w:val="24"/>
        </w:rPr>
        <w:t xml:space="preserve">использовать усвоенные </w:t>
      </w:r>
      <w:r w:rsidRPr="00C2271F">
        <w:rPr>
          <w:rFonts w:ascii="Times New Roman" w:hAnsi="Times New Roman" w:cs="Times New Roman"/>
          <w:bCs/>
          <w:sz w:val="24"/>
          <w:szCs w:val="24"/>
        </w:rPr>
        <w:t>логические операции (сравнение, ана</w:t>
      </w:r>
      <w:r w:rsidRPr="00C2271F">
        <w:rPr>
          <w:rFonts w:ascii="Times New Roman" w:hAnsi="Times New Roman" w:cs="Times New Roman"/>
          <w:bCs/>
          <w:sz w:val="24"/>
          <w:szCs w:val="24"/>
        </w:rPr>
        <w:softHyphen/>
        <w:t>лиз, синтез, обобщение, классификацию, установление аналогий, закономерностей, при</w:t>
      </w:r>
      <w:r w:rsidRPr="00C2271F">
        <w:rPr>
          <w:rFonts w:ascii="Times New Roman" w:hAnsi="Times New Roman" w:cs="Times New Roman"/>
          <w:bCs/>
          <w:sz w:val="24"/>
          <w:szCs w:val="24"/>
        </w:rPr>
        <w:softHyphen/>
        <w:t>чинно-следственных связей) на наглядном, доступном вербальном материале, ос</w:t>
      </w:r>
      <w:r w:rsidRPr="00C2271F">
        <w:rPr>
          <w:rFonts w:ascii="Times New Roman" w:hAnsi="Times New Roman" w:cs="Times New Roman"/>
          <w:bCs/>
          <w:sz w:val="24"/>
          <w:szCs w:val="24"/>
        </w:rPr>
        <w:softHyphen/>
        <w:t>но</w:t>
      </w:r>
      <w:r w:rsidRPr="00C2271F">
        <w:rPr>
          <w:rFonts w:ascii="Times New Roman" w:hAnsi="Times New Roman" w:cs="Times New Roman"/>
          <w:bCs/>
          <w:sz w:val="24"/>
          <w:szCs w:val="24"/>
        </w:rPr>
        <w:softHyphen/>
        <w:t xml:space="preserve">ве практической деятельности в соответствии с индивидуальными возможностями; </w:t>
      </w:r>
    </w:p>
    <w:p w:rsidR="00AA3A1F" w:rsidRPr="00C2271F" w:rsidRDefault="00AA3A1F"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Cs/>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C2271F">
        <w:rPr>
          <w:rFonts w:ascii="Times New Roman" w:hAnsi="Times New Roman" w:cs="Times New Roman"/>
          <w:bCs/>
          <w:sz w:val="24"/>
          <w:szCs w:val="24"/>
        </w:rPr>
        <w:softHyphen/>
        <w:t>цессами.</w:t>
      </w:r>
    </w:p>
    <w:p w:rsidR="00AA3A1F" w:rsidRPr="00C2271F" w:rsidRDefault="00AA3A1F" w:rsidP="004E5794">
      <w:pPr>
        <w:tabs>
          <w:tab w:val="left" w:pos="426"/>
        </w:tabs>
        <w:spacing w:after="0" w:line="240" w:lineRule="auto"/>
        <w:jc w:val="both"/>
        <w:rPr>
          <w:rFonts w:ascii="Times New Roman" w:hAnsi="Times New Roman" w:cs="Times New Roman"/>
          <w:b/>
          <w:bCs/>
          <w:i/>
          <w:iCs/>
          <w:color w:val="000000"/>
          <w:sz w:val="24"/>
          <w:szCs w:val="24"/>
          <w:shd w:val="clear" w:color="auto" w:fill="FFFFFF"/>
        </w:rPr>
      </w:pPr>
    </w:p>
    <w:p w:rsidR="004D759E" w:rsidRPr="00C2271F" w:rsidRDefault="004D759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В процессе обучения необходимо осуществлять мониторинг всех группБУД,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w:t>
      </w:r>
      <w:r w:rsidR="00D908E4" w:rsidRPr="00C2271F">
        <w:rPr>
          <w:rFonts w:ascii="Times New Roman" w:eastAsia="Times New Roman" w:hAnsi="Times New Roman" w:cs="Times New Roman"/>
          <w:color w:val="000000"/>
          <w:sz w:val="24"/>
          <w:szCs w:val="24"/>
        </w:rPr>
        <w:t>ованности каждого действия  используется следующая система</w:t>
      </w:r>
      <w:r w:rsidRPr="00C2271F">
        <w:rPr>
          <w:rFonts w:ascii="Times New Roman" w:eastAsia="Times New Roman" w:hAnsi="Times New Roman" w:cs="Times New Roman"/>
          <w:color w:val="000000"/>
          <w:sz w:val="24"/>
          <w:szCs w:val="24"/>
        </w:rPr>
        <w:t xml:space="preserve"> оценки:</w:t>
      </w:r>
    </w:p>
    <w:p w:rsidR="004D759E" w:rsidRPr="00C2271F" w:rsidRDefault="00D908E4" w:rsidP="004E5794">
      <w:pPr>
        <w:pStyle w:val="a3"/>
        <w:numPr>
          <w:ilvl w:val="0"/>
          <w:numId w:val="6"/>
        </w:numPr>
        <w:tabs>
          <w:tab w:val="left" w:pos="426"/>
        </w:tabs>
        <w:spacing w:after="0" w:line="240" w:lineRule="auto"/>
        <w:ind w:left="0"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баллов</w:t>
      </w:r>
      <w:r w:rsidR="004D759E" w:rsidRPr="00C2271F">
        <w:rPr>
          <w:rFonts w:ascii="Times New Roman" w:eastAsia="Times New Roman" w:hAnsi="Times New Roman" w:cs="Times New Roman"/>
          <w:color w:val="000000"/>
          <w:sz w:val="24"/>
          <w:szCs w:val="24"/>
        </w:rPr>
        <w:t xml:space="preserve"> ― действие отсутствует, обучающийся не понимает его смысла, не включается в процесс выполнения вместе с учителем;</w:t>
      </w:r>
    </w:p>
    <w:p w:rsidR="004D759E" w:rsidRPr="00C2271F" w:rsidRDefault="004D759E" w:rsidP="004E5794">
      <w:pPr>
        <w:numPr>
          <w:ilvl w:val="0"/>
          <w:numId w:val="6"/>
        </w:numPr>
        <w:tabs>
          <w:tab w:val="left" w:pos="426"/>
        </w:tabs>
        <w:spacing w:after="0" w:line="240" w:lineRule="auto"/>
        <w:ind w:left="0"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4D759E" w:rsidRPr="00C2271F" w:rsidRDefault="004D759E" w:rsidP="004E5794">
      <w:pPr>
        <w:numPr>
          <w:ilvl w:val="0"/>
          <w:numId w:val="6"/>
        </w:numPr>
        <w:tabs>
          <w:tab w:val="left" w:pos="426"/>
        </w:tabs>
        <w:spacing w:after="0" w:line="240" w:lineRule="auto"/>
        <w:ind w:left="0"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балла ― преимущественно выполняет действие по указанию учителя, в отдельных ситуациях способен выполнить его самостоятельно;</w:t>
      </w:r>
    </w:p>
    <w:p w:rsidR="004D759E" w:rsidRPr="00C2271F" w:rsidRDefault="004D759E" w:rsidP="004E5794">
      <w:pPr>
        <w:numPr>
          <w:ilvl w:val="0"/>
          <w:numId w:val="6"/>
        </w:numPr>
        <w:tabs>
          <w:tab w:val="left" w:pos="426"/>
        </w:tabs>
        <w:spacing w:after="0" w:line="240" w:lineRule="auto"/>
        <w:ind w:left="0"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4D759E" w:rsidRPr="00C2271F" w:rsidRDefault="004D759E" w:rsidP="004E5794">
      <w:pPr>
        <w:numPr>
          <w:ilvl w:val="0"/>
          <w:numId w:val="6"/>
        </w:numPr>
        <w:tabs>
          <w:tab w:val="left" w:pos="426"/>
        </w:tabs>
        <w:spacing w:after="0" w:line="240" w:lineRule="auto"/>
        <w:ind w:left="0"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балла ― способен самостоятельно применять действие, но иногда допускает ошибки, которые исправляет по замечанию учителя;</w:t>
      </w:r>
    </w:p>
    <w:p w:rsidR="004D759E" w:rsidRPr="00C2271F" w:rsidRDefault="004D759E" w:rsidP="004E5794">
      <w:pPr>
        <w:numPr>
          <w:ilvl w:val="0"/>
          <w:numId w:val="6"/>
        </w:numPr>
        <w:tabs>
          <w:tab w:val="left" w:pos="426"/>
        </w:tabs>
        <w:spacing w:after="0" w:line="240" w:lineRule="auto"/>
        <w:ind w:left="0"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баллов ― самостоятельно применяет действие в любой ситуации.</w:t>
      </w:r>
    </w:p>
    <w:p w:rsidR="004D759E" w:rsidRPr="00C2271F" w:rsidRDefault="004D759E" w:rsidP="004E5794">
      <w:pPr>
        <w:tabs>
          <w:tab w:val="left" w:pos="426"/>
        </w:tabs>
        <w:spacing w:after="0" w:line="240" w:lineRule="auto"/>
        <w:ind w:firstLine="567"/>
        <w:jc w:val="both"/>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EA00B0" w:rsidRPr="00C2271F" w:rsidRDefault="004D759E" w:rsidP="004E5794">
      <w:pPr>
        <w:tabs>
          <w:tab w:val="left" w:pos="426"/>
        </w:tabs>
        <w:spacing w:after="0" w:line="240" w:lineRule="auto"/>
        <w:ind w:firstLine="567"/>
        <w:jc w:val="both"/>
        <w:rPr>
          <w:rFonts w:ascii="Times New Roman" w:eastAsia="Times New Roman" w:hAnsi="Times New Roman" w:cs="Times New Roman"/>
          <w:b/>
          <w:bCs/>
          <w:i/>
          <w:iCs/>
          <w:color w:val="000000"/>
          <w:sz w:val="24"/>
          <w:szCs w:val="24"/>
        </w:rPr>
      </w:pPr>
      <w:r w:rsidRPr="00C2271F">
        <w:rPr>
          <w:rFonts w:ascii="Times New Roman" w:eastAsia="Times New Roman" w:hAnsi="Times New Roman" w:cs="Times New Roman"/>
          <w:b/>
          <w:bCs/>
          <w:i/>
          <w:iCs/>
          <w:color w:val="000000"/>
          <w:sz w:val="24"/>
          <w:szCs w:val="24"/>
        </w:rPr>
        <w:t> </w:t>
      </w:r>
    </w:p>
    <w:p w:rsidR="001605D4" w:rsidRPr="00C2271F" w:rsidRDefault="00803931"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2.2. Программы учебных предметов, курсов коррекционно-развивающей области</w:t>
      </w:r>
    </w:p>
    <w:p w:rsidR="00D61E0B" w:rsidRPr="00C2271F" w:rsidRDefault="00D61E0B" w:rsidP="004E5794">
      <w:pPr>
        <w:pStyle w:val="32"/>
        <w:tabs>
          <w:tab w:val="center" w:pos="4904"/>
          <w:tab w:val="left" w:pos="6510"/>
        </w:tabs>
        <w:spacing w:before="0" w:after="0" w:line="240" w:lineRule="auto"/>
        <w:ind w:firstLine="454"/>
        <w:rPr>
          <w:rFonts w:ascii="Times New Roman" w:hAnsi="Times New Roman" w:cs="Times New Roman"/>
          <w:color w:val="auto"/>
          <w:sz w:val="24"/>
          <w:szCs w:val="24"/>
        </w:rPr>
      </w:pPr>
      <w:r w:rsidRPr="00C2271F">
        <w:rPr>
          <w:rFonts w:ascii="Times New Roman" w:hAnsi="Times New Roman" w:cs="Times New Roman"/>
          <w:i w:val="0"/>
          <w:color w:val="auto"/>
          <w:sz w:val="24"/>
          <w:szCs w:val="24"/>
          <w:lang w:val="en-US"/>
        </w:rPr>
        <w:t>I</w:t>
      </w:r>
      <w:r w:rsidRPr="00C2271F">
        <w:rPr>
          <w:rFonts w:ascii="Times New Roman" w:hAnsi="Times New Roman" w:cs="Times New Roman"/>
          <w:i w:val="0"/>
          <w:color w:val="auto"/>
          <w:sz w:val="24"/>
          <w:szCs w:val="24"/>
        </w:rPr>
        <w:t>-</w:t>
      </w:r>
      <w:r w:rsidRPr="00C2271F">
        <w:rPr>
          <w:rFonts w:ascii="Times New Roman" w:hAnsi="Times New Roman" w:cs="Times New Roman"/>
          <w:i w:val="0"/>
          <w:color w:val="auto"/>
          <w:sz w:val="24"/>
          <w:szCs w:val="24"/>
          <w:lang w:val="en-US"/>
        </w:rPr>
        <w:t>IV</w:t>
      </w:r>
      <w:r w:rsidRPr="00C2271F">
        <w:rPr>
          <w:rFonts w:ascii="Times New Roman" w:hAnsi="Times New Roman" w:cs="Times New Roman"/>
          <w:i w:val="0"/>
          <w:color w:val="auto"/>
          <w:sz w:val="24"/>
          <w:szCs w:val="24"/>
        </w:rPr>
        <w:t xml:space="preserve"> классы</w:t>
      </w:r>
    </w:p>
    <w:p w:rsidR="00746C2A" w:rsidRPr="00C2271F" w:rsidRDefault="0045702A"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bCs/>
          <w:sz w:val="24"/>
          <w:szCs w:val="24"/>
        </w:rPr>
        <w:t>Русский язык</w:t>
      </w:r>
    </w:p>
    <w:p w:rsidR="00746C2A" w:rsidRPr="00C2271F" w:rsidRDefault="00746C2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Пояснительная записка</w:t>
      </w:r>
    </w:p>
    <w:p w:rsidR="00746C2A" w:rsidRPr="00C2271F" w:rsidRDefault="00746C2A" w:rsidP="004E5794">
      <w:pPr>
        <w:tabs>
          <w:tab w:val="left" w:pos="426"/>
        </w:tabs>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sz w:val="24"/>
          <w:szCs w:val="24"/>
        </w:rPr>
        <w:t xml:space="preserve">Обучение русскому языку в  I–IV классах предусматривает включение в  учебную </w:t>
      </w:r>
      <w:r w:rsidR="0055737A" w:rsidRPr="00C2271F">
        <w:rPr>
          <w:rFonts w:ascii="Times New Roman" w:hAnsi="Times New Roman" w:cs="Times New Roman"/>
          <w:sz w:val="24"/>
          <w:szCs w:val="24"/>
        </w:rPr>
        <w:t xml:space="preserve">программу </w:t>
      </w:r>
      <w:r w:rsidRPr="00C2271F">
        <w:rPr>
          <w:rFonts w:ascii="Times New Roman" w:hAnsi="Times New Roman" w:cs="Times New Roman"/>
          <w:sz w:val="24"/>
          <w:szCs w:val="24"/>
        </w:rPr>
        <w:t>следующих разделов: «Подготовка к усвоению грамоты», «Обучение</w:t>
      </w:r>
      <w:r w:rsidR="008844E1" w:rsidRPr="00C2271F">
        <w:rPr>
          <w:rFonts w:ascii="Times New Roman" w:hAnsi="Times New Roman" w:cs="Times New Roman"/>
          <w:sz w:val="24"/>
          <w:szCs w:val="24"/>
        </w:rPr>
        <w:t xml:space="preserve"> грамоте», </w:t>
      </w:r>
      <w:r w:rsidR="001432EE" w:rsidRPr="00C2271F">
        <w:rPr>
          <w:rFonts w:ascii="Times New Roman" w:hAnsi="Times New Roman" w:cs="Times New Roman"/>
          <w:sz w:val="24"/>
          <w:szCs w:val="24"/>
        </w:rPr>
        <w:t>«Практическиеграмматические</w:t>
      </w:r>
      <w:r w:rsidRPr="00C2271F">
        <w:rPr>
          <w:rFonts w:ascii="Times New Roman" w:hAnsi="Times New Roman" w:cs="Times New Roman"/>
          <w:sz w:val="24"/>
          <w:szCs w:val="24"/>
        </w:rPr>
        <w:t xml:space="preserve"> упражнения и развитие речи»,«Чтение и развитие речи», «Речевая практика».</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младших классах изучение всех предметов, входящих в структурурусского языка, призвано решить следующие задачи</w:t>
      </w:r>
      <w:r w:rsidRPr="00C2271F">
        <w:rPr>
          <w:rFonts w:ascii="Times New Roman" w:hAnsi="Times New Roman" w:cs="Times New Roman"/>
          <w:b/>
          <w:sz w:val="24"/>
          <w:szCs w:val="24"/>
        </w:rPr>
        <w:t>:</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Уточнение и обогащение представлений об окружающейдействительности и овладение на этой основе языковыми средствами (слово,предложение, словосочетание);</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первоначальными «дограмматическими» понятиями иразвитие коммуникативно-речевых навыков;</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Коррекция недостатков речевой и мыслительной деятельности;</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основ навыка полноценного чтения художественныхтекстов доступных для понимания по структуре и содержанию;</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навыков устной коммуникации;</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положительных нравственных качеств и свойствличности.</w:t>
      </w:r>
    </w:p>
    <w:p w:rsidR="00746C2A" w:rsidRPr="00C2271F" w:rsidRDefault="00474A5B" w:rsidP="004E5794">
      <w:pPr>
        <w:pStyle w:val="Default"/>
        <w:tabs>
          <w:tab w:val="left" w:pos="426"/>
        </w:tabs>
        <w:ind w:firstLine="567"/>
        <w:jc w:val="center"/>
        <w:rPr>
          <w:b/>
          <w:bCs/>
        </w:rPr>
      </w:pPr>
      <w:r w:rsidRPr="00C2271F">
        <w:rPr>
          <w:b/>
          <w:bCs/>
        </w:rPr>
        <w:lastRenderedPageBreak/>
        <w:t>1 класс</w:t>
      </w:r>
    </w:p>
    <w:p w:rsidR="001432EE"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Подготовка к усвоению грамоты.</w:t>
      </w:r>
    </w:p>
    <w:p w:rsidR="0055737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Подготовка к усвоению первоначальных навыков письма.</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зрительных представлений и пространственной ориентировки на плоскости листа. Совершенствование и развитие мелкой мотор</w:t>
      </w:r>
      <w:r w:rsidR="0055737A" w:rsidRPr="00C2271F">
        <w:rPr>
          <w:rFonts w:ascii="Times New Roman" w:hAnsi="Times New Roman" w:cs="Times New Roman"/>
          <w:sz w:val="24"/>
          <w:szCs w:val="24"/>
        </w:rPr>
        <w:t xml:space="preserve">ики пальцев </w:t>
      </w:r>
      <w:r w:rsidRPr="00C2271F">
        <w:rPr>
          <w:rFonts w:ascii="Times New Roman" w:hAnsi="Times New Roman" w:cs="Times New Roman"/>
          <w:sz w:val="24"/>
          <w:szCs w:val="24"/>
        </w:rPr>
        <w:t>рук. Усвоениегигиенических правил письма. Подготовка к усвоению навыков письма.</w:t>
      </w:r>
    </w:p>
    <w:p w:rsidR="0055737A" w:rsidRPr="00C2271F" w:rsidRDefault="00746C2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Речевое развитие. </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Понимание обр</w:t>
      </w:r>
      <w:r w:rsidR="0055737A" w:rsidRPr="00C2271F">
        <w:rPr>
          <w:rFonts w:ascii="Times New Roman" w:hAnsi="Times New Roman" w:cs="Times New Roman"/>
          <w:sz w:val="24"/>
          <w:szCs w:val="24"/>
        </w:rPr>
        <w:t>ащенной речи. Выполнение неслож</w:t>
      </w:r>
      <w:r w:rsidRPr="00C2271F">
        <w:rPr>
          <w:rFonts w:ascii="Times New Roman" w:hAnsi="Times New Roman" w:cs="Times New Roman"/>
          <w:sz w:val="24"/>
          <w:szCs w:val="24"/>
        </w:rPr>
        <w:t>ных словесных инструкций. Обогащение словарного запаса за счет слов,относящихся к различным грамматическим категориям. Активизациясловаря. Составление нераспространенных и простых распространенныхпредложений (из 3-4 слов) на основе различных опор (совершаемогодействия, простой сюжетной картинки, наблюдению и т. д.).</w:t>
      </w:r>
    </w:p>
    <w:p w:rsidR="00746C2A" w:rsidRPr="00C2271F" w:rsidRDefault="00746C2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Расширение арсенала языковых средств, необходимых для вербальногообщения.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573D47" w:rsidRPr="00C2271F" w:rsidRDefault="00573D47" w:rsidP="004E5794">
      <w:pPr>
        <w:pStyle w:val="Default"/>
        <w:tabs>
          <w:tab w:val="left" w:pos="426"/>
        </w:tabs>
        <w:ind w:firstLine="567"/>
        <w:jc w:val="both"/>
        <w:rPr>
          <w:b/>
          <w:iCs/>
          <w:color w:val="auto"/>
        </w:rPr>
      </w:pPr>
      <w:r w:rsidRPr="00C2271F">
        <w:rPr>
          <w:b/>
          <w:iCs/>
          <w:color w:val="auto"/>
        </w:rPr>
        <w:t>Обучение грамоте</w:t>
      </w:r>
    </w:p>
    <w:p w:rsidR="00573D47" w:rsidRPr="00C2271F" w:rsidRDefault="00573D47"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Формирование элементарных навыков письма.</w:t>
      </w:r>
    </w:p>
    <w:p w:rsidR="00573D47" w:rsidRPr="00C2271F" w:rsidRDefault="00573D4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 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573D47" w:rsidRPr="00C2271F" w:rsidRDefault="00573D4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усвоение некоторых грамматических умений иорфографических правил</w:t>
      </w:r>
      <w:r w:rsidR="00BB62C0" w:rsidRPr="00C2271F">
        <w:rPr>
          <w:rFonts w:ascii="Times New Roman" w:hAnsi="Times New Roman" w:cs="Times New Roman"/>
          <w:sz w:val="24"/>
          <w:szCs w:val="24"/>
        </w:rPr>
        <w:t>: о</w:t>
      </w:r>
      <w:r w:rsidRPr="00C2271F">
        <w:rPr>
          <w:rFonts w:ascii="Times New Roman" w:hAnsi="Times New Roman" w:cs="Times New Roman"/>
          <w:sz w:val="24"/>
          <w:szCs w:val="24"/>
        </w:rPr>
        <w:t>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573D47" w:rsidRPr="00C2271F" w:rsidRDefault="00573D47"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Речевое развитие.</w:t>
      </w:r>
    </w:p>
    <w:p w:rsidR="000F3DA0" w:rsidRPr="00C2271F" w:rsidRDefault="00573D4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Использование усвоенных языковых средств (слов, словосочетаний иконструкций предложений) для выражени</w:t>
      </w:r>
      <w:r w:rsidR="000F3DA0" w:rsidRPr="00C2271F">
        <w:rPr>
          <w:rFonts w:ascii="Times New Roman" w:hAnsi="Times New Roman" w:cs="Times New Roman"/>
          <w:sz w:val="24"/>
          <w:szCs w:val="24"/>
        </w:rPr>
        <w:t>я просьбы и собственного намере</w:t>
      </w:r>
      <w:r w:rsidRPr="00C2271F">
        <w:rPr>
          <w:rFonts w:ascii="Times New Roman" w:hAnsi="Times New Roman" w:cs="Times New Roman"/>
          <w:sz w:val="24"/>
          <w:szCs w:val="24"/>
        </w:rPr>
        <w:t>ния (после проведения подготовительной р</w:t>
      </w:r>
      <w:r w:rsidR="000F3DA0" w:rsidRPr="00C2271F">
        <w:rPr>
          <w:rFonts w:ascii="Times New Roman" w:hAnsi="Times New Roman" w:cs="Times New Roman"/>
          <w:sz w:val="24"/>
          <w:szCs w:val="24"/>
        </w:rPr>
        <w:t>аботы); ответов на вопросы педа</w:t>
      </w:r>
      <w:r w:rsidRPr="00C2271F">
        <w:rPr>
          <w:rFonts w:ascii="Times New Roman" w:hAnsi="Times New Roman" w:cs="Times New Roman"/>
          <w:sz w:val="24"/>
          <w:szCs w:val="24"/>
        </w:rPr>
        <w:t xml:space="preserve">гога и товарищей класса. Пересказ прослушанных </w:t>
      </w:r>
      <w:r w:rsidR="000F3DA0" w:rsidRPr="00C2271F">
        <w:rPr>
          <w:rFonts w:ascii="Times New Roman" w:hAnsi="Times New Roman" w:cs="Times New Roman"/>
          <w:sz w:val="24"/>
          <w:szCs w:val="24"/>
        </w:rPr>
        <w:t>и предварительно разобра</w:t>
      </w:r>
      <w:r w:rsidRPr="00C2271F">
        <w:rPr>
          <w:rFonts w:ascii="Times New Roman" w:hAnsi="Times New Roman" w:cs="Times New Roman"/>
          <w:sz w:val="24"/>
          <w:szCs w:val="24"/>
        </w:rPr>
        <w:t>нных небольших по объему текстов с опо</w:t>
      </w:r>
      <w:r w:rsidR="000F3DA0" w:rsidRPr="00C2271F">
        <w:rPr>
          <w:rFonts w:ascii="Times New Roman" w:hAnsi="Times New Roman" w:cs="Times New Roman"/>
          <w:sz w:val="24"/>
          <w:szCs w:val="24"/>
        </w:rPr>
        <w:t>рой на вопросы учителя и иллюст</w:t>
      </w:r>
      <w:r w:rsidRPr="00C2271F">
        <w:rPr>
          <w:rFonts w:ascii="Times New Roman" w:hAnsi="Times New Roman" w:cs="Times New Roman"/>
          <w:sz w:val="24"/>
          <w:szCs w:val="24"/>
        </w:rPr>
        <w:t>ративный материал. Составление двух-трех предложений с опорой на сериюсюжетных картин, организованные наблюдения, практические действия и т.д.</w:t>
      </w:r>
    </w:p>
    <w:p w:rsidR="0045702A" w:rsidRPr="00C2271F" w:rsidRDefault="0045702A" w:rsidP="004E5794">
      <w:pPr>
        <w:pStyle w:val="Default"/>
        <w:tabs>
          <w:tab w:val="left" w:pos="426"/>
        </w:tabs>
        <w:ind w:firstLine="567"/>
        <w:jc w:val="center"/>
        <w:rPr>
          <w:b/>
          <w:bCs/>
        </w:rPr>
      </w:pPr>
      <w:r w:rsidRPr="00C2271F">
        <w:rPr>
          <w:b/>
          <w:bCs/>
        </w:rPr>
        <w:t>2 класс</w:t>
      </w:r>
    </w:p>
    <w:p w:rsidR="0045016C" w:rsidRPr="00C2271F" w:rsidRDefault="0045016C" w:rsidP="004E5794">
      <w:pPr>
        <w:pStyle w:val="Default"/>
        <w:tabs>
          <w:tab w:val="left" w:pos="426"/>
        </w:tabs>
        <w:ind w:firstLine="567"/>
        <w:jc w:val="both"/>
        <w:rPr>
          <w:b/>
          <w:bCs/>
        </w:rPr>
      </w:pPr>
      <w:r w:rsidRPr="00C2271F">
        <w:rPr>
          <w:b/>
          <w:bCs/>
        </w:rPr>
        <w:t>Повторение</w:t>
      </w:r>
    </w:p>
    <w:p w:rsidR="00F60E34" w:rsidRPr="00C2271F" w:rsidRDefault="00F60E34" w:rsidP="004E5794">
      <w:pPr>
        <w:pStyle w:val="a4"/>
        <w:tabs>
          <w:tab w:val="left" w:pos="426"/>
        </w:tabs>
        <w:spacing w:before="0" w:beforeAutospacing="0" w:after="0" w:afterAutospacing="0"/>
        <w:ind w:firstLine="567"/>
        <w:jc w:val="both"/>
      </w:pPr>
      <w:r w:rsidRPr="00C2271F">
        <w:t>Звуки и буквы. Соотношение звука и буквы, различение звуков и букв. Буквы, сходные по начертанию, их различение.</w:t>
      </w:r>
    </w:p>
    <w:p w:rsidR="00F60E34" w:rsidRPr="00C2271F" w:rsidRDefault="00F60E34" w:rsidP="004E5794">
      <w:pPr>
        <w:pStyle w:val="a4"/>
        <w:tabs>
          <w:tab w:val="left" w:pos="426"/>
        </w:tabs>
        <w:spacing w:before="0" w:beforeAutospacing="0" w:after="0" w:afterAutospacing="0"/>
        <w:ind w:firstLine="567"/>
        <w:jc w:val="both"/>
      </w:pPr>
      <w:r w:rsidRPr="00C2271F">
        <w:t>Наша речь. Слово, слог как часть слова, предложение, текст.</w:t>
      </w:r>
    </w:p>
    <w:p w:rsidR="00F60E34" w:rsidRPr="00C2271F" w:rsidRDefault="00F60E34" w:rsidP="004E5794">
      <w:pPr>
        <w:pStyle w:val="a4"/>
        <w:tabs>
          <w:tab w:val="left" w:pos="426"/>
        </w:tabs>
        <w:spacing w:before="0" w:beforeAutospacing="0" w:after="0" w:afterAutospacing="0"/>
        <w:ind w:firstLine="567"/>
        <w:jc w:val="both"/>
      </w:pPr>
      <w:r w:rsidRPr="00C2271F">
        <w:t>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31173E" w:rsidRPr="00C2271F" w:rsidRDefault="00F60E34" w:rsidP="004E5794">
      <w:pPr>
        <w:pStyle w:val="Default"/>
        <w:tabs>
          <w:tab w:val="left" w:pos="426"/>
        </w:tabs>
        <w:ind w:firstLine="567"/>
        <w:jc w:val="both"/>
        <w:rPr>
          <w:color w:val="auto"/>
        </w:rPr>
      </w:pPr>
      <w:r w:rsidRPr="00C2271F">
        <w:rPr>
          <w:b/>
          <w:bCs/>
          <w:color w:val="auto"/>
        </w:rPr>
        <w:t>Практические грамматические упражнения и развитие речи</w:t>
      </w:r>
      <w:r w:rsidR="0031173E" w:rsidRPr="00C2271F">
        <w:rPr>
          <w:b/>
          <w:bCs/>
          <w:color w:val="auto"/>
        </w:rPr>
        <w:t>.</w:t>
      </w:r>
    </w:p>
    <w:p w:rsidR="0031173E" w:rsidRPr="00C2271F" w:rsidRDefault="0031173E"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Фонетика.</w:t>
      </w:r>
    </w:p>
    <w:p w:rsidR="00D27AC1" w:rsidRPr="00C2271F" w:rsidRDefault="00D27AC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Гласные и согласные. Согласные твердые и мягкие. Согласные глухие и звонкие. Ударение. Гласные ударные и безударные.</w:t>
      </w:r>
    </w:p>
    <w:p w:rsidR="00D27AC1" w:rsidRPr="00C2271F" w:rsidRDefault="00D27AC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Графика.</w:t>
      </w:r>
    </w:p>
    <w:p w:rsidR="00D27AC1" w:rsidRPr="00C2271F" w:rsidRDefault="00D27AC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Обозначение мягкости согласных на письме буквами ь, е, и, ю, я. Разделительный ь. </w:t>
      </w:r>
    </w:p>
    <w:p w:rsidR="00D27AC1" w:rsidRPr="00C2271F" w:rsidRDefault="0045702A" w:rsidP="004E5794">
      <w:pPr>
        <w:pStyle w:val="Default"/>
        <w:tabs>
          <w:tab w:val="left" w:pos="426"/>
        </w:tabs>
        <w:ind w:firstLine="567"/>
        <w:jc w:val="both"/>
        <w:rPr>
          <w:b/>
          <w:bCs/>
          <w:color w:val="auto"/>
        </w:rPr>
      </w:pPr>
      <w:r w:rsidRPr="00C2271F">
        <w:rPr>
          <w:b/>
          <w:bCs/>
          <w:color w:val="auto"/>
        </w:rPr>
        <w:t>Слово.</w:t>
      </w:r>
    </w:p>
    <w:p w:rsidR="0045702A" w:rsidRPr="00C2271F" w:rsidRDefault="0045702A" w:rsidP="004E5794">
      <w:pPr>
        <w:pStyle w:val="Default"/>
        <w:tabs>
          <w:tab w:val="left" w:pos="426"/>
        </w:tabs>
        <w:ind w:firstLine="567"/>
        <w:jc w:val="both"/>
        <w:rPr>
          <w:color w:val="auto"/>
        </w:rPr>
      </w:pPr>
      <w:r w:rsidRPr="00C2271F">
        <w:rPr>
          <w:color w:val="auto"/>
        </w:rPr>
        <w:t xml:space="preserve">Слова, обозначающие </w:t>
      </w:r>
      <w:r w:rsidRPr="00C2271F">
        <w:rPr>
          <w:b/>
          <w:bCs/>
          <w:i/>
          <w:iCs/>
          <w:color w:val="auto"/>
        </w:rPr>
        <w:t>название предметов</w:t>
      </w:r>
      <w:r w:rsidRPr="00C2271F">
        <w:rPr>
          <w:color w:val="auto"/>
        </w:rP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0B0F27" w:rsidRPr="00C2271F" w:rsidRDefault="000B0F2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Слова, обозначающие </w:t>
      </w:r>
      <w:r w:rsidRPr="00C2271F">
        <w:rPr>
          <w:rFonts w:ascii="Times New Roman" w:hAnsi="Times New Roman" w:cs="Times New Roman"/>
          <w:i/>
          <w:sz w:val="24"/>
          <w:szCs w:val="24"/>
        </w:rPr>
        <w:t>название действий</w:t>
      </w:r>
      <w:r w:rsidRPr="00C2271F">
        <w:rPr>
          <w:rFonts w:ascii="Times New Roman" w:hAnsi="Times New Roman" w:cs="Times New Roman"/>
          <w:sz w:val="24"/>
          <w:szCs w:val="24"/>
        </w:rPr>
        <w:t>. Различение действия и его</w:t>
      </w:r>
    </w:p>
    <w:p w:rsidR="000B0F27" w:rsidRPr="00C2271F" w:rsidRDefault="000B0F2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названия. Название действий по вопросам что делает? что делают? Согласование слов-действий со словами-предметами. </w:t>
      </w:r>
    </w:p>
    <w:p w:rsidR="0045702A" w:rsidRPr="00C2271F" w:rsidRDefault="0045702A" w:rsidP="004E5794">
      <w:pPr>
        <w:pStyle w:val="Default"/>
        <w:tabs>
          <w:tab w:val="left" w:pos="426"/>
        </w:tabs>
        <w:ind w:firstLine="567"/>
        <w:jc w:val="both"/>
        <w:rPr>
          <w:bCs/>
          <w:i/>
          <w:iCs/>
          <w:color w:val="auto"/>
        </w:rPr>
      </w:pPr>
      <w:r w:rsidRPr="00C2271F">
        <w:rPr>
          <w:bCs/>
          <w:i/>
          <w:iCs/>
          <w:color w:val="auto"/>
        </w:rPr>
        <w:t>Предлог.</w:t>
      </w:r>
    </w:p>
    <w:p w:rsidR="0045702A" w:rsidRPr="00C2271F" w:rsidRDefault="000B0F27" w:rsidP="004E5794">
      <w:pPr>
        <w:pStyle w:val="Default"/>
        <w:tabs>
          <w:tab w:val="left" w:pos="426"/>
        </w:tabs>
        <w:ind w:firstLine="567"/>
        <w:jc w:val="both"/>
        <w:rPr>
          <w:color w:val="auto"/>
        </w:rPr>
      </w:pPr>
      <w:r w:rsidRPr="00C2271F">
        <w:rPr>
          <w:color w:val="auto"/>
        </w:rPr>
        <w:t xml:space="preserve">Предлог как отдельное слово </w:t>
      </w:r>
      <w:r w:rsidRPr="00C2271F">
        <w:rPr>
          <w:rFonts w:eastAsia="Calibri"/>
        </w:rPr>
        <w:t>(</w:t>
      </w:r>
      <w:r w:rsidRPr="00C2271F">
        <w:rPr>
          <w:rStyle w:val="a9"/>
          <w:rFonts w:eastAsia="Calibri"/>
        </w:rPr>
        <w:t>в, из, на, у, с</w:t>
      </w:r>
      <w:r w:rsidRPr="00C2271F">
        <w:rPr>
          <w:rFonts w:eastAsia="Calibri"/>
        </w:rPr>
        <w:t xml:space="preserve">). </w:t>
      </w:r>
      <w:r w:rsidR="0045702A" w:rsidRPr="00C2271F">
        <w:rPr>
          <w:color w:val="auto"/>
        </w:rPr>
        <w:t xml:space="preserve"> Раздельное написание предлога со словами. </w:t>
      </w:r>
    </w:p>
    <w:p w:rsidR="009A70FC" w:rsidRPr="00C2271F" w:rsidRDefault="000B0F2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Имена собственные.</w:t>
      </w:r>
    </w:p>
    <w:p w:rsidR="000B0F27" w:rsidRPr="00C2271F" w:rsidRDefault="000B0F2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Большая буква в именах, фамилиях, отчествах,</w:t>
      </w:r>
      <w:r w:rsidR="00FA442E" w:rsidRPr="00C2271F">
        <w:rPr>
          <w:rFonts w:ascii="Times New Roman" w:hAnsi="Times New Roman" w:cs="Times New Roman"/>
          <w:sz w:val="24"/>
          <w:szCs w:val="24"/>
        </w:rPr>
        <w:t>кличках животных.</w:t>
      </w:r>
    </w:p>
    <w:p w:rsidR="00FA442E" w:rsidRPr="00C2271F" w:rsidRDefault="00FA442E"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Правописание</w:t>
      </w:r>
      <w:r w:rsidR="009A70FC" w:rsidRPr="00C2271F">
        <w:rPr>
          <w:rFonts w:ascii="Times New Roman" w:hAnsi="Times New Roman" w:cs="Times New Roman"/>
          <w:b/>
          <w:i/>
          <w:sz w:val="24"/>
          <w:szCs w:val="24"/>
        </w:rPr>
        <w:t>.</w:t>
      </w:r>
    </w:p>
    <w:p w:rsidR="000B0F27" w:rsidRPr="00C2271F" w:rsidRDefault="00FA4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Правописание сочетаний шипящих с гласными.</w:t>
      </w:r>
    </w:p>
    <w:p w:rsidR="000B0F27" w:rsidRPr="00C2271F" w:rsidRDefault="000B0F27" w:rsidP="004E5794">
      <w:pPr>
        <w:pStyle w:val="Default"/>
        <w:tabs>
          <w:tab w:val="left" w:pos="426"/>
        </w:tabs>
        <w:ind w:firstLine="567"/>
        <w:jc w:val="both"/>
        <w:rPr>
          <w:b/>
          <w:color w:val="auto"/>
        </w:rPr>
      </w:pPr>
      <w:r w:rsidRPr="00C2271F">
        <w:rPr>
          <w:b/>
          <w:color w:val="auto"/>
        </w:rPr>
        <w:t>Предложение</w:t>
      </w:r>
    </w:p>
    <w:p w:rsidR="00456BA1" w:rsidRPr="00C2271F" w:rsidRDefault="00FA4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Смысловая законченность предложения. Признаки предложения.</w:t>
      </w:r>
      <w:r w:rsidR="00456BA1" w:rsidRPr="00C2271F">
        <w:rPr>
          <w:rFonts w:ascii="Times New Roman" w:hAnsi="Times New Roman" w:cs="Times New Roman"/>
          <w:sz w:val="24"/>
          <w:szCs w:val="24"/>
        </w:rPr>
        <w:t xml:space="preserve"> Оформление предложения в устной и письменной речи.Составление предложений с опорой на сюжетную картину, по вопросам. </w:t>
      </w:r>
    </w:p>
    <w:p w:rsidR="00DA6E08" w:rsidRPr="00C2271F" w:rsidRDefault="00DA6E0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Развитие речи.</w:t>
      </w:r>
    </w:p>
    <w:p w:rsidR="00456BA1" w:rsidRPr="00C2271F" w:rsidRDefault="00DA6E0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Составление подписей к картинкам. Различение текста и «не текста». Коллективное составление коротких рассказов после предварительного разбора. </w:t>
      </w:r>
    </w:p>
    <w:p w:rsidR="00D53FD6" w:rsidRPr="00C2271F" w:rsidRDefault="00D53FD6" w:rsidP="004E5794">
      <w:pPr>
        <w:tabs>
          <w:tab w:val="left" w:pos="426"/>
        </w:tabs>
        <w:spacing w:after="0" w:line="240" w:lineRule="auto"/>
        <w:ind w:firstLine="567"/>
        <w:jc w:val="both"/>
        <w:rPr>
          <w:rFonts w:ascii="Times New Roman" w:hAnsi="Times New Roman" w:cs="Times New Roman"/>
          <w:sz w:val="24"/>
          <w:szCs w:val="24"/>
        </w:rPr>
      </w:pPr>
    </w:p>
    <w:p w:rsidR="0045702A" w:rsidRPr="00C2271F" w:rsidRDefault="0045702A" w:rsidP="004E5794">
      <w:pPr>
        <w:pStyle w:val="Default"/>
        <w:tabs>
          <w:tab w:val="left" w:pos="426"/>
        </w:tabs>
        <w:ind w:firstLine="567"/>
        <w:jc w:val="both"/>
        <w:rPr>
          <w:b/>
          <w:iCs/>
          <w:color w:val="auto"/>
        </w:rPr>
      </w:pPr>
      <w:r w:rsidRPr="00C2271F">
        <w:rPr>
          <w:b/>
          <w:bCs/>
        </w:rPr>
        <w:t>3 класс</w:t>
      </w:r>
    </w:p>
    <w:p w:rsidR="00D53FD6" w:rsidRPr="00C2271F" w:rsidRDefault="00F60E34" w:rsidP="004E5794">
      <w:pPr>
        <w:pStyle w:val="Default"/>
        <w:tabs>
          <w:tab w:val="left" w:pos="426"/>
        </w:tabs>
        <w:ind w:firstLine="567"/>
        <w:jc w:val="both"/>
        <w:rPr>
          <w:b/>
          <w:iCs/>
          <w:color w:val="auto"/>
        </w:rPr>
      </w:pPr>
      <w:r w:rsidRPr="00C2271F">
        <w:rPr>
          <w:b/>
          <w:iCs/>
          <w:color w:val="auto"/>
        </w:rPr>
        <w:t>Повторение</w:t>
      </w:r>
    </w:p>
    <w:p w:rsidR="00F60E34" w:rsidRPr="00C2271F" w:rsidRDefault="00F60E34" w:rsidP="004E5794">
      <w:pPr>
        <w:pStyle w:val="a4"/>
        <w:tabs>
          <w:tab w:val="left" w:pos="426"/>
        </w:tabs>
        <w:spacing w:before="0" w:beforeAutospacing="0" w:after="0" w:afterAutospacing="0"/>
        <w:ind w:firstLine="567"/>
        <w:jc w:val="both"/>
      </w:pPr>
      <w:r w:rsidRPr="00C2271F">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F60E34" w:rsidRPr="00C2271F" w:rsidRDefault="0031173E" w:rsidP="004E5794">
      <w:pPr>
        <w:pStyle w:val="Default"/>
        <w:tabs>
          <w:tab w:val="left" w:pos="426"/>
        </w:tabs>
        <w:ind w:firstLine="567"/>
        <w:jc w:val="both"/>
        <w:rPr>
          <w:color w:val="auto"/>
        </w:rPr>
      </w:pPr>
      <w:r w:rsidRPr="00C2271F">
        <w:rPr>
          <w:b/>
          <w:bCs/>
          <w:color w:val="auto"/>
        </w:rPr>
        <w:t>Практические грамматические упражнения и развитие речи.</w:t>
      </w:r>
    </w:p>
    <w:p w:rsidR="0031173E" w:rsidRPr="00C2271F" w:rsidRDefault="00D53FD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bCs/>
          <w:sz w:val="24"/>
          <w:szCs w:val="24"/>
        </w:rPr>
        <w:t>Фонетика</w:t>
      </w:r>
      <w:r w:rsidR="0031173E" w:rsidRPr="00C2271F">
        <w:rPr>
          <w:rFonts w:ascii="Times New Roman" w:hAnsi="Times New Roman" w:cs="Times New Roman"/>
          <w:sz w:val="24"/>
          <w:szCs w:val="24"/>
        </w:rPr>
        <w:t xml:space="preserve">. </w:t>
      </w:r>
    </w:p>
    <w:p w:rsidR="00D53FD6"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Звуки и буквы.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31173E" w:rsidRPr="00C2271F" w:rsidRDefault="0045702A" w:rsidP="004E5794">
      <w:pPr>
        <w:pStyle w:val="Default"/>
        <w:tabs>
          <w:tab w:val="left" w:pos="426"/>
        </w:tabs>
        <w:ind w:firstLine="567"/>
        <w:jc w:val="both"/>
        <w:rPr>
          <w:b/>
          <w:bCs/>
          <w:color w:val="auto"/>
        </w:rPr>
      </w:pPr>
      <w:r w:rsidRPr="00C2271F">
        <w:rPr>
          <w:b/>
          <w:bCs/>
          <w:color w:val="auto"/>
        </w:rPr>
        <w:t xml:space="preserve">Графика. </w:t>
      </w:r>
    </w:p>
    <w:p w:rsidR="0031173E"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Обозначение мягкости согласных на письме буквами ь, е, ё, и, ю, я. Разделительный ь. Слог. Перенос слов. Алфавит.</w:t>
      </w:r>
    </w:p>
    <w:p w:rsidR="0031173E"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Слово.</w:t>
      </w:r>
    </w:p>
    <w:p w:rsidR="0031173E" w:rsidRPr="00C2271F" w:rsidRDefault="0031173E" w:rsidP="004E5794">
      <w:pPr>
        <w:tabs>
          <w:tab w:val="left" w:pos="426"/>
        </w:tabs>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sz w:val="24"/>
          <w:szCs w:val="24"/>
        </w:rPr>
        <w:t xml:space="preserve">Слова, обозначающие название предметов. Слова-предметы, отвечающие на вопрос кто? и что? </w:t>
      </w:r>
      <w:r w:rsidR="00776FAB" w:rsidRPr="00C2271F">
        <w:rPr>
          <w:rFonts w:ascii="Times New Roman" w:hAnsi="Times New Roman" w:cs="Times New Roman"/>
          <w:sz w:val="24"/>
          <w:szCs w:val="24"/>
        </w:rPr>
        <w:t>Р</w:t>
      </w:r>
      <w:r w:rsidRPr="00C2271F">
        <w:rPr>
          <w:rFonts w:ascii="Times New Roman" w:hAnsi="Times New Roman" w:cs="Times New Roman"/>
          <w:sz w:val="24"/>
          <w:szCs w:val="24"/>
        </w:rPr>
        <w:t xml:space="preserve">асширениекруга слов, обозначающих фрукты, овощи, мебель, транспорт, явленияприроды, растения, животных. </w:t>
      </w:r>
    </w:p>
    <w:p w:rsidR="00776FAB" w:rsidRPr="00C2271F" w:rsidRDefault="0031173E"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Имена собственные. </w:t>
      </w:r>
    </w:p>
    <w:p w:rsidR="0031173E"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Большая буква в названия</w:t>
      </w:r>
      <w:r w:rsidR="00776FAB" w:rsidRPr="00C2271F">
        <w:rPr>
          <w:rFonts w:ascii="Times New Roman" w:hAnsi="Times New Roman" w:cs="Times New Roman"/>
          <w:sz w:val="24"/>
          <w:szCs w:val="24"/>
        </w:rPr>
        <w:t>х городов, сёл и деревень, улиц.</w:t>
      </w:r>
    </w:p>
    <w:p w:rsidR="00776FAB"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Слова, обозначающие название действий.</w:t>
      </w:r>
    </w:p>
    <w:p w:rsidR="0031173E"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Различение действия и егоназвания. Название дейс</w:t>
      </w:r>
      <w:r w:rsidR="00776FAB" w:rsidRPr="00C2271F">
        <w:rPr>
          <w:rFonts w:ascii="Times New Roman" w:hAnsi="Times New Roman" w:cs="Times New Roman"/>
          <w:sz w:val="24"/>
          <w:szCs w:val="24"/>
        </w:rPr>
        <w:t>твий по вопросам что делает?</w:t>
      </w:r>
      <w:r w:rsidR="00CD3068" w:rsidRPr="00C2271F">
        <w:rPr>
          <w:rFonts w:ascii="Times New Roman" w:hAnsi="Times New Roman" w:cs="Times New Roman"/>
          <w:sz w:val="24"/>
          <w:szCs w:val="24"/>
        </w:rPr>
        <w:t xml:space="preserve"> Ч</w:t>
      </w:r>
      <w:r w:rsidRPr="00C2271F">
        <w:rPr>
          <w:rFonts w:ascii="Times New Roman" w:hAnsi="Times New Roman" w:cs="Times New Roman"/>
          <w:sz w:val="24"/>
          <w:szCs w:val="24"/>
        </w:rPr>
        <w:t xml:space="preserve">тоделал? что будет делать? Согласование слов-действий со словами-предметами. </w:t>
      </w:r>
    </w:p>
    <w:p w:rsidR="00776FAB"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Слова, обозначающие признак предмета.</w:t>
      </w:r>
    </w:p>
    <w:p w:rsidR="00776FAB" w:rsidRPr="00C2271F" w:rsidRDefault="0031173E" w:rsidP="004E5794">
      <w:pPr>
        <w:pStyle w:val="a4"/>
        <w:tabs>
          <w:tab w:val="left" w:pos="426"/>
        </w:tabs>
        <w:spacing w:before="0" w:beforeAutospacing="0" w:after="0" w:afterAutospacing="0"/>
        <w:ind w:firstLine="567"/>
        <w:jc w:val="both"/>
      </w:pPr>
      <w:r w:rsidRPr="00C2271F">
        <w:t xml:space="preserve">Определение признакапредмета по вопросам какой? какая? какое? какие? </w:t>
      </w:r>
      <w:r w:rsidR="00776FAB" w:rsidRPr="00C2271F">
        <w:t>нахождение слов, обозначающих признаки (качества), в тексте и правильное отнесение их к словам, обозначающим предметы;</w:t>
      </w:r>
    </w:p>
    <w:p w:rsidR="00776FAB" w:rsidRPr="00C2271F" w:rsidRDefault="00776FAB" w:rsidP="004E5794">
      <w:pPr>
        <w:pStyle w:val="a4"/>
        <w:tabs>
          <w:tab w:val="left" w:pos="426"/>
        </w:tabs>
        <w:spacing w:before="0" w:beforeAutospacing="0" w:after="0" w:afterAutospacing="0"/>
        <w:ind w:firstLine="567"/>
        <w:jc w:val="both"/>
        <w:rPr>
          <w:rStyle w:val="aa"/>
        </w:rPr>
      </w:pPr>
      <w:r w:rsidRPr="00C2271F">
        <w:t>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C2271F">
        <w:rPr>
          <w:rStyle w:val="aa"/>
        </w:rPr>
        <w:t xml:space="preserve">снег белый, </w:t>
      </w:r>
      <w:r w:rsidRPr="00C2271F">
        <w:t xml:space="preserve">а </w:t>
      </w:r>
      <w:r w:rsidRPr="00C2271F">
        <w:rPr>
          <w:rStyle w:val="aa"/>
        </w:rPr>
        <w:t>уголь черный</w:t>
      </w:r>
      <w:r w:rsidRPr="00C2271F">
        <w:t>;</w:t>
      </w:r>
      <w:r w:rsidRPr="00C2271F">
        <w:rPr>
          <w:rStyle w:val="aa"/>
        </w:rPr>
        <w:t xml:space="preserve"> камень твердый, </w:t>
      </w:r>
      <w:r w:rsidRPr="00C2271F">
        <w:t xml:space="preserve">а </w:t>
      </w:r>
      <w:r w:rsidRPr="00C2271F">
        <w:rPr>
          <w:rStyle w:val="aa"/>
        </w:rPr>
        <w:t>вата мягкая</w:t>
      </w:r>
      <w:r w:rsidRPr="00C2271F">
        <w:t>)</w:t>
      </w:r>
      <w:r w:rsidRPr="00C2271F">
        <w:rPr>
          <w:rStyle w:val="aa"/>
        </w:rPr>
        <w:t>;</w:t>
      </w:r>
    </w:p>
    <w:p w:rsidR="00776FAB" w:rsidRPr="00C2271F" w:rsidRDefault="00776FAB" w:rsidP="004E5794">
      <w:pPr>
        <w:pStyle w:val="a4"/>
        <w:tabs>
          <w:tab w:val="left" w:pos="426"/>
        </w:tabs>
        <w:spacing w:before="0" w:beforeAutospacing="0" w:after="0" w:afterAutospacing="0"/>
        <w:ind w:firstLine="567"/>
        <w:jc w:val="both"/>
      </w:pPr>
      <w:r w:rsidRPr="00C2271F">
        <w:t>согласование слов, обозначающих признаки, со словами, обозначающими предметы.</w:t>
      </w:r>
    </w:p>
    <w:p w:rsidR="00DC3FB9" w:rsidRPr="00C2271F" w:rsidRDefault="0031173E"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Предлог. </w:t>
      </w:r>
    </w:p>
    <w:p w:rsidR="00EB4C00"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Раздельное написание предлогасо словами. </w:t>
      </w:r>
      <w:r w:rsidR="00DC3FB9" w:rsidRPr="00C2271F">
        <w:rPr>
          <w:rFonts w:ascii="Times New Roman" w:eastAsia="Times New Roman" w:hAnsi="Times New Roman" w:cs="Times New Roman"/>
          <w:sz w:val="24"/>
          <w:szCs w:val="24"/>
        </w:rPr>
        <w:t xml:space="preserve">Умение находить предлоги </w:t>
      </w:r>
      <w:r w:rsidR="00DC3FB9" w:rsidRPr="00C2271F">
        <w:rPr>
          <w:rStyle w:val="a9"/>
          <w:rFonts w:ascii="Times New Roman" w:eastAsia="Times New Roman" w:hAnsi="Times New Roman" w:cs="Times New Roman"/>
          <w:sz w:val="24"/>
          <w:szCs w:val="24"/>
        </w:rPr>
        <w:t xml:space="preserve">к, от,под, над, о </w:t>
      </w:r>
      <w:r w:rsidR="00DC3FB9" w:rsidRPr="00C2271F">
        <w:rPr>
          <w:rFonts w:ascii="Times New Roman" w:eastAsia="Times New Roman" w:hAnsi="Times New Roman" w:cs="Times New Roman"/>
          <w:sz w:val="24"/>
          <w:szCs w:val="24"/>
        </w:rPr>
        <w:t>(</w:t>
      </w:r>
      <w:r w:rsidR="00DC3FB9" w:rsidRPr="00C2271F">
        <w:rPr>
          <w:rStyle w:val="a9"/>
          <w:rFonts w:ascii="Times New Roman" w:eastAsia="Times New Roman" w:hAnsi="Times New Roman" w:cs="Times New Roman"/>
          <w:sz w:val="24"/>
          <w:szCs w:val="24"/>
        </w:rPr>
        <w:t>об</w:t>
      </w:r>
      <w:r w:rsidR="00DC3FB9" w:rsidRPr="00C2271F">
        <w:rPr>
          <w:rFonts w:ascii="Times New Roman" w:eastAsia="Times New Roman" w:hAnsi="Times New Roman" w:cs="Times New Roman"/>
          <w:sz w:val="24"/>
          <w:szCs w:val="24"/>
        </w:rPr>
        <w:t>) и писать их раздельно со словами (с помощью учителя).</w:t>
      </w:r>
      <w:r w:rsidRPr="00C2271F">
        <w:rPr>
          <w:rFonts w:ascii="Times New Roman" w:hAnsi="Times New Roman" w:cs="Times New Roman"/>
          <w:sz w:val="24"/>
          <w:szCs w:val="24"/>
        </w:rPr>
        <w:t xml:space="preserve">Роль предлога в обозначении пространственного расположениипредметов. </w:t>
      </w:r>
    </w:p>
    <w:p w:rsidR="00EB4C00" w:rsidRPr="00C2271F" w:rsidRDefault="0031173E"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b/>
          <w:i/>
          <w:sz w:val="24"/>
          <w:szCs w:val="24"/>
        </w:rPr>
        <w:t>Правописание.</w:t>
      </w:r>
    </w:p>
    <w:p w:rsidR="0031173E"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Правописание парных звонких и глухих согласных на конце и в серединеслова. Проверка написания безударных гласных путем изменения формыслова.</w:t>
      </w:r>
    </w:p>
    <w:p w:rsidR="00EB4C00" w:rsidRPr="00C2271F" w:rsidRDefault="0031173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Предложение.</w:t>
      </w:r>
    </w:p>
    <w:p w:rsidR="00087DAD" w:rsidRPr="00C2271F" w:rsidRDefault="0031173E" w:rsidP="004E5794">
      <w:pPr>
        <w:pStyle w:val="a4"/>
        <w:tabs>
          <w:tab w:val="left" w:pos="426"/>
        </w:tabs>
        <w:spacing w:before="0" w:beforeAutospacing="0" w:after="0" w:afterAutospacing="0"/>
        <w:ind w:firstLine="567"/>
        <w:jc w:val="both"/>
      </w:pPr>
      <w:r w:rsidRPr="00C2271F">
        <w:lastRenderedPageBreak/>
        <w:t>Смысловая законченность предложения. Признакипредложения. Составление предложенийс опорой на сюжетную картину, серию сюжетных картин, по вопросам, по опорным слова</w:t>
      </w:r>
      <w:r w:rsidR="00087DAD" w:rsidRPr="00C2271F">
        <w:t>м</w:t>
      </w:r>
      <w:r w:rsidRPr="00C2271F">
        <w:t>.</w:t>
      </w:r>
      <w:r w:rsidR="00087DAD" w:rsidRPr="00C2271F">
        <w:t xml:space="preserve">Составление предложений с употреблением винительного падежа (вижу </w:t>
      </w:r>
      <w:r w:rsidR="00087DAD" w:rsidRPr="00C2271F">
        <w:rPr>
          <w:rStyle w:val="letter"/>
        </w:rPr>
        <w:t>кого</w:t>
      </w:r>
      <w:r w:rsidR="00087DAD" w:rsidRPr="00C2271F">
        <w:t xml:space="preserve">? или </w:t>
      </w:r>
      <w:r w:rsidR="00087DAD" w:rsidRPr="00C2271F">
        <w:rPr>
          <w:rStyle w:val="letter"/>
        </w:rPr>
        <w:t>что</w:t>
      </w:r>
      <w:r w:rsidR="00087DAD" w:rsidRPr="00C2271F">
        <w:t>?), родительного падежа (</w:t>
      </w:r>
      <w:r w:rsidR="00087DAD" w:rsidRPr="00C2271F">
        <w:rPr>
          <w:rStyle w:val="letter"/>
        </w:rPr>
        <w:t>кого</w:t>
      </w:r>
      <w:r w:rsidR="00087DAD" w:rsidRPr="00C2271F">
        <w:t xml:space="preserve">? или </w:t>
      </w:r>
      <w:r w:rsidR="00087DAD" w:rsidRPr="00C2271F">
        <w:rPr>
          <w:rStyle w:val="letter"/>
        </w:rPr>
        <w:t>чего</w:t>
      </w:r>
      <w:r w:rsidR="00087DAD" w:rsidRPr="00C2271F">
        <w:t xml:space="preserve">? нет у </w:t>
      </w:r>
      <w:r w:rsidR="00087DAD" w:rsidRPr="00C2271F">
        <w:rPr>
          <w:rStyle w:val="letter"/>
        </w:rPr>
        <w:t>кого</w:t>
      </w:r>
      <w:r w:rsidR="00087DAD" w:rsidRPr="00C2271F">
        <w:t>?), дательного падежа (</w:t>
      </w:r>
      <w:r w:rsidR="00087DAD" w:rsidRPr="00C2271F">
        <w:rPr>
          <w:rStyle w:val="letter"/>
        </w:rPr>
        <w:t>кому? чему?</w:t>
      </w:r>
      <w:r w:rsidR="00087DAD" w:rsidRPr="00C2271F">
        <w:t>), предложного падежа (</w:t>
      </w:r>
      <w:r w:rsidR="00087DAD" w:rsidRPr="00C2271F">
        <w:rPr>
          <w:rStyle w:val="letter"/>
        </w:rPr>
        <w:t>где</w:t>
      </w:r>
      <w:r w:rsidR="00087DAD" w:rsidRPr="00C2271F">
        <w:t>? с предлогами</w:t>
      </w:r>
      <w:r w:rsidR="00087DAD" w:rsidRPr="00C2271F">
        <w:rPr>
          <w:rStyle w:val="a9"/>
        </w:rPr>
        <w:t xml:space="preserve"> в </w:t>
      </w:r>
      <w:r w:rsidR="00087DAD" w:rsidRPr="00C2271F">
        <w:t xml:space="preserve">и </w:t>
      </w:r>
      <w:r w:rsidR="00087DAD" w:rsidRPr="00C2271F">
        <w:rPr>
          <w:rStyle w:val="a9"/>
        </w:rPr>
        <w:t>на</w:t>
      </w:r>
      <w:r w:rsidR="00087DAD" w:rsidRPr="00C2271F">
        <w:t xml:space="preserve">, </w:t>
      </w:r>
      <w:r w:rsidR="00087DAD" w:rsidRPr="00C2271F">
        <w:rPr>
          <w:rStyle w:val="letter"/>
        </w:rPr>
        <w:t>о ком?о чем?</w:t>
      </w:r>
      <w:r w:rsidR="00087DAD" w:rsidRPr="00C2271F">
        <w:t xml:space="preserve">), творительного падежа </w:t>
      </w:r>
      <w:r w:rsidR="00087DAD" w:rsidRPr="00C2271F">
        <w:rPr>
          <w:rStyle w:val="letter"/>
        </w:rPr>
        <w:t>(кем? чем?</w:t>
      </w:r>
      <w:r w:rsidR="00087DAD" w:rsidRPr="00C2271F">
        <w:t>).</w:t>
      </w:r>
    </w:p>
    <w:p w:rsidR="00087DAD" w:rsidRPr="00C2271F" w:rsidRDefault="0031173E" w:rsidP="004E5794">
      <w:pPr>
        <w:pStyle w:val="a4"/>
        <w:tabs>
          <w:tab w:val="left" w:pos="426"/>
        </w:tabs>
        <w:spacing w:before="0" w:beforeAutospacing="0" w:after="0" w:afterAutospacing="0"/>
        <w:ind w:firstLine="567"/>
        <w:jc w:val="both"/>
        <w:rPr>
          <w:rStyle w:val="aa"/>
        </w:rPr>
      </w:pPr>
      <w:r w:rsidRPr="00C2271F">
        <w:t xml:space="preserve"> Распространение предложений с опорой напредметную картинку или вопросы. Работа с деформированнымипредложениями. </w:t>
      </w:r>
      <w:r w:rsidR="00087DAD" w:rsidRPr="00C2271F">
        <w:t>(Составление предложений из слов, данных в начальной форме).</w:t>
      </w:r>
    </w:p>
    <w:p w:rsidR="00087DAD" w:rsidRPr="00C2271F" w:rsidRDefault="00087DA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Развитие речи.</w:t>
      </w:r>
    </w:p>
    <w:p w:rsidR="0031173E" w:rsidRPr="00C2271F" w:rsidRDefault="00087DAD" w:rsidP="004E5794">
      <w:pPr>
        <w:pStyle w:val="a4"/>
        <w:tabs>
          <w:tab w:val="left" w:pos="426"/>
        </w:tabs>
        <w:spacing w:before="0" w:beforeAutospacing="0" w:after="0" w:afterAutospacing="0"/>
        <w:ind w:firstLine="567"/>
        <w:jc w:val="both"/>
      </w:pPr>
      <w:r w:rsidRPr="00C2271F">
        <w:t>Умение восстанавливать несложный деформированный текст по картинкам. Коллективное составление небольших по объему изложений (3-4 предложения) по плану, опорным словам и иллюстрации.</w:t>
      </w:r>
    </w:p>
    <w:p w:rsidR="00702079" w:rsidRPr="00C2271F" w:rsidRDefault="00702079" w:rsidP="004E5794">
      <w:pPr>
        <w:pStyle w:val="Default"/>
        <w:tabs>
          <w:tab w:val="left" w:pos="426"/>
        </w:tabs>
        <w:ind w:firstLine="567"/>
        <w:jc w:val="both"/>
        <w:rPr>
          <w:b/>
          <w:bCs/>
        </w:rPr>
      </w:pPr>
    </w:p>
    <w:p w:rsidR="0045702A" w:rsidRPr="00C2271F" w:rsidRDefault="0045702A" w:rsidP="004E5794">
      <w:pPr>
        <w:pStyle w:val="Default"/>
        <w:tabs>
          <w:tab w:val="left" w:pos="426"/>
        </w:tabs>
        <w:ind w:firstLine="567"/>
        <w:jc w:val="both"/>
        <w:rPr>
          <w:b/>
          <w:bCs/>
        </w:rPr>
      </w:pPr>
      <w:r w:rsidRPr="00C2271F">
        <w:rPr>
          <w:b/>
          <w:bCs/>
        </w:rPr>
        <w:t>4 класс</w:t>
      </w:r>
    </w:p>
    <w:p w:rsidR="0014542F" w:rsidRPr="00C2271F" w:rsidRDefault="0014542F" w:rsidP="004E5794">
      <w:pPr>
        <w:pStyle w:val="Default"/>
        <w:tabs>
          <w:tab w:val="left" w:pos="426"/>
        </w:tabs>
        <w:ind w:firstLine="567"/>
        <w:jc w:val="both"/>
        <w:rPr>
          <w:b/>
          <w:bCs/>
        </w:rPr>
      </w:pPr>
      <w:r w:rsidRPr="00C2271F">
        <w:rPr>
          <w:b/>
          <w:bCs/>
        </w:rPr>
        <w:t>Повторение</w:t>
      </w:r>
    </w:p>
    <w:p w:rsidR="0014542F" w:rsidRPr="00C2271F" w:rsidRDefault="0014542F" w:rsidP="004E5794">
      <w:pPr>
        <w:pStyle w:val="a4"/>
        <w:tabs>
          <w:tab w:val="left" w:pos="426"/>
        </w:tabs>
        <w:spacing w:before="0" w:beforeAutospacing="0" w:after="0" w:afterAutospacing="0"/>
        <w:ind w:firstLine="567"/>
        <w:jc w:val="both"/>
      </w:pPr>
      <w:r w:rsidRPr="00C2271F">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14542F" w:rsidRPr="00C2271F" w:rsidRDefault="0014542F" w:rsidP="004E5794">
      <w:pPr>
        <w:pStyle w:val="Default"/>
        <w:tabs>
          <w:tab w:val="left" w:pos="426"/>
        </w:tabs>
        <w:ind w:firstLine="567"/>
        <w:jc w:val="both"/>
        <w:rPr>
          <w:color w:val="auto"/>
        </w:rPr>
      </w:pPr>
      <w:r w:rsidRPr="00C2271F">
        <w:rPr>
          <w:b/>
          <w:bCs/>
          <w:color w:val="auto"/>
        </w:rPr>
        <w:t>Практические грамматические упражнения и развитие речи.</w:t>
      </w:r>
    </w:p>
    <w:p w:rsidR="0014542F" w:rsidRPr="00C2271F" w:rsidRDefault="0014542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bCs/>
          <w:sz w:val="24"/>
          <w:szCs w:val="24"/>
        </w:rPr>
        <w:t>Фонетика</w:t>
      </w:r>
      <w:r w:rsidRPr="00C2271F">
        <w:rPr>
          <w:rFonts w:ascii="Times New Roman" w:hAnsi="Times New Roman" w:cs="Times New Roman"/>
          <w:sz w:val="24"/>
          <w:szCs w:val="24"/>
        </w:rPr>
        <w:t xml:space="preserve">. </w:t>
      </w:r>
    </w:p>
    <w:p w:rsidR="0014542F" w:rsidRPr="00C2271F" w:rsidRDefault="0014542F" w:rsidP="004E5794">
      <w:pPr>
        <w:pStyle w:val="a4"/>
        <w:tabs>
          <w:tab w:val="left" w:pos="426"/>
        </w:tabs>
        <w:spacing w:before="0" w:beforeAutospacing="0" w:after="0" w:afterAutospacing="0"/>
        <w:ind w:firstLine="567"/>
        <w:jc w:val="both"/>
      </w:pPr>
      <w:r w:rsidRPr="00C2271F">
        <w:t xml:space="preserve"> Гласные исогласные. Согласные твердые и мягкие. Согласные глухие и звонкие</w:t>
      </w:r>
      <w:r w:rsidR="00844C1D" w:rsidRPr="00C2271F">
        <w:t xml:space="preserve"> в конце и середине слов. Проверка написания путем изменения формы слова и подбора (по образцу) родственных слов. Ударение. Различение ударных и безударных гласных. Правописание безударных гласных путем изменения формы слова (</w:t>
      </w:r>
      <w:r w:rsidR="00844C1D" w:rsidRPr="00C2271F">
        <w:rPr>
          <w:rStyle w:val="aa"/>
        </w:rPr>
        <w:t>водá — вóды</w:t>
      </w:r>
      <w:r w:rsidR="00844C1D" w:rsidRPr="00C2271F">
        <w:t>) или подбора по образцу родственных слов (</w:t>
      </w:r>
      <w:r w:rsidR="00844C1D" w:rsidRPr="00C2271F">
        <w:rPr>
          <w:rStyle w:val="aa"/>
        </w:rPr>
        <w:t>водá — вóдный</w:t>
      </w:r>
      <w:r w:rsidR="00844C1D" w:rsidRPr="00C2271F">
        <w:t>)</w:t>
      </w:r>
    </w:p>
    <w:p w:rsidR="00844C1D" w:rsidRPr="00C2271F" w:rsidRDefault="0014542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Графика.</w:t>
      </w:r>
    </w:p>
    <w:p w:rsidR="00524C51" w:rsidRPr="00C2271F" w:rsidRDefault="0014542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Обозначение мягкости согласных на письме буквами ь, е, ё,и, ю, я. Разделительный ь. Слог. Перенос слов. Алфавит.</w:t>
      </w:r>
    </w:p>
    <w:p w:rsidR="0045702A" w:rsidRPr="00C2271F" w:rsidRDefault="0045702A" w:rsidP="004E5794">
      <w:pPr>
        <w:pStyle w:val="Default"/>
        <w:tabs>
          <w:tab w:val="left" w:pos="426"/>
        </w:tabs>
        <w:ind w:firstLine="567"/>
        <w:jc w:val="both"/>
        <w:rPr>
          <w:bCs/>
        </w:rPr>
      </w:pPr>
      <w:r w:rsidRPr="00C2271F">
        <w:rPr>
          <w:b/>
          <w:bCs/>
        </w:rPr>
        <w:t>Слово</w:t>
      </w:r>
    </w:p>
    <w:p w:rsidR="00524C51" w:rsidRPr="00C2271F" w:rsidRDefault="00524C51" w:rsidP="004E5794">
      <w:pPr>
        <w:pStyle w:val="a4"/>
        <w:tabs>
          <w:tab w:val="left" w:pos="426"/>
        </w:tabs>
        <w:spacing w:before="0" w:beforeAutospacing="0" w:after="0" w:afterAutospacing="0"/>
        <w:ind w:firstLine="567"/>
        <w:jc w:val="both"/>
      </w:pPr>
      <w:r w:rsidRPr="00C2271F">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524C51" w:rsidRPr="00C2271F" w:rsidRDefault="00524C5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Слова с уменьшительно-ласкательными суффиксами.</w:t>
      </w:r>
    </w:p>
    <w:p w:rsidR="006D6D2E" w:rsidRPr="00C2271F" w:rsidRDefault="00524C51" w:rsidP="004E5794">
      <w:pPr>
        <w:pStyle w:val="Default"/>
        <w:tabs>
          <w:tab w:val="left" w:pos="426"/>
        </w:tabs>
        <w:ind w:firstLine="567"/>
        <w:jc w:val="both"/>
      </w:pPr>
      <w:r w:rsidRPr="00C2271F">
        <w:rPr>
          <w:i/>
        </w:rPr>
        <w:t>Имена собственные.</w:t>
      </w:r>
    </w:p>
    <w:p w:rsidR="006D6D2E" w:rsidRPr="00C2271F" w:rsidRDefault="006D6D2E" w:rsidP="004E5794">
      <w:pPr>
        <w:pStyle w:val="Default"/>
        <w:tabs>
          <w:tab w:val="left" w:pos="426"/>
        </w:tabs>
        <w:ind w:firstLine="567"/>
        <w:jc w:val="both"/>
        <w:rPr>
          <w:color w:val="auto"/>
        </w:rPr>
      </w:pPr>
      <w:r w:rsidRPr="00C2271F">
        <w:rPr>
          <w:color w:val="auto"/>
        </w:rPr>
        <w:t xml:space="preserve">Большая буква в названиях географических объектов.  </w:t>
      </w:r>
    </w:p>
    <w:p w:rsidR="006D6D2E" w:rsidRPr="00C2271F" w:rsidRDefault="006D6D2E" w:rsidP="004E5794">
      <w:pPr>
        <w:pStyle w:val="Default"/>
        <w:tabs>
          <w:tab w:val="left" w:pos="426"/>
        </w:tabs>
        <w:ind w:firstLine="567"/>
        <w:jc w:val="both"/>
        <w:rPr>
          <w:color w:val="auto"/>
        </w:rPr>
      </w:pPr>
      <w:r w:rsidRPr="00C2271F">
        <w:rPr>
          <w:color w:val="auto"/>
        </w:rPr>
        <w:t xml:space="preserve">«Слова-друзья». «Слова-враги». </w:t>
      </w:r>
    </w:p>
    <w:p w:rsidR="006D6D2E" w:rsidRPr="00C2271F" w:rsidRDefault="00524C5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Предлог.</w:t>
      </w:r>
    </w:p>
    <w:p w:rsidR="006D6D2E" w:rsidRPr="00C2271F" w:rsidRDefault="006D6D2E" w:rsidP="004E5794">
      <w:pPr>
        <w:pStyle w:val="a4"/>
        <w:tabs>
          <w:tab w:val="left" w:pos="426"/>
        </w:tabs>
        <w:spacing w:before="0" w:beforeAutospacing="0" w:after="0" w:afterAutospacing="0"/>
        <w:ind w:firstLine="567"/>
        <w:jc w:val="both"/>
      </w:pPr>
      <w:r w:rsidRPr="00C2271F">
        <w:t xml:space="preserve">Предлоги </w:t>
      </w:r>
      <w:r w:rsidRPr="00C2271F">
        <w:rPr>
          <w:rStyle w:val="a9"/>
        </w:rPr>
        <w:t xml:space="preserve">до, без, под, над, около, перед. </w:t>
      </w:r>
      <w:r w:rsidRPr="00C2271F">
        <w:t xml:space="preserve">Раздельное написание предлогов с другими славами. </w:t>
      </w:r>
      <w:r w:rsidR="00524C51" w:rsidRPr="00C2271F">
        <w:t>Составление предложений с предлогами.</w:t>
      </w:r>
    </w:p>
    <w:p w:rsidR="006D6D2E" w:rsidRPr="00C2271F" w:rsidRDefault="00524C51"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Правописание. </w:t>
      </w:r>
    </w:p>
    <w:p w:rsidR="00524C51" w:rsidRPr="00C2271F" w:rsidRDefault="00524C5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Проверка написания безударных гласных путем изменения формыслова.</w:t>
      </w:r>
    </w:p>
    <w:p w:rsidR="006D6D2E" w:rsidRPr="00C2271F" w:rsidRDefault="00524C51"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b/>
          <w:i/>
          <w:sz w:val="24"/>
          <w:szCs w:val="24"/>
        </w:rPr>
        <w:t>Родственные слова.</w:t>
      </w:r>
    </w:p>
    <w:p w:rsidR="006D6D2E" w:rsidRPr="00C2271F" w:rsidRDefault="00524C5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Подбор гнёзд родственных слов. Общая частьродственных слов. Проверяемые безударные гласные в корне слова, подборпроверочных слов. Слова с непроверяемыми орфограммами в корне.</w:t>
      </w:r>
    </w:p>
    <w:p w:rsidR="0045702A" w:rsidRPr="00C2271F" w:rsidRDefault="0045702A" w:rsidP="004E5794">
      <w:pPr>
        <w:pStyle w:val="Default"/>
        <w:tabs>
          <w:tab w:val="left" w:pos="426"/>
        </w:tabs>
        <w:ind w:firstLine="567"/>
        <w:jc w:val="both"/>
        <w:rPr>
          <w:b/>
          <w:bCs/>
        </w:rPr>
      </w:pPr>
      <w:r w:rsidRPr="00C2271F">
        <w:rPr>
          <w:b/>
          <w:bCs/>
        </w:rPr>
        <w:t>Предложение</w:t>
      </w:r>
    </w:p>
    <w:p w:rsidR="00CE34C7" w:rsidRPr="00C2271F" w:rsidRDefault="0045702A" w:rsidP="004E5794">
      <w:pPr>
        <w:pStyle w:val="a4"/>
        <w:tabs>
          <w:tab w:val="left" w:pos="426"/>
        </w:tabs>
        <w:spacing w:before="0" w:beforeAutospacing="0" w:after="0" w:afterAutospacing="0"/>
        <w:ind w:firstLine="567"/>
        <w:jc w:val="both"/>
      </w:pPr>
      <w:r w:rsidRPr="00C2271F">
        <w:t xml:space="preserve"> Главные и второстепенные члены предложений</w:t>
      </w:r>
      <w:r w:rsidR="00CE34C7" w:rsidRPr="00C2271F">
        <w:t>: подлежащее, сказуемое. Второстепенные члены предложения (без деления на виды).</w:t>
      </w:r>
    </w:p>
    <w:p w:rsidR="00CE34C7" w:rsidRPr="00C2271F" w:rsidRDefault="0045702A" w:rsidP="004E5794">
      <w:pPr>
        <w:pStyle w:val="a4"/>
        <w:tabs>
          <w:tab w:val="left" w:pos="426"/>
        </w:tabs>
        <w:spacing w:before="0" w:beforeAutospacing="0" w:after="0" w:afterAutospacing="0"/>
        <w:ind w:firstLine="567"/>
        <w:jc w:val="both"/>
      </w:pPr>
      <w:r w:rsidRPr="00C2271F">
        <w:t xml:space="preserve">Повествовательные, вопросительные и восклицательные предложения.  Распространение предложений с опорой на предметную картинку или вопросы. </w:t>
      </w:r>
      <w:r w:rsidR="00CE34C7" w:rsidRPr="00C2271F">
        <w:t>Установление связи между словами в предложениях по вопросам.</w:t>
      </w:r>
    </w:p>
    <w:p w:rsidR="006D6D2E" w:rsidRPr="00C2271F" w:rsidRDefault="0045702A" w:rsidP="004E5794">
      <w:pPr>
        <w:pStyle w:val="Default"/>
        <w:tabs>
          <w:tab w:val="left" w:pos="426"/>
        </w:tabs>
        <w:ind w:firstLine="567"/>
        <w:jc w:val="both"/>
        <w:rPr>
          <w:color w:val="auto"/>
        </w:rPr>
      </w:pPr>
      <w:r w:rsidRPr="00C2271F">
        <w:rPr>
          <w:color w:val="auto"/>
        </w:rPr>
        <w:t>Работа с деформированными предложениями. Работа с диалогами.</w:t>
      </w:r>
    </w:p>
    <w:p w:rsidR="00650D6B" w:rsidRPr="00C2271F" w:rsidRDefault="0045702A" w:rsidP="004E5794">
      <w:pPr>
        <w:pStyle w:val="Default"/>
        <w:tabs>
          <w:tab w:val="left" w:pos="426"/>
        </w:tabs>
        <w:ind w:firstLine="567"/>
        <w:jc w:val="both"/>
        <w:rPr>
          <w:b/>
          <w:bCs/>
          <w:color w:val="auto"/>
        </w:rPr>
      </w:pPr>
      <w:r w:rsidRPr="00C2271F">
        <w:rPr>
          <w:b/>
          <w:bCs/>
          <w:color w:val="auto"/>
        </w:rPr>
        <w:t xml:space="preserve">Развитие речи. </w:t>
      </w:r>
    </w:p>
    <w:p w:rsidR="00650D6B" w:rsidRPr="00C2271F" w:rsidRDefault="00650D6B" w:rsidP="004E5794">
      <w:pPr>
        <w:pStyle w:val="a4"/>
        <w:tabs>
          <w:tab w:val="left" w:pos="426"/>
        </w:tabs>
        <w:spacing w:before="0" w:beforeAutospacing="0" w:after="0" w:afterAutospacing="0"/>
        <w:ind w:firstLine="567"/>
        <w:jc w:val="both"/>
      </w:pPr>
      <w:r w:rsidRPr="00C2271F">
        <w:t>Выбор заголовка из нескольких предложенных. Восстановление несложного деформированного текста по вопросам.</w:t>
      </w:r>
    </w:p>
    <w:p w:rsidR="00650D6B" w:rsidRPr="00C2271F" w:rsidRDefault="00650D6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Коллективное составление коротких рассказов</w:t>
      </w:r>
    </w:p>
    <w:p w:rsidR="00650D6B" w:rsidRPr="00C2271F" w:rsidRDefault="00650D6B"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hAnsi="Times New Roman" w:cs="Times New Roman"/>
          <w:sz w:val="24"/>
          <w:szCs w:val="24"/>
        </w:rPr>
        <w:lastRenderedPageBreak/>
        <w:t xml:space="preserve">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r w:rsidRPr="00C2271F">
        <w:rPr>
          <w:rFonts w:ascii="Times New Roman" w:eastAsia="Times New Roman" w:hAnsi="Times New Roman" w:cs="Times New Roman"/>
          <w:sz w:val="24"/>
          <w:szCs w:val="24"/>
        </w:rPr>
        <w:t>Описание несложных знакомых предметов и картин по коллективно составленному плану в виде вопросов.</w:t>
      </w:r>
    </w:p>
    <w:p w:rsidR="00650D6B" w:rsidRPr="00C2271F" w:rsidRDefault="00650D6B" w:rsidP="004E5794">
      <w:pPr>
        <w:pStyle w:val="Default"/>
        <w:tabs>
          <w:tab w:val="left" w:pos="426"/>
        </w:tabs>
        <w:ind w:firstLine="567"/>
        <w:jc w:val="both"/>
        <w:rPr>
          <w:color w:val="auto"/>
        </w:rPr>
      </w:pPr>
    </w:p>
    <w:p w:rsidR="003C0150" w:rsidRPr="00C2271F" w:rsidRDefault="003C0150" w:rsidP="00C2271F">
      <w:pPr>
        <w:pStyle w:val="a3"/>
        <w:tabs>
          <w:tab w:val="left" w:pos="426"/>
        </w:tabs>
        <w:spacing w:after="0" w:line="240" w:lineRule="auto"/>
        <w:ind w:left="567"/>
        <w:jc w:val="both"/>
        <w:rPr>
          <w:rFonts w:ascii="Times New Roman" w:hAnsi="Times New Roman" w:cs="Times New Roman"/>
          <w:b/>
          <w:sz w:val="24"/>
          <w:szCs w:val="24"/>
        </w:rPr>
      </w:pPr>
      <w:r w:rsidRPr="00C2271F">
        <w:rPr>
          <w:rFonts w:ascii="Times New Roman" w:hAnsi="Times New Roman" w:cs="Times New Roman"/>
          <w:b/>
          <w:sz w:val="24"/>
          <w:szCs w:val="24"/>
        </w:rPr>
        <w:t>Чтение</w:t>
      </w:r>
    </w:p>
    <w:p w:rsidR="00441AC3" w:rsidRPr="00C2271F" w:rsidRDefault="00355B3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441AC3" w:rsidRPr="00C2271F" w:rsidRDefault="00441AC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Подготовка к усвоению грамоты.</w:t>
      </w:r>
    </w:p>
    <w:p w:rsidR="00441AC3" w:rsidRPr="00C2271F" w:rsidRDefault="00441AC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Подготовка к усвоению первоначальных навыков чтения. </w:t>
      </w:r>
    </w:p>
    <w:p w:rsidR="00441AC3" w:rsidRPr="00C2271F" w:rsidRDefault="00441AC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441AC3" w:rsidRPr="00C2271F" w:rsidRDefault="00441AC3" w:rsidP="004E5794">
      <w:pPr>
        <w:pStyle w:val="Default"/>
        <w:tabs>
          <w:tab w:val="left" w:pos="426"/>
        </w:tabs>
        <w:ind w:firstLine="567"/>
        <w:jc w:val="both"/>
        <w:rPr>
          <w:b/>
          <w:iCs/>
          <w:color w:val="auto"/>
        </w:rPr>
      </w:pPr>
      <w:r w:rsidRPr="00C2271F">
        <w:rPr>
          <w:b/>
          <w:iCs/>
          <w:color w:val="auto"/>
        </w:rPr>
        <w:t>Обучение грамоте</w:t>
      </w:r>
      <w:r w:rsidR="00355B34" w:rsidRPr="00C2271F">
        <w:rPr>
          <w:b/>
          <w:iCs/>
          <w:color w:val="auto"/>
        </w:rPr>
        <w:t>.</w:t>
      </w:r>
    </w:p>
    <w:p w:rsidR="00441AC3" w:rsidRPr="00C2271F" w:rsidRDefault="00441AC3"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Формирование элементарных навыков чтения. </w:t>
      </w:r>
    </w:p>
    <w:p w:rsidR="00441AC3" w:rsidRPr="00C2271F" w:rsidRDefault="00441AC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Звуки речи. Выделение звука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E27EB0" w:rsidRPr="00C2271F" w:rsidRDefault="00E27EB0" w:rsidP="004E5794">
      <w:pPr>
        <w:pStyle w:val="a4"/>
        <w:tabs>
          <w:tab w:val="left" w:pos="426"/>
        </w:tabs>
        <w:spacing w:before="0" w:beforeAutospacing="0" w:after="0" w:afterAutospacing="0"/>
        <w:ind w:firstLine="567"/>
        <w:jc w:val="both"/>
      </w:pPr>
      <w:r w:rsidRPr="00C2271F">
        <w:t>Последовательное изучение звуков и букв, усвоение основных слоговых структур. Практическое знакомство с гласными и согласными звуками.</w:t>
      </w:r>
    </w:p>
    <w:p w:rsidR="00E27EB0" w:rsidRPr="00C2271F" w:rsidRDefault="00E27EB0" w:rsidP="004E5794">
      <w:pPr>
        <w:pStyle w:val="a4"/>
        <w:tabs>
          <w:tab w:val="left" w:pos="426"/>
        </w:tabs>
        <w:spacing w:before="0" w:beforeAutospacing="0" w:after="0" w:afterAutospacing="0"/>
        <w:ind w:firstLine="567"/>
        <w:jc w:val="both"/>
      </w:pPr>
      <w:r w:rsidRPr="00C2271F">
        <w:rPr>
          <w:rStyle w:val="aa"/>
        </w:rPr>
        <w:t xml:space="preserve">1-й этап. </w:t>
      </w:r>
      <w:r w:rsidRPr="00C2271F">
        <w:t xml:space="preserve">Изучение звуков и букв: </w:t>
      </w:r>
      <w:r w:rsidRPr="00C2271F">
        <w:rPr>
          <w:rStyle w:val="a9"/>
        </w:rPr>
        <w:t>а, у, о, м, с, х</w:t>
      </w:r>
      <w:r w:rsidRPr="00C2271F">
        <w:t>.</w:t>
      </w:r>
    </w:p>
    <w:p w:rsidR="00E27EB0" w:rsidRPr="00C2271F" w:rsidRDefault="00E27EB0" w:rsidP="004E5794">
      <w:pPr>
        <w:pStyle w:val="a4"/>
        <w:tabs>
          <w:tab w:val="left" w:pos="426"/>
        </w:tabs>
        <w:spacing w:before="0" w:beforeAutospacing="0" w:after="0" w:afterAutospacing="0"/>
        <w:ind w:firstLine="567"/>
        <w:jc w:val="both"/>
      </w:pPr>
      <w:r w:rsidRPr="00C2271F">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E27EB0" w:rsidRPr="00C2271F" w:rsidRDefault="00E27EB0" w:rsidP="004E5794">
      <w:pPr>
        <w:pStyle w:val="a4"/>
        <w:tabs>
          <w:tab w:val="left" w:pos="426"/>
        </w:tabs>
        <w:spacing w:before="0" w:beforeAutospacing="0" w:after="0" w:afterAutospacing="0"/>
        <w:ind w:firstLine="567"/>
        <w:jc w:val="both"/>
      </w:pPr>
      <w:r w:rsidRPr="00C2271F">
        <w:t>Образование из усвоенных звуков и букв слов (</w:t>
      </w:r>
      <w:r w:rsidRPr="00C2271F">
        <w:rPr>
          <w:rStyle w:val="a9"/>
        </w:rPr>
        <w:t xml:space="preserve">ау, уа, ам, ум </w:t>
      </w:r>
      <w:r w:rsidRPr="00C2271F">
        <w:t>и др.), чтение этих слов с протяжным произношением.</w:t>
      </w:r>
    </w:p>
    <w:p w:rsidR="00E27EB0" w:rsidRPr="00C2271F" w:rsidRDefault="00E27EB0" w:rsidP="004E5794">
      <w:pPr>
        <w:pStyle w:val="a4"/>
        <w:tabs>
          <w:tab w:val="left" w:pos="426"/>
        </w:tabs>
        <w:spacing w:before="0" w:beforeAutospacing="0" w:after="0" w:afterAutospacing="0"/>
        <w:ind w:firstLine="567"/>
        <w:jc w:val="both"/>
      </w:pPr>
      <w:r w:rsidRPr="00C2271F">
        <w:t>Образование и чтение открытых и закрытых двухзвуковых слогов, сравнение их. Составление и чтение слов из этих слогов.</w:t>
      </w:r>
    </w:p>
    <w:p w:rsidR="00E27EB0" w:rsidRPr="00C2271F" w:rsidRDefault="00E27EB0" w:rsidP="004E5794">
      <w:pPr>
        <w:pStyle w:val="a4"/>
        <w:tabs>
          <w:tab w:val="left" w:pos="426"/>
        </w:tabs>
        <w:spacing w:before="0" w:beforeAutospacing="0" w:after="0" w:afterAutospacing="0"/>
        <w:ind w:firstLine="567"/>
        <w:jc w:val="both"/>
      </w:pPr>
      <w:r w:rsidRPr="00C2271F">
        <w:rPr>
          <w:rStyle w:val="aa"/>
        </w:rPr>
        <w:t xml:space="preserve">2-й этап. </w:t>
      </w:r>
      <w:r w:rsidRPr="00C2271F">
        <w:t xml:space="preserve">Повторение пройденных звуков и букв и изучение новых: </w:t>
      </w:r>
      <w:r w:rsidRPr="00C2271F">
        <w:rPr>
          <w:rStyle w:val="a9"/>
        </w:rPr>
        <w:t>ш, л, н, ы, р</w:t>
      </w:r>
      <w:r w:rsidRPr="00C2271F">
        <w:t>.</w:t>
      </w:r>
    </w:p>
    <w:p w:rsidR="00E27EB0" w:rsidRPr="00C2271F" w:rsidRDefault="00E27EB0" w:rsidP="004E5794">
      <w:pPr>
        <w:pStyle w:val="a4"/>
        <w:tabs>
          <w:tab w:val="left" w:pos="426"/>
        </w:tabs>
        <w:spacing w:before="0" w:beforeAutospacing="0" w:after="0" w:afterAutospacing="0"/>
        <w:ind w:firstLine="567"/>
        <w:jc w:val="both"/>
      </w:pPr>
      <w:r w:rsidRPr="00C2271F">
        <w:t>Достаточно быстрое соотнесение звуков с соответствующими буквами, определение местонахождения их в словах (в начале или в конце).</w:t>
      </w:r>
    </w:p>
    <w:p w:rsidR="00E27EB0" w:rsidRPr="00C2271F" w:rsidRDefault="00E27EB0" w:rsidP="004E5794">
      <w:pPr>
        <w:pStyle w:val="a4"/>
        <w:tabs>
          <w:tab w:val="left" w:pos="426"/>
        </w:tabs>
        <w:spacing w:before="0" w:beforeAutospacing="0" w:after="0" w:afterAutospacing="0"/>
        <w:ind w:firstLine="567"/>
        <w:jc w:val="both"/>
      </w:pPr>
      <w:r w:rsidRPr="00C2271F">
        <w:t>Образование открытых и закрытых двухзвуковых слогов из вновь изученных звуков, чтение этих слогов протяжно и слитно.</w:t>
      </w:r>
    </w:p>
    <w:p w:rsidR="00E27EB0" w:rsidRPr="00C2271F" w:rsidRDefault="00E27EB0" w:rsidP="004E5794">
      <w:pPr>
        <w:pStyle w:val="a4"/>
        <w:tabs>
          <w:tab w:val="left" w:pos="426"/>
        </w:tabs>
        <w:spacing w:before="0" w:beforeAutospacing="0" w:after="0" w:afterAutospacing="0"/>
        <w:ind w:firstLine="567"/>
        <w:jc w:val="both"/>
        <w:rPr>
          <w:rStyle w:val="a9"/>
        </w:rPr>
      </w:pPr>
      <w:r w:rsidRPr="00C2271F">
        <w:t>Составление и чтение слов из двух усвоенных слоговых структур (</w:t>
      </w:r>
      <w:r w:rsidRPr="00C2271F">
        <w:rPr>
          <w:rStyle w:val="a9"/>
        </w:rPr>
        <w:t>ма-ма, мы-ла</w:t>
      </w:r>
      <w:r w:rsidRPr="00C2271F">
        <w:t>)</w:t>
      </w:r>
      <w:r w:rsidRPr="00C2271F">
        <w:rPr>
          <w:rStyle w:val="a9"/>
        </w:rPr>
        <w:t>.</w:t>
      </w:r>
    </w:p>
    <w:p w:rsidR="00E27EB0" w:rsidRPr="00C2271F" w:rsidRDefault="00E27EB0" w:rsidP="004E5794">
      <w:pPr>
        <w:pStyle w:val="a4"/>
        <w:tabs>
          <w:tab w:val="left" w:pos="426"/>
        </w:tabs>
        <w:spacing w:before="0" w:beforeAutospacing="0" w:after="0" w:afterAutospacing="0"/>
        <w:ind w:firstLine="567"/>
        <w:jc w:val="both"/>
        <w:rPr>
          <w:rStyle w:val="a9"/>
        </w:rPr>
      </w:pPr>
      <w:r w:rsidRPr="00C2271F">
        <w:t>Образование и чтение трехбуквенных слов, состоящих из одного закрытого слога (</w:t>
      </w:r>
      <w:r w:rsidRPr="00C2271F">
        <w:rPr>
          <w:rStyle w:val="a9"/>
        </w:rPr>
        <w:t>сом</w:t>
      </w:r>
      <w:r w:rsidRPr="00C2271F">
        <w:t>)</w:t>
      </w:r>
      <w:r w:rsidRPr="00C2271F">
        <w:rPr>
          <w:rStyle w:val="a9"/>
        </w:rPr>
        <w:t>.</w:t>
      </w:r>
    </w:p>
    <w:p w:rsidR="00E27EB0" w:rsidRPr="00C2271F" w:rsidRDefault="00E27EB0" w:rsidP="004E5794">
      <w:pPr>
        <w:pStyle w:val="a4"/>
        <w:tabs>
          <w:tab w:val="left" w:pos="426"/>
        </w:tabs>
        <w:spacing w:before="0" w:beforeAutospacing="0" w:after="0" w:afterAutospacing="0"/>
        <w:ind w:firstLine="567"/>
        <w:jc w:val="both"/>
      </w:pPr>
      <w:r w:rsidRPr="00C2271F">
        <w:rPr>
          <w:rStyle w:val="aa"/>
        </w:rPr>
        <w:t xml:space="preserve">3-й этап. </w:t>
      </w:r>
      <w:r w:rsidRPr="00C2271F">
        <w:t xml:space="preserve">Повторение пройденных звуков и букв, изучение новых: </w:t>
      </w:r>
      <w:r w:rsidRPr="00C2271F">
        <w:rPr>
          <w:rStyle w:val="a9"/>
        </w:rPr>
        <w:t>к, п, и, з, в, ж, б, г, д, й, ь, т</w:t>
      </w:r>
      <w:r w:rsidRPr="00C2271F">
        <w:t>.</w:t>
      </w:r>
    </w:p>
    <w:p w:rsidR="00E27EB0" w:rsidRPr="00C2271F" w:rsidRDefault="00E27EB0" w:rsidP="004E5794">
      <w:pPr>
        <w:pStyle w:val="a4"/>
        <w:tabs>
          <w:tab w:val="left" w:pos="426"/>
        </w:tabs>
        <w:spacing w:before="0" w:beforeAutospacing="0" w:after="0" w:afterAutospacing="0"/>
        <w:ind w:firstLine="567"/>
        <w:jc w:val="both"/>
      </w:pPr>
      <w:r w:rsidRPr="00C2271F">
        <w:t>Подбор слов с заданным звуком и определение его нахождения в словах (в начале, в середине, в конце).</w:t>
      </w:r>
    </w:p>
    <w:p w:rsidR="00E27EB0" w:rsidRPr="00C2271F" w:rsidRDefault="00E27EB0" w:rsidP="004E5794">
      <w:pPr>
        <w:pStyle w:val="a4"/>
        <w:tabs>
          <w:tab w:val="left" w:pos="426"/>
        </w:tabs>
        <w:spacing w:before="0" w:beforeAutospacing="0" w:after="0" w:afterAutospacing="0"/>
        <w:ind w:firstLine="567"/>
        <w:jc w:val="both"/>
        <w:rPr>
          <w:rStyle w:val="a9"/>
        </w:rPr>
      </w:pPr>
      <w:r w:rsidRPr="00C2271F">
        <w:t>Образование и чтение открытых и закрытых слогов с твердыми и мягкими согласными в начале слога (</w:t>
      </w:r>
      <w:r w:rsidRPr="00C2271F">
        <w:rPr>
          <w:rStyle w:val="a9"/>
        </w:rPr>
        <w:t>па, ли, лук, вил</w:t>
      </w:r>
      <w:r w:rsidRPr="00C2271F">
        <w:t>)</w:t>
      </w:r>
      <w:r w:rsidRPr="00C2271F">
        <w:rPr>
          <w:rStyle w:val="a9"/>
        </w:rPr>
        <w:t>.</w:t>
      </w:r>
    </w:p>
    <w:p w:rsidR="00E27EB0" w:rsidRPr="00C2271F" w:rsidRDefault="00E27EB0" w:rsidP="004E5794">
      <w:pPr>
        <w:pStyle w:val="a4"/>
        <w:tabs>
          <w:tab w:val="left" w:pos="426"/>
        </w:tabs>
        <w:spacing w:before="0" w:beforeAutospacing="0" w:after="0" w:afterAutospacing="0"/>
        <w:ind w:firstLine="567"/>
        <w:jc w:val="both"/>
        <w:rPr>
          <w:rStyle w:val="aa"/>
        </w:rPr>
      </w:pPr>
      <w:r w:rsidRPr="00C2271F">
        <w:t>Составление и чтение слов из усвоенных слоговых структур (</w:t>
      </w:r>
      <w:r w:rsidRPr="00C2271F">
        <w:rPr>
          <w:rStyle w:val="aa"/>
        </w:rPr>
        <w:t>пи-ла, со-ло-ма, гор-ка, пар-та, ко-тик</w:t>
      </w:r>
      <w:r w:rsidRPr="00C2271F">
        <w:t>)</w:t>
      </w:r>
      <w:r w:rsidRPr="00C2271F">
        <w:rPr>
          <w:rStyle w:val="aa"/>
        </w:rPr>
        <w:t>.</w:t>
      </w:r>
    </w:p>
    <w:p w:rsidR="00E27EB0" w:rsidRPr="00C2271F" w:rsidRDefault="00E27EB0" w:rsidP="004E5794">
      <w:pPr>
        <w:pStyle w:val="a4"/>
        <w:tabs>
          <w:tab w:val="left" w:pos="426"/>
        </w:tabs>
        <w:spacing w:before="0" w:beforeAutospacing="0" w:after="0" w:afterAutospacing="0"/>
        <w:ind w:firstLine="567"/>
        <w:jc w:val="both"/>
      </w:pPr>
      <w:r w:rsidRPr="00C2271F">
        <w:t>Чтение предложений из двух-трех слов.</w:t>
      </w:r>
    </w:p>
    <w:p w:rsidR="00E27EB0" w:rsidRPr="00C2271F" w:rsidRDefault="00E27EB0" w:rsidP="004E5794">
      <w:pPr>
        <w:pStyle w:val="a4"/>
        <w:tabs>
          <w:tab w:val="left" w:pos="426"/>
        </w:tabs>
        <w:spacing w:before="0" w:beforeAutospacing="0" w:after="0" w:afterAutospacing="0"/>
        <w:ind w:firstLine="567"/>
        <w:jc w:val="both"/>
      </w:pPr>
      <w:r w:rsidRPr="00C2271F">
        <w:rPr>
          <w:rStyle w:val="aa"/>
        </w:rPr>
        <w:t xml:space="preserve">4-й этап. </w:t>
      </w:r>
      <w:r w:rsidRPr="00C2271F">
        <w:t xml:space="preserve">Повторение пройденных звуков и букв, изучение новых: </w:t>
      </w:r>
      <w:r w:rsidRPr="00C2271F">
        <w:rPr>
          <w:rStyle w:val="a9"/>
        </w:rPr>
        <w:t>е, я, ю, ц, ч, щ, ф, э, ъ</w:t>
      </w:r>
      <w:r w:rsidRPr="00C2271F">
        <w:t>.</w:t>
      </w:r>
    </w:p>
    <w:p w:rsidR="00E27EB0" w:rsidRPr="00C2271F" w:rsidRDefault="00E27EB0" w:rsidP="004E5794">
      <w:pPr>
        <w:pStyle w:val="a4"/>
        <w:tabs>
          <w:tab w:val="left" w:pos="426"/>
        </w:tabs>
        <w:spacing w:before="0" w:beforeAutospacing="0" w:after="0" w:afterAutospacing="0"/>
        <w:ind w:firstLine="567"/>
        <w:jc w:val="both"/>
      </w:pPr>
      <w:r w:rsidRPr="00C2271F">
        <w:t>Практическое различение при чтении и письме гласных и согласных; согласных звонких и глухих (в сильной позиции); твердых и мягких.</w:t>
      </w:r>
    </w:p>
    <w:p w:rsidR="00E27EB0" w:rsidRPr="00C2271F" w:rsidRDefault="00E27EB0" w:rsidP="004E5794">
      <w:pPr>
        <w:pStyle w:val="a4"/>
        <w:tabs>
          <w:tab w:val="left" w:pos="426"/>
        </w:tabs>
        <w:spacing w:before="0" w:beforeAutospacing="0" w:after="0" w:afterAutospacing="0"/>
        <w:ind w:firstLine="567"/>
        <w:jc w:val="both"/>
      </w:pPr>
      <w:r w:rsidRPr="00C2271F">
        <w:t>Образование и чтение усвоенных ранее слоговых структур со звуками и буквами, изучаемыми вновь, и слогов с чтением двух согласных (</w:t>
      </w:r>
      <w:r w:rsidRPr="00C2271F">
        <w:rPr>
          <w:rStyle w:val="a9"/>
        </w:rPr>
        <w:t>тра, кни, пле</w:t>
      </w:r>
      <w:r w:rsidRPr="00C2271F">
        <w:t>).</w:t>
      </w:r>
    </w:p>
    <w:p w:rsidR="00E27EB0" w:rsidRPr="00C2271F" w:rsidRDefault="00E27EB0" w:rsidP="004E5794">
      <w:pPr>
        <w:pStyle w:val="a4"/>
        <w:tabs>
          <w:tab w:val="left" w:pos="426"/>
        </w:tabs>
        <w:spacing w:before="0" w:beforeAutospacing="0" w:after="0" w:afterAutospacing="0"/>
        <w:ind w:firstLine="567"/>
        <w:jc w:val="both"/>
      </w:pPr>
      <w:r w:rsidRPr="00C2271F">
        <w:lastRenderedPageBreak/>
        <w:t>Отчетливое послоговое чтение коротких букварных текстов.</w:t>
      </w:r>
    </w:p>
    <w:p w:rsidR="00355B34" w:rsidRPr="00C2271F" w:rsidRDefault="00355B34"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Содержание чтения (круг чтения).</w:t>
      </w:r>
    </w:p>
    <w:p w:rsidR="00355B34" w:rsidRPr="00C2271F" w:rsidRDefault="00355B3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Произведения устного народного творчества (пословица, скороговорка, загадка, потешка, закличка, сказка). Небольшие рассказы и стихотворения русских писателей о природе, о жизни детей и взрослых, о труде, о народных праздниках, о нравственных и этических нормах поведения.</w:t>
      </w:r>
    </w:p>
    <w:p w:rsidR="00355B34" w:rsidRPr="00C2271F" w:rsidRDefault="00355B34"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Примерная тематика произведений.</w:t>
      </w:r>
    </w:p>
    <w:p w:rsidR="00355B34" w:rsidRPr="00C2271F" w:rsidRDefault="00355B3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Произведения о родной природе, об отношении человека к природе, к животным, к труду, друг к другу; о жизни детей, их дружбе и товариществе; произведения о добре и зле.</w:t>
      </w:r>
    </w:p>
    <w:p w:rsidR="00355B34" w:rsidRPr="00C2271F" w:rsidRDefault="00355B34"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Жанровое разнообразие.</w:t>
      </w:r>
    </w:p>
    <w:p w:rsidR="00355B34" w:rsidRPr="00C2271F" w:rsidRDefault="00355B3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Сказки, рассказы, стихотворения, пословицы, поговорки, загадки, считалки, потешки.</w:t>
      </w:r>
    </w:p>
    <w:p w:rsidR="00E27EB0" w:rsidRPr="00C2271F" w:rsidRDefault="00E27EB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 xml:space="preserve">Навык чтения: </w:t>
      </w:r>
    </w:p>
    <w:p w:rsidR="00E27EB0" w:rsidRPr="00C2271F" w:rsidRDefault="00E27EB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Осознанное, правильное, плавное чтение по слогам вслух. Формирование навыков выразительного чтения (соблюдение пауз на знаках препинания).</w:t>
      </w:r>
    </w:p>
    <w:p w:rsidR="007A4CEC" w:rsidRPr="00C2271F" w:rsidRDefault="007A4CEC"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Работа с текстом.</w:t>
      </w:r>
    </w:p>
    <w:p w:rsidR="007A4CEC" w:rsidRPr="00C2271F" w:rsidRDefault="007A4C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Понимание слов и выражений, употребляемых в тексте с рассматриванием иллюстраций к тексту. Различение простейших случаев многозначности и сравнений. Организованное участие в общей беседе (умение слушать вопрос, отвечать на него, используя слова вопроса). Составление простых нераспространённых предложений на основе демонстрируемого действия и действия изображённого на картинке, добавление к ним одного пояснительного слова по вопросам.</w:t>
      </w:r>
    </w:p>
    <w:p w:rsidR="007A4CEC" w:rsidRPr="00C2271F" w:rsidRDefault="007A4CEC" w:rsidP="004E5794">
      <w:pPr>
        <w:tabs>
          <w:tab w:val="left" w:pos="426"/>
        </w:tabs>
        <w:spacing w:after="0" w:line="240" w:lineRule="auto"/>
        <w:ind w:firstLine="567"/>
        <w:jc w:val="both"/>
        <w:rPr>
          <w:rFonts w:ascii="Times New Roman" w:hAnsi="Times New Roman" w:cs="Times New Roman"/>
          <w:sz w:val="24"/>
          <w:szCs w:val="24"/>
        </w:rPr>
      </w:pPr>
    </w:p>
    <w:p w:rsidR="00441AC3" w:rsidRPr="00C2271F" w:rsidRDefault="00355B3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7A4CEC" w:rsidRPr="00C2271F" w:rsidRDefault="007A4CEC"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Содержание чтения (круг чтения).</w:t>
      </w:r>
    </w:p>
    <w:p w:rsidR="007A4CEC" w:rsidRPr="00C2271F" w:rsidRDefault="007A4CEC" w:rsidP="004E5794">
      <w:pPr>
        <w:pStyle w:val="a4"/>
        <w:tabs>
          <w:tab w:val="left" w:pos="426"/>
        </w:tabs>
        <w:spacing w:before="0" w:beforeAutospacing="0" w:after="0" w:afterAutospacing="0"/>
        <w:ind w:firstLine="567"/>
        <w:jc w:val="both"/>
      </w:pPr>
      <w:r w:rsidRPr="00C2271F">
        <w:t>Произведения устного народного творчества (пословица, скороговорка, загадка, потешка, закличка, сказка).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w:t>
      </w:r>
      <w:r w:rsidR="0012363F" w:rsidRPr="00C2271F">
        <w:t xml:space="preserve"> Разучивание по учебнику или с голоса учителя коротких стихотворений, чтение их перед классом.</w:t>
      </w:r>
    </w:p>
    <w:p w:rsidR="007A4CEC" w:rsidRPr="00C2271F" w:rsidRDefault="007A4CEC"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Примерная тематика произведений:</w:t>
      </w:r>
    </w:p>
    <w:p w:rsidR="007A4CEC" w:rsidRPr="00C2271F" w:rsidRDefault="007A4C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Произведения о  родной природе, об отношении человека к природе, к животным, к труду, друг к другу; о жизни детей, их дружбе и товариществе; произведения о добре и зле.</w:t>
      </w:r>
    </w:p>
    <w:p w:rsidR="007A4CEC" w:rsidRPr="00C2271F" w:rsidRDefault="007A4CEC"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Жанровое разнообразие:</w:t>
      </w:r>
    </w:p>
    <w:p w:rsidR="007A4CEC" w:rsidRPr="00C2271F" w:rsidRDefault="007A4C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Сказки, рассказы, стихотворения, пословицы, поговорки, загадки, считалки, потешки.</w:t>
      </w:r>
    </w:p>
    <w:p w:rsidR="007A4CEC" w:rsidRPr="00C2271F" w:rsidRDefault="007A4C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 xml:space="preserve">Навык чтения: </w:t>
      </w:r>
    </w:p>
    <w:p w:rsidR="007A4CEC" w:rsidRPr="00C2271F" w:rsidRDefault="007A4C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Осознанное, правильное, плавное чтение по слогам  вслух. Формирование навыков выразительного чтения (соблюдение пауз на знаках препинания). Формирование навыков умения и самоконтроля.</w:t>
      </w:r>
    </w:p>
    <w:p w:rsidR="007A4CEC" w:rsidRPr="00C2271F" w:rsidRDefault="007A4CEC"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Работа с текстом.</w:t>
      </w:r>
    </w:p>
    <w:p w:rsidR="00991877" w:rsidRPr="00C2271F" w:rsidRDefault="007A4CEC" w:rsidP="004E5794">
      <w:pPr>
        <w:pStyle w:val="a4"/>
        <w:tabs>
          <w:tab w:val="left" w:pos="426"/>
        </w:tabs>
        <w:spacing w:before="0" w:beforeAutospacing="0" w:after="0" w:afterAutospacing="0"/>
        <w:ind w:firstLine="567"/>
        <w:jc w:val="both"/>
      </w:pPr>
      <w:r w:rsidRPr="00C2271F">
        <w:t xml:space="preserve">Понимание слов и выражений, употребляемых в тексте с рассматриванием иллюстраций к тексту. Нахождение в тексте предложений для ответа на вопросы. Различение простейших случаев многозначности и сравнений. Элементарная оценка прочитанного. Пересказ содержания прочитанного по вопросам учителя с постепенным переходом к </w:t>
      </w:r>
      <w:r w:rsidR="00991877" w:rsidRPr="00C2271F">
        <w:t>Разучивание в течение года небольших по объему стихотворений, чтение их перед классом.</w:t>
      </w:r>
    </w:p>
    <w:p w:rsidR="007A4CEC" w:rsidRPr="00C2271F" w:rsidRDefault="0012363F"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12363F" w:rsidRPr="00C2271F" w:rsidRDefault="0012363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Содержание чтения (круг чтения).</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Произведения устного народного творчества (пословица, скороговорка, загадка, потешка, закличка, сказка).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w:t>
      </w:r>
    </w:p>
    <w:p w:rsidR="0012363F" w:rsidRPr="00C2271F" w:rsidRDefault="0012363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Примерная тематика произведений:</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Произведения о Родине, родной природе, об отношении человека к природе, к животным, к труду, друг к другу; о жизни детей, их дружбе и товариществе; произведения о добре и зле.</w:t>
      </w:r>
    </w:p>
    <w:p w:rsidR="0012363F" w:rsidRPr="00C2271F" w:rsidRDefault="0012363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Жанровое разнообразие:</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Сказки, рассказы, стихотворения, басни, пословицы, поговорки, загадки, считалки, потешки.</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 xml:space="preserve">Навык чтения: </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Осознанное, правильное, плавное чтение  с переходом на чтение целыми словами вслух и про себя.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разнообразных диалогов).</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навыков умения и самоконтроля и самооценки.</w:t>
      </w:r>
    </w:p>
    <w:p w:rsidR="0012363F" w:rsidRPr="00C2271F" w:rsidRDefault="0012363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Работа с текстом.</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Понимание и объяснение слов и выражений, употребляемых в тексте с рассматриванием иллюстраций к тексту. Нахождение в тексте предложений для ответа на вопросы. Ответы на вопросы, о ком или о чём говорится в прочитанном тексте.  Различение простейших случаев многозначности и сравнений. Подведение обучающихся к выводам из прочитанного. Сравнение прочитанного с опытом детей и с содержанием другого знакомого текста. Деление текста на части, коллективное придумывание заголовков к выделенным частям;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w:t>
      </w:r>
    </w:p>
    <w:p w:rsidR="00991877"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Внеклассное чтение.</w:t>
      </w:r>
    </w:p>
    <w:p w:rsidR="0012363F" w:rsidRPr="00C2271F" w:rsidRDefault="001236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Чтение детских книг русских и зарубежныхписателей. Знание заглавия и автора произведения. Ориентировка в книге пооглавлению. Ответы на вопросы о прочитанном, пересказ. </w:t>
      </w:r>
    </w:p>
    <w:p w:rsidR="0012363F" w:rsidRPr="00C2271F" w:rsidRDefault="0012363F" w:rsidP="004E5794">
      <w:pPr>
        <w:pStyle w:val="a4"/>
        <w:tabs>
          <w:tab w:val="left" w:pos="426"/>
        </w:tabs>
        <w:spacing w:before="0" w:beforeAutospacing="0" w:after="0" w:afterAutospacing="0"/>
        <w:ind w:firstLine="567"/>
        <w:jc w:val="both"/>
      </w:pPr>
      <w:r w:rsidRPr="00C2271F">
        <w:t>Подготовка обучающихся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12363F" w:rsidRPr="00C2271F" w:rsidRDefault="0012363F" w:rsidP="004E5794">
      <w:pPr>
        <w:pStyle w:val="a4"/>
        <w:tabs>
          <w:tab w:val="left" w:pos="426"/>
        </w:tabs>
        <w:spacing w:before="0" w:beforeAutospacing="0" w:after="0" w:afterAutospacing="0"/>
        <w:ind w:firstLine="567"/>
        <w:jc w:val="both"/>
      </w:pPr>
      <w:r w:rsidRPr="00C2271F">
        <w:t>Чтение доступных детских книжек. Ответы на вопросы по содержанию прочитанного и объяснение иллюстраций.</w:t>
      </w:r>
    </w:p>
    <w:p w:rsidR="0012363F" w:rsidRPr="00C2271F" w:rsidRDefault="00CE3EC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CE3EC2" w:rsidRPr="00C2271F" w:rsidRDefault="00CE3EC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Содержание чтения (круг чтения).</w:t>
      </w:r>
    </w:p>
    <w:p w:rsidR="00CE3EC2" w:rsidRPr="00C2271F" w:rsidRDefault="005132E3" w:rsidP="004E5794">
      <w:pPr>
        <w:pStyle w:val="a4"/>
        <w:tabs>
          <w:tab w:val="left" w:pos="426"/>
        </w:tabs>
        <w:spacing w:before="0" w:beforeAutospacing="0" w:after="0" w:afterAutospacing="0"/>
        <w:ind w:firstLine="567"/>
        <w:jc w:val="both"/>
      </w:pPr>
      <w:r w:rsidRPr="00C2271F">
        <w:t>Произведения устного народного творчества (пословица, скороговорка, загадка, потешка, закличка, песня, сказка, былина).</w:t>
      </w:r>
      <w:r w:rsidR="00CE3EC2" w:rsidRPr="00C2271F">
        <w:t xml:space="preserve">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историческом прошлом.</w:t>
      </w:r>
      <w:r w:rsidR="00E60FD0" w:rsidRPr="00C2271F">
        <w:t xml:space="preserve"> Заучивание наизусть стихотворений, басен.</w:t>
      </w:r>
    </w:p>
    <w:p w:rsidR="00CE3EC2" w:rsidRPr="00C2271F" w:rsidRDefault="00CE3EC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Примерная тематика произведений:</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Произведения о Родине, родной природе, об отношении человека к природе, к животным, к труду, друг к другу; о жизни детей, их дружбе и товариществе; произведения о добре и зле.</w:t>
      </w:r>
    </w:p>
    <w:p w:rsidR="00CE3EC2" w:rsidRPr="00C2271F" w:rsidRDefault="00CE3EC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Жанровое разнообразие:</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Сказки, рассказы, стихотворения, басни, пословицы, погово</w:t>
      </w:r>
      <w:r w:rsidR="005132E3" w:rsidRPr="00C2271F">
        <w:rPr>
          <w:rFonts w:ascii="Times New Roman" w:hAnsi="Times New Roman" w:cs="Times New Roman"/>
          <w:sz w:val="24"/>
          <w:szCs w:val="24"/>
        </w:rPr>
        <w:t>рки, загадки, считалки, потешки, песни, былины.</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 xml:space="preserve">Навык чтения: </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Осознанное, правильное, выразительное чтение  целыми словами вслух и про себя.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разнообразных диалогов).</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навыков умения и самоконтроля и самооценки.</w:t>
      </w:r>
    </w:p>
    <w:p w:rsidR="00CE3EC2" w:rsidRPr="00C2271F" w:rsidRDefault="00CE3EC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Работа с текстом.</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Понимание и объяснение слов и выражений, употребляемых в тексте. Различение простейших случаев многозначности и сравнений. Деление текста на  законченные по смыслу части по данным заглавиям, коллективное составление плана и определение основной мысли под руководством учителя. Выделение главных действующих лиц. Оценка их поступков. Выбор в тексте слов, выражений .характеризующих героев, события, картины природы. Самостоятельный полный или выборочный пересказ.</w:t>
      </w:r>
    </w:p>
    <w:p w:rsidR="00CE3EC2" w:rsidRPr="00C2271F" w:rsidRDefault="00CE3EC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Внеклассное чтение.</w:t>
      </w:r>
    </w:p>
    <w:p w:rsidR="005132E3" w:rsidRPr="00C2271F" w:rsidRDefault="005132E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eastAsia="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r w:rsidRPr="00C2271F">
        <w:rPr>
          <w:rFonts w:ascii="Times New Roman" w:hAnsi="Times New Roman" w:cs="Times New Roman"/>
          <w:sz w:val="24"/>
          <w:szCs w:val="24"/>
        </w:rPr>
        <w:t xml:space="preserve"> Отчет о прочитанной книге.</w:t>
      </w:r>
    </w:p>
    <w:p w:rsidR="005132E3" w:rsidRPr="00C2271F" w:rsidRDefault="005132E3" w:rsidP="004E5794">
      <w:pPr>
        <w:pStyle w:val="a4"/>
        <w:tabs>
          <w:tab w:val="left" w:pos="426"/>
        </w:tabs>
        <w:spacing w:before="0" w:beforeAutospacing="0" w:after="0" w:afterAutospacing="0"/>
        <w:ind w:firstLine="567"/>
        <w:jc w:val="both"/>
      </w:pPr>
    </w:p>
    <w:p w:rsidR="00355638" w:rsidRPr="00C2271F" w:rsidRDefault="00355638" w:rsidP="004E5794">
      <w:pPr>
        <w:pStyle w:val="a4"/>
        <w:tabs>
          <w:tab w:val="left" w:pos="426"/>
        </w:tabs>
        <w:spacing w:before="0" w:beforeAutospacing="0" w:after="0" w:afterAutospacing="0"/>
        <w:ind w:left="567"/>
        <w:jc w:val="both"/>
        <w:rPr>
          <w:b/>
        </w:rPr>
      </w:pPr>
      <w:r w:rsidRPr="00C2271F">
        <w:rPr>
          <w:b/>
        </w:rPr>
        <w:t>Речевая практика</w:t>
      </w:r>
    </w:p>
    <w:p w:rsidR="000168C3" w:rsidRPr="00C2271F" w:rsidRDefault="000168C3" w:rsidP="004E5794">
      <w:pPr>
        <w:tabs>
          <w:tab w:val="left" w:pos="426"/>
        </w:tabs>
        <w:spacing w:after="0" w:line="240" w:lineRule="auto"/>
        <w:ind w:firstLine="567"/>
        <w:rPr>
          <w:rFonts w:ascii="Times New Roman" w:hAnsi="Times New Roman" w:cs="Times New Roman"/>
          <w:b/>
          <w:sz w:val="24"/>
          <w:szCs w:val="24"/>
        </w:rPr>
      </w:pPr>
    </w:p>
    <w:p w:rsidR="000168C3" w:rsidRPr="00C2271F" w:rsidRDefault="000168C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организованыречевые ситуации «Давайте познакомимся!», «Знакомство во дворе»,</w:t>
      </w:r>
    </w:p>
    <w:p w:rsidR="000168C3" w:rsidRPr="00C2271F" w:rsidRDefault="000168C3"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 xml:space="preserve">Алгоритм </w:t>
      </w:r>
      <w:r w:rsidR="004102C3" w:rsidRPr="00C2271F">
        <w:rPr>
          <w:rFonts w:ascii="Times New Roman" w:hAnsi="Times New Roman" w:cs="Times New Roman"/>
          <w:i/>
          <w:sz w:val="24"/>
          <w:szCs w:val="24"/>
        </w:rPr>
        <w:t>работы над речевой ситуацией:</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1. </w:t>
      </w:r>
      <w:r w:rsidR="000168C3" w:rsidRPr="00C2271F">
        <w:rPr>
          <w:rFonts w:ascii="Times New Roman" w:hAnsi="Times New Roman" w:cs="Times New Roman"/>
          <w:sz w:val="24"/>
          <w:szCs w:val="24"/>
        </w:rPr>
        <w:t>Выявление и расширение представлений по теме речевой ситуации.</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2. </w:t>
      </w:r>
      <w:r w:rsidR="000168C3" w:rsidRPr="00C2271F">
        <w:rPr>
          <w:rFonts w:ascii="Times New Roman" w:hAnsi="Times New Roman" w:cs="Times New Roman"/>
          <w:sz w:val="24"/>
          <w:szCs w:val="24"/>
        </w:rPr>
        <w:t>Актуализация, уточнение и расширение словарного запаса о темеситуации.</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3. </w:t>
      </w:r>
      <w:r w:rsidR="000168C3" w:rsidRPr="00C2271F">
        <w:rPr>
          <w:rFonts w:ascii="Times New Roman" w:hAnsi="Times New Roman" w:cs="Times New Roman"/>
          <w:sz w:val="24"/>
          <w:szCs w:val="24"/>
        </w:rPr>
        <w:t>Составление предложений по теме ситуации, в т.ч. ответы на вопросы иформулирование вопросов учителю, одноклассникам.</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4. </w:t>
      </w:r>
      <w:r w:rsidR="000168C3" w:rsidRPr="00C2271F">
        <w:rPr>
          <w:rFonts w:ascii="Times New Roman" w:hAnsi="Times New Roman" w:cs="Times New Roman"/>
          <w:sz w:val="24"/>
          <w:szCs w:val="24"/>
        </w:rPr>
        <w:t>Конструирование диалогов, участие в диалогах по теме ситуации.</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5. </w:t>
      </w:r>
      <w:r w:rsidR="000168C3" w:rsidRPr="00C2271F">
        <w:rPr>
          <w:rFonts w:ascii="Times New Roman" w:hAnsi="Times New Roman" w:cs="Times New Roman"/>
          <w:sz w:val="24"/>
          <w:szCs w:val="24"/>
        </w:rPr>
        <w:t xml:space="preserve">Выбор атрибутов к ролевой игре по теме речевой ситуации. </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6. </w:t>
      </w:r>
      <w:r w:rsidR="000168C3" w:rsidRPr="00C2271F">
        <w:rPr>
          <w:rFonts w:ascii="Times New Roman" w:hAnsi="Times New Roman" w:cs="Times New Roman"/>
          <w:sz w:val="24"/>
          <w:szCs w:val="24"/>
        </w:rPr>
        <w:t>Уточнени</w:t>
      </w:r>
      <w:r w:rsidRPr="00C2271F">
        <w:rPr>
          <w:rFonts w:ascii="Times New Roman" w:hAnsi="Times New Roman" w:cs="Times New Roman"/>
          <w:sz w:val="24"/>
          <w:szCs w:val="24"/>
        </w:rPr>
        <w:t xml:space="preserve">е </w:t>
      </w:r>
      <w:r w:rsidR="000168C3" w:rsidRPr="00C2271F">
        <w:rPr>
          <w:rFonts w:ascii="Times New Roman" w:hAnsi="Times New Roman" w:cs="Times New Roman"/>
          <w:sz w:val="24"/>
          <w:szCs w:val="24"/>
        </w:rPr>
        <w:t>ролей, сюжета игры, его вариативности.</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7. </w:t>
      </w:r>
      <w:r w:rsidR="000168C3" w:rsidRPr="00C2271F">
        <w:rPr>
          <w:rFonts w:ascii="Times New Roman" w:hAnsi="Times New Roman" w:cs="Times New Roman"/>
          <w:sz w:val="24"/>
          <w:szCs w:val="24"/>
        </w:rPr>
        <w:t>Моделирование речевой ситуации.</w:t>
      </w:r>
    </w:p>
    <w:p w:rsidR="000168C3"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8. </w:t>
      </w:r>
      <w:r w:rsidR="000168C3" w:rsidRPr="00C2271F">
        <w:rPr>
          <w:rFonts w:ascii="Times New Roman" w:hAnsi="Times New Roman" w:cs="Times New Roman"/>
          <w:sz w:val="24"/>
          <w:szCs w:val="24"/>
        </w:rPr>
        <w:t>Составление устного текста (диалогического или несложногомонологического) по теме ситуации.</w:t>
      </w:r>
    </w:p>
    <w:p w:rsidR="000168C3" w:rsidRPr="00C2271F" w:rsidRDefault="000168C3" w:rsidP="004E5794">
      <w:pPr>
        <w:tabs>
          <w:tab w:val="left" w:pos="426"/>
        </w:tabs>
        <w:spacing w:after="0" w:line="240" w:lineRule="auto"/>
        <w:ind w:firstLine="567"/>
        <w:rPr>
          <w:rFonts w:ascii="Times New Roman" w:hAnsi="Times New Roman" w:cs="Times New Roman"/>
          <w:b/>
          <w:sz w:val="24"/>
          <w:szCs w:val="24"/>
        </w:rPr>
      </w:pPr>
    </w:p>
    <w:p w:rsidR="00355638" w:rsidRPr="00C2271F" w:rsidRDefault="00355638"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 xml:space="preserve">1 класс </w:t>
      </w:r>
    </w:p>
    <w:p w:rsidR="00A66AC6" w:rsidRPr="00C2271F" w:rsidRDefault="00A66AC6"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Примерные темы речевых ситуаций</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 дома» (общение с близкими людьми)</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и мои товарищи» (игры и общение со сверстниками, общение в школе)</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в мире природы» (общение с животными, поведение в парке, в лесу)</w:t>
      </w:r>
    </w:p>
    <w:p w:rsidR="00355638" w:rsidRPr="00C2271F" w:rsidRDefault="00355638"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Аудирование  и  понимание  речи.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Выполнение  простых  устных  инструкций  учителя,  словесный  отчет  о  выполненных  действиях.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Прослушивание  и  выполнение  инструкций</w:t>
      </w:r>
      <w:r w:rsidR="00C85B1E" w:rsidRPr="00C2271F">
        <w:rPr>
          <w:rFonts w:ascii="Times New Roman" w:hAnsi="Times New Roman" w:cs="Times New Roman"/>
          <w:sz w:val="24"/>
          <w:szCs w:val="24"/>
        </w:rPr>
        <w:t>,  записанных  на  аудионосителе</w:t>
      </w:r>
      <w:r w:rsidRPr="00C2271F">
        <w:rPr>
          <w:rFonts w:ascii="Times New Roman" w:hAnsi="Times New Roman" w:cs="Times New Roman"/>
          <w:sz w:val="24"/>
          <w:szCs w:val="24"/>
        </w:rPr>
        <w:t xml:space="preserve">.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Соотнесение  речи  и  изображения  (выбор  картинки,  соответствующей слову).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Повторение  и  воспроизведение  по  подобию,  по  памяти  отдельных слогов, слов.  </w:t>
      </w:r>
    </w:p>
    <w:p w:rsidR="00C85B1E" w:rsidRPr="00C2271F" w:rsidRDefault="00C85B1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w:t>
      </w:r>
    </w:p>
    <w:p w:rsidR="00A66778" w:rsidRPr="00C2271F" w:rsidRDefault="00355638"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Дикция  и  выразительность  речи.  </w:t>
      </w:r>
    </w:p>
    <w:p w:rsidR="00C85B1E"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артикуляционной моторики.  Формирование  правильного  речевого  дыхания.  </w:t>
      </w:r>
      <w:r w:rsidR="00A66778" w:rsidRPr="00C2271F">
        <w:rPr>
          <w:rFonts w:ascii="Times New Roman" w:hAnsi="Times New Roman" w:cs="Times New Roman"/>
          <w:sz w:val="24"/>
          <w:szCs w:val="24"/>
        </w:rPr>
        <w:t>Использование мимики и жестов в общении.</w:t>
      </w:r>
    </w:p>
    <w:p w:rsidR="00355638" w:rsidRPr="00C2271F" w:rsidRDefault="00355638"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Общение  и  его  значение  в  жизни.  </w:t>
      </w:r>
    </w:p>
    <w:p w:rsidR="00C85B1E" w:rsidRPr="00C2271F" w:rsidRDefault="00C85B1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Речевое и неречевое общение.Правила речевого общения. Условные знаки в общении людей. Общение на расстоянии. </w:t>
      </w:r>
    </w:p>
    <w:p w:rsidR="00C85B1E" w:rsidRPr="00C2271F" w:rsidRDefault="00C85B1E"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Организация речевого общения.</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Обращение, привлечение внимания</w:t>
      </w:r>
      <w:r w:rsidRPr="00C2271F">
        <w:rPr>
          <w:rFonts w:ascii="Times New Roman" w:hAnsi="Times New Roman" w:cs="Times New Roman"/>
          <w:sz w:val="24"/>
          <w:szCs w:val="24"/>
        </w:rPr>
        <w:t xml:space="preserve">. «Ты» и «Вы», обращение по имени и  отчеству,  по  фамилии,  обращение  к  знакомым  взрослым  и  ровесникам.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Знакомство,  представление,  приветствие.</w:t>
      </w:r>
      <w:r w:rsidRPr="00C2271F">
        <w:rPr>
          <w:rFonts w:ascii="Times New Roman" w:hAnsi="Times New Roman" w:cs="Times New Roman"/>
          <w:sz w:val="24"/>
          <w:szCs w:val="24"/>
        </w:rPr>
        <w:t xml:space="preserve">  Формулы  «Давай познакомимся», «Меня зовут …», «Меня зовут …, а тебя?».</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Приветствие  и  прощание.</w:t>
      </w:r>
      <w:r w:rsidRPr="00C2271F">
        <w:rPr>
          <w:rFonts w:ascii="Times New Roman" w:hAnsi="Times New Roman" w:cs="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r>
      <w:r w:rsidRPr="00C2271F">
        <w:rPr>
          <w:rFonts w:ascii="Times New Roman" w:hAnsi="Times New Roman" w:cs="Times New Roman"/>
          <w:sz w:val="24"/>
          <w:szCs w:val="24"/>
          <w:u w:val="single"/>
        </w:rPr>
        <w:t>Поздравление, пожелание.</w:t>
      </w:r>
      <w:r w:rsidRPr="00C2271F">
        <w:rPr>
          <w:rFonts w:ascii="Times New Roman" w:hAnsi="Times New Roman" w:cs="Times New Roman"/>
          <w:sz w:val="24"/>
          <w:szCs w:val="24"/>
        </w:rPr>
        <w:t xml:space="preserve"> Формулы «Поздравляю с …», «Поздравляю с  праздником  …»  и  их  развертывание  с  помощью  обращения  по  имени и отчеству.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Пожелания близким и малознакомым людям, сверстникам и старшим. </w:t>
      </w:r>
    </w:p>
    <w:p w:rsidR="0035563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Телефонный разговор.</w:t>
      </w:r>
      <w:r w:rsidRPr="00C2271F">
        <w:rPr>
          <w:rFonts w:ascii="Times New Roman" w:hAnsi="Times New Roman" w:cs="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w:t>
      </w:r>
    </w:p>
    <w:p w:rsidR="000E6A28" w:rsidRPr="00C2271F" w:rsidRDefault="0035563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Просьба, совет.</w:t>
      </w:r>
      <w:r w:rsidRPr="00C2271F">
        <w:rPr>
          <w:rFonts w:ascii="Times New Roman" w:hAnsi="Times New Roman" w:cs="Times New Roman"/>
          <w:sz w:val="24"/>
          <w:szCs w:val="24"/>
        </w:rPr>
        <w:t xml:space="preserve"> Обращение с просьбой к учителю, соседу по парте  на уроке  или  на  перемене.  </w:t>
      </w:r>
    </w:p>
    <w:p w:rsidR="000E6A28" w:rsidRPr="00C2271F" w:rsidRDefault="000E6A2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Благодарность.</w:t>
      </w:r>
      <w:r w:rsidRPr="00C2271F">
        <w:rPr>
          <w:rFonts w:ascii="Times New Roman" w:hAnsi="Times New Roman" w:cs="Times New Roman"/>
          <w:sz w:val="24"/>
          <w:szCs w:val="24"/>
        </w:rPr>
        <w:t xml:space="preserve"> Формулы «спасибо», «большое спасибо»,</w:t>
      </w:r>
    </w:p>
    <w:p w:rsidR="000E6A28" w:rsidRPr="00C2271F" w:rsidRDefault="000E6A2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«пожалуйста». Благодарность за поздравления и подарки («Спасибо …имя»), благодарность как ответная реакция на выполнение просьбы.</w:t>
      </w:r>
    </w:p>
    <w:p w:rsidR="000E6A28" w:rsidRPr="00C2271F" w:rsidRDefault="000E6A2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lastRenderedPageBreak/>
        <w:t>Замечание, извинение.</w:t>
      </w:r>
      <w:r w:rsidRPr="00C2271F">
        <w:rPr>
          <w:rFonts w:ascii="Times New Roman" w:hAnsi="Times New Roman" w:cs="Times New Roman"/>
          <w:sz w:val="24"/>
          <w:szCs w:val="24"/>
        </w:rPr>
        <w:t xml:space="preserve"> Формулы «извините</w:t>
      </w:r>
      <w:r w:rsidR="00AF54A1" w:rsidRPr="00C2271F">
        <w:rPr>
          <w:rFonts w:ascii="Times New Roman" w:hAnsi="Times New Roman" w:cs="Times New Roman"/>
          <w:sz w:val="24"/>
          <w:szCs w:val="24"/>
        </w:rPr>
        <w:t>,</w:t>
      </w:r>
      <w:r w:rsidRPr="00C2271F">
        <w:rPr>
          <w:rFonts w:ascii="Times New Roman" w:hAnsi="Times New Roman" w:cs="Times New Roman"/>
          <w:sz w:val="24"/>
          <w:szCs w:val="24"/>
        </w:rPr>
        <w:t xml:space="preserve"> пожалуйста» с обращениеми без него. Правильная реакция на замечания. </w:t>
      </w:r>
    </w:p>
    <w:p w:rsidR="000E6A28" w:rsidRPr="00C2271F" w:rsidRDefault="000E6A2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Сочувствие, утешение.</w:t>
      </w:r>
      <w:r w:rsidRPr="00C2271F">
        <w:rPr>
          <w:rFonts w:ascii="Times New Roman" w:hAnsi="Times New Roman" w:cs="Times New Roman"/>
          <w:sz w:val="24"/>
          <w:szCs w:val="24"/>
        </w:rPr>
        <w:t xml:space="preserve"> Сочувствие заболевшему сверстнику, взрослому. </w:t>
      </w:r>
    </w:p>
    <w:p w:rsidR="000E6A28" w:rsidRPr="00C2271F" w:rsidRDefault="000E6A2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Одобрение, комплимент.</w:t>
      </w:r>
      <w:r w:rsidRPr="00C2271F">
        <w:rPr>
          <w:rFonts w:ascii="Times New Roman" w:hAnsi="Times New Roman" w:cs="Times New Roman"/>
          <w:sz w:val="24"/>
          <w:szCs w:val="24"/>
        </w:rPr>
        <w:t xml:space="preserve"> Одобрение как реакция на поздравления, </w:t>
      </w:r>
      <w:r w:rsidR="00AF54A1" w:rsidRPr="00C2271F">
        <w:rPr>
          <w:rFonts w:ascii="Times New Roman" w:hAnsi="Times New Roman" w:cs="Times New Roman"/>
          <w:sz w:val="24"/>
          <w:szCs w:val="24"/>
        </w:rPr>
        <w:t xml:space="preserve">подарки: «Молодец!», </w:t>
      </w:r>
      <w:r w:rsidRPr="00C2271F">
        <w:rPr>
          <w:rFonts w:ascii="Times New Roman" w:hAnsi="Times New Roman" w:cs="Times New Roman"/>
          <w:sz w:val="24"/>
          <w:szCs w:val="24"/>
        </w:rPr>
        <w:t>«Как красиво!».</w:t>
      </w:r>
    </w:p>
    <w:p w:rsidR="000168C3" w:rsidRPr="00C2271F" w:rsidRDefault="000168C3" w:rsidP="004E5794">
      <w:pPr>
        <w:tabs>
          <w:tab w:val="left" w:pos="426"/>
        </w:tabs>
        <w:spacing w:after="0" w:line="240" w:lineRule="auto"/>
        <w:ind w:firstLine="567"/>
        <w:jc w:val="center"/>
        <w:rPr>
          <w:rFonts w:ascii="Times New Roman" w:hAnsi="Times New Roman" w:cs="Times New Roman"/>
          <w:b/>
          <w:sz w:val="24"/>
          <w:szCs w:val="24"/>
        </w:rPr>
      </w:pPr>
    </w:p>
    <w:p w:rsidR="0012363F" w:rsidRPr="00C2271F" w:rsidRDefault="00C23725"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9161F6" w:rsidRPr="00C2271F" w:rsidRDefault="009161F6"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Примерные темы речевых ситуаций</w:t>
      </w:r>
    </w:p>
    <w:p w:rsidR="009161F6" w:rsidRPr="00C2271F" w:rsidRDefault="009161F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 дома» (общение с близкими людьми)</w:t>
      </w:r>
    </w:p>
    <w:p w:rsidR="009161F6" w:rsidRPr="00C2271F" w:rsidRDefault="009161F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и мои товарищи» (игры и общение со сверстниками, общение вшколе, в секции)</w:t>
      </w:r>
    </w:p>
    <w:p w:rsidR="009161F6" w:rsidRPr="00C2271F" w:rsidRDefault="009161F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9161F6" w:rsidRPr="00C2271F" w:rsidRDefault="009161F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в мире природы» (общение с животными, поведение в парке, в лесу)</w:t>
      </w:r>
    </w:p>
    <w:p w:rsidR="00A66AC6" w:rsidRPr="00C2271F" w:rsidRDefault="00A66AC6"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Аудирование  и  понимание  речи.  </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Выполнение  простых  и  составных устных  инструкций  учителя,  словесный  отчет  о  выполненных  действиях. </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Соотнесение  речи  и  изображения  (выбор  картинки,  соответствующей слову, предложению). </w:t>
      </w:r>
    </w:p>
    <w:p w:rsidR="00A66AC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937966" w:rsidRPr="00C2271F" w:rsidRDefault="00A66AC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Слушание  небольших  литературных  произведений  в  изложении педагога и с аудио-носителей. Ответы на вопросы по прослушанному тексту. </w:t>
      </w:r>
    </w:p>
    <w:p w:rsidR="0003776E" w:rsidRPr="00C2271F" w:rsidRDefault="0093796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Дикция и выразительность речи.</w:t>
      </w:r>
    </w:p>
    <w:p w:rsidR="00937966" w:rsidRPr="00C2271F" w:rsidRDefault="0093796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артикуляционноймоторики. Формирование правильного речевого дыхания. Практическоеиспользование силы голоса, тона, темпа речи в речевых ситуациях.Использование мимики и жестов в общении.</w:t>
      </w:r>
    </w:p>
    <w:p w:rsidR="00937966" w:rsidRPr="00C2271F" w:rsidRDefault="0093796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Общение и его значение в жизни.</w:t>
      </w:r>
      <w:r w:rsidRPr="00C2271F">
        <w:rPr>
          <w:rFonts w:ascii="Times New Roman" w:hAnsi="Times New Roman" w:cs="Times New Roman"/>
          <w:sz w:val="24"/>
          <w:szCs w:val="24"/>
        </w:rPr>
        <w:t xml:space="preserve"> 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 Влияние речи на мысли, чувства, поступки людей.</w:t>
      </w:r>
    </w:p>
    <w:p w:rsidR="00937966" w:rsidRPr="00C2271F" w:rsidRDefault="00937966"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Организация речевого общения.</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Базовые формулы речевого общения</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Обращение, привлечение внимания.</w:t>
      </w:r>
      <w:r w:rsidRPr="00C2271F">
        <w:rPr>
          <w:rFonts w:ascii="Times New Roman" w:hAnsi="Times New Roman" w:cs="Times New Roman"/>
          <w:sz w:val="24"/>
          <w:szCs w:val="24"/>
        </w:rPr>
        <w:t xml:space="preserve"> «Ты» и «Вы», обращение по имении отчеству, по фамилии, обращение к знакомым взрослым и ровесникам.Грубое обращение, нежелательное обращение (по фамилии). Ласковыеобращения. Грубые и негрубые обращения. Специфика половозрастных обращений (дедушка, бабушка, тетенька,девушка, мужчина и др.). </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 xml:space="preserve">Знакомство, представление, приветствие. </w:t>
      </w:r>
      <w:r w:rsidRPr="00C2271F">
        <w:rPr>
          <w:rFonts w:ascii="Times New Roman" w:hAnsi="Times New Roman" w:cs="Times New Roman"/>
          <w:sz w:val="24"/>
          <w:szCs w:val="24"/>
        </w:rPr>
        <w:t>Формулы «Меня зовут …», «Меня зовут …, а тебя?». Формулы «Это</w:t>
      </w:r>
      <w:r w:rsidR="006422D1" w:rsidRPr="00C2271F">
        <w:rPr>
          <w:rFonts w:ascii="Times New Roman" w:hAnsi="Times New Roman" w:cs="Times New Roman"/>
          <w:sz w:val="24"/>
          <w:szCs w:val="24"/>
        </w:rPr>
        <w:t xml:space="preserve">…». </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Приветствие и прощание.</w:t>
      </w:r>
      <w:r w:rsidRPr="00C2271F">
        <w:rPr>
          <w:rFonts w:ascii="Times New Roman" w:hAnsi="Times New Roman" w:cs="Times New Roman"/>
          <w:sz w:val="24"/>
          <w:szCs w:val="24"/>
        </w:rPr>
        <w:t xml:space="preserve"> Формулы «здравствуй», «здравствуйте», «до свидания».Жестыприветствия и прощания. </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Формулы «Доброе утро», «Добрый день», «Добрый вечер»,</w:t>
      </w:r>
    </w:p>
    <w:p w:rsidR="006422D1"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«Спокойной ночи». Неофициальные разговорные формулы «привет», «пока». </w:t>
      </w:r>
    </w:p>
    <w:p w:rsidR="006422D1"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Развертывание формул с помощью обращений. Формулы, сопровождающие ситуации приветствия и прощания «Какдела?», «Как живешь?», «До завтра», «Всего хорошего» и др. </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Приглашение, предложение.</w:t>
      </w:r>
      <w:r w:rsidRPr="00C2271F">
        <w:rPr>
          <w:rFonts w:ascii="Times New Roman" w:hAnsi="Times New Roman" w:cs="Times New Roman"/>
          <w:sz w:val="24"/>
          <w:szCs w:val="24"/>
        </w:rPr>
        <w:t xml:space="preserve"> Приглашение домой. Правила поведения вгостях.</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Поздравление, пожелание.</w:t>
      </w:r>
      <w:r w:rsidRPr="00C2271F">
        <w:rPr>
          <w:rFonts w:ascii="Times New Roman" w:hAnsi="Times New Roman" w:cs="Times New Roman"/>
          <w:sz w:val="24"/>
          <w:szCs w:val="24"/>
        </w:rPr>
        <w:t xml:space="preserve"> Формулы «Поздравляю с …», «Поздравляюс праздником …» и их развертывание с помощью обращения по имени и</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отчеству.</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Неречевые средства: улыбка,взгляд, доброжелательность тона.</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Поздравительные открытки.Формулы, сопровождающие вручение подарка «Это Вам (тебе)», «Яхочу подарить тебе …» и др. Этикетные и эмоциональные реакции напоздравления и подарки.</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Одобрение, комплимент.</w:t>
      </w:r>
      <w:r w:rsidRPr="00C2271F">
        <w:rPr>
          <w:rFonts w:ascii="Times New Roman" w:hAnsi="Times New Roman" w:cs="Times New Roman"/>
          <w:sz w:val="24"/>
          <w:szCs w:val="24"/>
        </w:rPr>
        <w:t xml:space="preserve"> Формулы «Мне очень нравится твой …»,«Как хорошо ты …», «Как красиво!» и др.</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Телефонный разговор.</w:t>
      </w:r>
      <w:r w:rsidRPr="00C2271F">
        <w:rPr>
          <w:rFonts w:ascii="Times New Roman" w:hAnsi="Times New Roman" w:cs="Times New Roman"/>
          <w:sz w:val="24"/>
          <w:szCs w:val="24"/>
        </w:rPr>
        <w:t xml:space="preserve"> Формулы обращения, привлечения внимания втелефонном разговоре. Выражение просьбы позвать ктелефону («Позовите пожалуйста …», «Попросите пожалуйста…», «Можнопопросить (позвать)…»). Ответные реплики адресата «алло», «да», «Я слушаю».</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lastRenderedPageBreak/>
        <w:t>Просьба, совет.</w:t>
      </w:r>
      <w:r w:rsidRPr="00C2271F">
        <w:rPr>
          <w:rFonts w:ascii="Times New Roman" w:hAnsi="Times New Roman" w:cs="Times New Roman"/>
          <w:sz w:val="24"/>
          <w:szCs w:val="24"/>
        </w:rPr>
        <w:t xml:space="preserve"> Обращение с просьбой к учителю, соседу по парте науроке или на перемене. Обращение с просьбой к незнакомому человеку.Обращение с просьбой к сверстнику, к близким людям.Формулы«Пожалуйста, …»</w:t>
      </w:r>
      <w:r w:rsidR="00E24085" w:rsidRPr="00C2271F">
        <w:rPr>
          <w:rFonts w:ascii="Times New Roman" w:hAnsi="Times New Roman" w:cs="Times New Roman"/>
          <w:sz w:val="24"/>
          <w:szCs w:val="24"/>
        </w:rPr>
        <w:t>,</w:t>
      </w:r>
      <w:r w:rsidRPr="00C2271F">
        <w:rPr>
          <w:rFonts w:ascii="Times New Roman" w:hAnsi="Times New Roman" w:cs="Times New Roman"/>
          <w:sz w:val="24"/>
          <w:szCs w:val="24"/>
        </w:rPr>
        <w:t xml:space="preserve"> «Можно мне…»</w:t>
      </w:r>
      <w:r w:rsidR="00E24085" w:rsidRPr="00C2271F">
        <w:rPr>
          <w:rFonts w:ascii="Times New Roman" w:hAnsi="Times New Roman" w:cs="Times New Roman"/>
          <w:sz w:val="24"/>
          <w:szCs w:val="24"/>
        </w:rPr>
        <w:t>.</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Благодарность.</w:t>
      </w:r>
      <w:r w:rsidRPr="00C2271F">
        <w:rPr>
          <w:rFonts w:ascii="Times New Roman" w:hAnsi="Times New Roman" w:cs="Times New Roman"/>
          <w:sz w:val="24"/>
          <w:szCs w:val="24"/>
        </w:rPr>
        <w:t xml:space="preserve"> Формулы «спасибо», «большое спасибо»,«пожалуйста». Благодарность за поздравления и подарки («Спасибо …имя»), благодарность как ответная реакция на выполнение просьбы.</w:t>
      </w:r>
    </w:p>
    <w:p w:rsidR="00E24085"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Замечание, извинение.</w:t>
      </w:r>
      <w:r w:rsidRPr="00C2271F">
        <w:rPr>
          <w:rFonts w:ascii="Times New Roman" w:hAnsi="Times New Roman" w:cs="Times New Roman"/>
          <w:sz w:val="24"/>
          <w:szCs w:val="24"/>
        </w:rPr>
        <w:t xml:space="preserve"> Формулы «извините</w:t>
      </w:r>
      <w:r w:rsidR="00E24085" w:rsidRPr="00C2271F">
        <w:rPr>
          <w:rFonts w:ascii="Times New Roman" w:hAnsi="Times New Roman" w:cs="Times New Roman"/>
          <w:sz w:val="24"/>
          <w:szCs w:val="24"/>
        </w:rPr>
        <w:t>,</w:t>
      </w:r>
      <w:r w:rsidRPr="00C2271F">
        <w:rPr>
          <w:rFonts w:ascii="Times New Roman" w:hAnsi="Times New Roman" w:cs="Times New Roman"/>
          <w:sz w:val="24"/>
          <w:szCs w:val="24"/>
        </w:rPr>
        <w:t xml:space="preserve"> пожалуйста» с обращением</w:t>
      </w:r>
      <w:r w:rsidR="00E24085" w:rsidRPr="00C2271F">
        <w:rPr>
          <w:rFonts w:ascii="Times New Roman" w:hAnsi="Times New Roman" w:cs="Times New Roman"/>
          <w:sz w:val="24"/>
          <w:szCs w:val="24"/>
        </w:rPr>
        <w:t xml:space="preserve"> и</w:t>
      </w:r>
      <w:r w:rsidRPr="00C2271F">
        <w:rPr>
          <w:rFonts w:ascii="Times New Roman" w:hAnsi="Times New Roman" w:cs="Times New Roman"/>
          <w:sz w:val="24"/>
          <w:szCs w:val="24"/>
        </w:rPr>
        <w:t xml:space="preserve"> без него. Правильная реакция на замечания. Мотивировка извинения («Янечаянно», «Я не хотел» и др.). Использование форм обращения приизвинении. Извинение перед старшим, ровесником. </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Сочувствие, утешение.</w:t>
      </w:r>
      <w:r w:rsidRPr="00C2271F">
        <w:rPr>
          <w:rFonts w:ascii="Times New Roman" w:hAnsi="Times New Roman" w:cs="Times New Roman"/>
          <w:sz w:val="24"/>
          <w:szCs w:val="24"/>
        </w:rPr>
        <w:t xml:space="preserve"> Сочувствие заболевшему сверстнику,взрослому. Слова поддержки, утешения.</w:t>
      </w:r>
    </w:p>
    <w:p w:rsidR="00D267AC" w:rsidRPr="00C2271F" w:rsidRDefault="00D267A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Одобрение, комплимент.</w:t>
      </w:r>
      <w:r w:rsidRPr="00C2271F">
        <w:rPr>
          <w:rFonts w:ascii="Times New Roman" w:hAnsi="Times New Roman" w:cs="Times New Roman"/>
          <w:sz w:val="24"/>
          <w:szCs w:val="24"/>
        </w:rPr>
        <w:t xml:space="preserve"> Одобрение как реакция на поздравления,подарки: «Молодец!», «Умница!», «Как красиво!»</w:t>
      </w:r>
    </w:p>
    <w:p w:rsidR="00937966" w:rsidRPr="00C2271F" w:rsidRDefault="00423A88"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3 класс</w:t>
      </w:r>
    </w:p>
    <w:p w:rsidR="00A27564" w:rsidRPr="00C2271F" w:rsidRDefault="00A27564"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Примерные темы речевых ситуаций</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 дома» (общение с близкими людьми, прием гостей)</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и мои товарищи» (игры и общение со сверстниками, общение в школе, в секции, в кружке)</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(магазин, библиотека, театр,…)</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в мире природы» (общение с животными, поведение в парке, в лесу)</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Аудирование и понимание речи</w:t>
      </w:r>
      <w:r w:rsidRPr="00C2271F">
        <w:rPr>
          <w:rFonts w:ascii="Times New Roman" w:hAnsi="Times New Roman" w:cs="Times New Roman"/>
          <w:sz w:val="24"/>
          <w:szCs w:val="24"/>
        </w:rPr>
        <w:t xml:space="preserve">. </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Выполнение составных устных инструкций учителя, словесный отчет о выполненных действиях.</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Чтение и выполнение словесных инструкций, предъявленных в письменном виде.</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Соотнесение речи и изображения (выбор картинки, соответствующей предложению).</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Повторение и воспроизведение по памяти отдельных слов, предложений.</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Дикция и выразительность речи.</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Общение и его значение в жизни.</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Речевое и неречевое общение.Правила речевого общения. Письменное о</w:t>
      </w:r>
      <w:r w:rsidR="00880583" w:rsidRPr="00C2271F">
        <w:rPr>
          <w:rFonts w:ascii="Times New Roman" w:hAnsi="Times New Roman" w:cs="Times New Roman"/>
          <w:sz w:val="24"/>
          <w:szCs w:val="24"/>
        </w:rPr>
        <w:t xml:space="preserve">бщение (афиши, реклама, письма, </w:t>
      </w:r>
      <w:r w:rsidRPr="00C2271F">
        <w:rPr>
          <w:rFonts w:ascii="Times New Roman" w:hAnsi="Times New Roman" w:cs="Times New Roman"/>
          <w:sz w:val="24"/>
          <w:szCs w:val="24"/>
        </w:rPr>
        <w:t xml:space="preserve">открытки и др.). </w:t>
      </w:r>
      <w:r w:rsidR="00880583" w:rsidRPr="00C2271F">
        <w:rPr>
          <w:rFonts w:ascii="Times New Roman" w:hAnsi="Times New Roman" w:cs="Times New Roman"/>
          <w:sz w:val="24"/>
          <w:szCs w:val="24"/>
        </w:rPr>
        <w:t xml:space="preserve">Условные знаки в общении людей. </w:t>
      </w:r>
      <w:r w:rsidRPr="00C2271F">
        <w:rPr>
          <w:rFonts w:ascii="Times New Roman" w:hAnsi="Times New Roman" w:cs="Times New Roman"/>
          <w:sz w:val="24"/>
          <w:szCs w:val="24"/>
        </w:rPr>
        <w:t>Общение на расст</w:t>
      </w:r>
      <w:r w:rsidR="00880583" w:rsidRPr="00C2271F">
        <w:rPr>
          <w:rFonts w:ascii="Times New Roman" w:hAnsi="Times New Roman" w:cs="Times New Roman"/>
          <w:sz w:val="24"/>
          <w:szCs w:val="24"/>
        </w:rPr>
        <w:t>оянии. Кино, телевидение, радио</w:t>
      </w:r>
      <w:r w:rsidRPr="00C2271F">
        <w:rPr>
          <w:rFonts w:ascii="Times New Roman" w:hAnsi="Times New Roman" w:cs="Times New Roman"/>
          <w:sz w:val="24"/>
          <w:szCs w:val="24"/>
        </w:rPr>
        <w:t>.</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Виртуальное общение. Влияние речи на мысли, чувства, поступки людей.</w:t>
      </w:r>
    </w:p>
    <w:p w:rsidR="00A27564" w:rsidRPr="00C2271F" w:rsidRDefault="00A27564"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Организация речевого общения</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Базовые формулы речевого общения</w:t>
      </w:r>
    </w:p>
    <w:p w:rsidR="00A96CA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Обращение, привлечение внимания.</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«Ты» и «Вы», обращение по имении отчеству, по фамилии, обращение к </w:t>
      </w:r>
      <w:r w:rsidR="00A96CAC" w:rsidRPr="00C2271F">
        <w:rPr>
          <w:rFonts w:ascii="Times New Roman" w:hAnsi="Times New Roman" w:cs="Times New Roman"/>
          <w:sz w:val="24"/>
          <w:szCs w:val="24"/>
        </w:rPr>
        <w:t xml:space="preserve">знакомым взрослым и ровесникам. </w:t>
      </w:r>
      <w:r w:rsidRPr="00C2271F">
        <w:rPr>
          <w:rFonts w:ascii="Times New Roman" w:hAnsi="Times New Roman" w:cs="Times New Roman"/>
          <w:sz w:val="24"/>
          <w:szCs w:val="24"/>
        </w:rPr>
        <w:t>Грубое обращение, нежелательное о</w:t>
      </w:r>
      <w:r w:rsidR="00A96CAC" w:rsidRPr="00C2271F">
        <w:rPr>
          <w:rFonts w:ascii="Times New Roman" w:hAnsi="Times New Roman" w:cs="Times New Roman"/>
          <w:sz w:val="24"/>
          <w:szCs w:val="24"/>
        </w:rPr>
        <w:t xml:space="preserve">бращение (по фамилии). Ласковые </w:t>
      </w:r>
      <w:r w:rsidRPr="00C2271F">
        <w:rPr>
          <w:rFonts w:ascii="Times New Roman" w:hAnsi="Times New Roman" w:cs="Times New Roman"/>
          <w:sz w:val="24"/>
          <w:szCs w:val="24"/>
        </w:rPr>
        <w:t>обращения. Грубые и негрубые обр</w:t>
      </w:r>
      <w:r w:rsidR="00A96CAC" w:rsidRPr="00C2271F">
        <w:rPr>
          <w:rFonts w:ascii="Times New Roman" w:hAnsi="Times New Roman" w:cs="Times New Roman"/>
          <w:sz w:val="24"/>
          <w:szCs w:val="24"/>
        </w:rPr>
        <w:t xml:space="preserve">ащения. </w:t>
      </w:r>
      <w:r w:rsidRPr="00C2271F">
        <w:rPr>
          <w:rFonts w:ascii="Times New Roman" w:hAnsi="Times New Roman" w:cs="Times New Roman"/>
          <w:sz w:val="24"/>
          <w:szCs w:val="24"/>
        </w:rPr>
        <w:t>Именны</w:t>
      </w:r>
      <w:r w:rsidR="00A96CAC" w:rsidRPr="00C2271F">
        <w:rPr>
          <w:rFonts w:ascii="Times New Roman" w:hAnsi="Times New Roman" w:cs="Times New Roman"/>
          <w:sz w:val="24"/>
          <w:szCs w:val="24"/>
        </w:rPr>
        <w:t xml:space="preserve">е, бытовые, ласковые обращения. </w:t>
      </w:r>
      <w:r w:rsidRPr="00C2271F">
        <w:rPr>
          <w:rFonts w:ascii="Times New Roman" w:hAnsi="Times New Roman" w:cs="Times New Roman"/>
          <w:sz w:val="24"/>
          <w:szCs w:val="24"/>
        </w:rPr>
        <w:t>Функциональные обращения (к продавц</w:t>
      </w:r>
      <w:r w:rsidR="00A96CAC" w:rsidRPr="00C2271F">
        <w:rPr>
          <w:rFonts w:ascii="Times New Roman" w:hAnsi="Times New Roman" w:cs="Times New Roman"/>
          <w:sz w:val="24"/>
          <w:szCs w:val="24"/>
        </w:rPr>
        <w:t xml:space="preserve">у, к сотруднику полиции и др.). </w:t>
      </w:r>
      <w:r w:rsidRPr="00C2271F">
        <w:rPr>
          <w:rFonts w:ascii="Times New Roman" w:hAnsi="Times New Roman" w:cs="Times New Roman"/>
          <w:sz w:val="24"/>
          <w:szCs w:val="24"/>
        </w:rPr>
        <w:t>Вступление</w:t>
      </w:r>
      <w:r w:rsidR="00A96CAC" w:rsidRPr="00C2271F">
        <w:rPr>
          <w:rFonts w:ascii="Times New Roman" w:hAnsi="Times New Roman" w:cs="Times New Roman"/>
          <w:sz w:val="24"/>
          <w:szCs w:val="24"/>
        </w:rPr>
        <w:t xml:space="preserve"> в речевой контакт с незнакомым </w:t>
      </w:r>
      <w:r w:rsidRPr="00C2271F">
        <w:rPr>
          <w:rFonts w:ascii="Times New Roman" w:hAnsi="Times New Roman" w:cs="Times New Roman"/>
          <w:sz w:val="24"/>
          <w:szCs w:val="24"/>
        </w:rPr>
        <w:t>человеком без обращения («Скажите, пож</w:t>
      </w:r>
      <w:r w:rsidR="00A96CAC" w:rsidRPr="00C2271F">
        <w:rPr>
          <w:rFonts w:ascii="Times New Roman" w:hAnsi="Times New Roman" w:cs="Times New Roman"/>
          <w:sz w:val="24"/>
          <w:szCs w:val="24"/>
        </w:rPr>
        <w:t xml:space="preserve">алуйста…»). Обращение в письме, </w:t>
      </w:r>
      <w:r w:rsidRPr="00C2271F">
        <w:rPr>
          <w:rFonts w:ascii="Times New Roman" w:hAnsi="Times New Roman" w:cs="Times New Roman"/>
          <w:sz w:val="24"/>
          <w:szCs w:val="24"/>
        </w:rPr>
        <w:t>в поздравительной открытке.</w:t>
      </w:r>
    </w:p>
    <w:p w:rsidR="00A96CA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Знакомство, представление, приветствие.</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Формулы «Давайпознакомимся», </w:t>
      </w:r>
      <w:r w:rsidR="00A96CAC" w:rsidRPr="00C2271F">
        <w:rPr>
          <w:rFonts w:ascii="Times New Roman" w:hAnsi="Times New Roman" w:cs="Times New Roman"/>
          <w:sz w:val="24"/>
          <w:szCs w:val="24"/>
        </w:rPr>
        <w:t>Формулы «Это</w:t>
      </w:r>
      <w:r w:rsidRPr="00C2271F">
        <w:rPr>
          <w:rFonts w:ascii="Times New Roman" w:hAnsi="Times New Roman" w:cs="Times New Roman"/>
          <w:sz w:val="24"/>
          <w:szCs w:val="24"/>
        </w:rPr>
        <w:t>…», «Познакомься</w:t>
      </w:r>
      <w:r w:rsidR="00A96CAC" w:rsidRPr="00C2271F">
        <w:rPr>
          <w:rFonts w:ascii="Times New Roman" w:hAnsi="Times New Roman" w:cs="Times New Roman"/>
          <w:sz w:val="24"/>
          <w:szCs w:val="24"/>
        </w:rPr>
        <w:t>,</w:t>
      </w:r>
      <w:r w:rsidRPr="00C2271F">
        <w:rPr>
          <w:rFonts w:ascii="Times New Roman" w:hAnsi="Times New Roman" w:cs="Times New Roman"/>
          <w:sz w:val="24"/>
          <w:szCs w:val="24"/>
        </w:rPr>
        <w:t xml:space="preserve"> пожалуйста, это …». </w:t>
      </w:r>
      <w:r w:rsidR="00A96CAC" w:rsidRPr="00C2271F">
        <w:rPr>
          <w:rFonts w:ascii="Times New Roman" w:hAnsi="Times New Roman" w:cs="Times New Roman"/>
          <w:sz w:val="24"/>
          <w:szCs w:val="24"/>
        </w:rPr>
        <w:t xml:space="preserve">Ответные реплики на приглашение </w:t>
      </w:r>
      <w:r w:rsidRPr="00C2271F">
        <w:rPr>
          <w:rFonts w:ascii="Times New Roman" w:hAnsi="Times New Roman" w:cs="Times New Roman"/>
          <w:sz w:val="24"/>
          <w:szCs w:val="24"/>
        </w:rPr>
        <w:t>познакомиться («Очень приятно!», «Рад познакомиться!»).</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Приветствие и прощание.</w:t>
      </w:r>
      <w:r w:rsidRPr="00C2271F">
        <w:rPr>
          <w:rFonts w:ascii="Times New Roman" w:hAnsi="Times New Roman" w:cs="Times New Roman"/>
          <w:sz w:val="24"/>
          <w:szCs w:val="24"/>
        </w:rPr>
        <w:t xml:space="preserve"> Развертывание формул с помощью обращения по имени и отчеству. Этикетные правила приветствия: замедлить шагили остановиться, посмотреть в глаза человеку.Неофициальные разговорные формулы «привет»,«салют», «счастливо», «пока». Недопустимостьдублирования этикетных формул, использованных невоспитаннымивзрослыми. Развертывание формул с помощью обращений. Формулы, сопровождающие ситуации приветствия и </w:t>
      </w:r>
      <w:r w:rsidRPr="00C2271F">
        <w:rPr>
          <w:rFonts w:ascii="Times New Roman" w:hAnsi="Times New Roman" w:cs="Times New Roman"/>
          <w:sz w:val="24"/>
          <w:szCs w:val="24"/>
        </w:rPr>
        <w:lastRenderedPageBreak/>
        <w:t>прощания «Какдела?», «Как живешь?», «До завтра», «Всего хорошего» и др. Просьбы припрощании «Приходи(те) еще», «Заходи(те», «Звони(те)».</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Приглашение, предложение.</w:t>
      </w:r>
      <w:r w:rsidRPr="00C2271F">
        <w:rPr>
          <w:rFonts w:ascii="Times New Roman" w:hAnsi="Times New Roman" w:cs="Times New Roman"/>
          <w:sz w:val="24"/>
          <w:szCs w:val="24"/>
        </w:rPr>
        <w:t xml:space="preserve"> Приглашение домой. Правила поведения вгостях.</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Поздравление, пожелание.</w:t>
      </w:r>
      <w:r w:rsidRPr="00C2271F">
        <w:rPr>
          <w:rFonts w:ascii="Times New Roman" w:hAnsi="Times New Roman" w:cs="Times New Roman"/>
          <w:sz w:val="24"/>
          <w:szCs w:val="24"/>
        </w:rPr>
        <w:t xml:space="preserve"> Формулы «Поздравляю с …», «Поздравляюс праздником …» и их развертывание с помощью обращения по имени иотчеству.</w:t>
      </w:r>
    </w:p>
    <w:p w:rsidR="00A96CA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Пожелания близким и малознакомым людям, сверстникам и старшим.Различия пожеланий в связи с разными праздниками. Формулы «Желаю тебе…», «Желаю Вам …», </w:t>
      </w:r>
      <w:r w:rsidR="00A96CAC" w:rsidRPr="00C2271F">
        <w:rPr>
          <w:rFonts w:ascii="Times New Roman" w:hAnsi="Times New Roman" w:cs="Times New Roman"/>
          <w:sz w:val="24"/>
          <w:szCs w:val="24"/>
        </w:rPr>
        <w:t xml:space="preserve"> Неречевые средства: улыбка, </w:t>
      </w:r>
      <w:r w:rsidRPr="00C2271F">
        <w:rPr>
          <w:rFonts w:ascii="Times New Roman" w:hAnsi="Times New Roman" w:cs="Times New Roman"/>
          <w:sz w:val="24"/>
          <w:szCs w:val="24"/>
        </w:rPr>
        <w:t>взгляд, доброжелательность тона.Поздравительные открытки.Формулы, сопровождающие вручен</w:t>
      </w:r>
      <w:r w:rsidR="00A96CAC" w:rsidRPr="00C2271F">
        <w:rPr>
          <w:rFonts w:ascii="Times New Roman" w:hAnsi="Times New Roman" w:cs="Times New Roman"/>
          <w:sz w:val="24"/>
          <w:szCs w:val="24"/>
        </w:rPr>
        <w:t xml:space="preserve">ие подарка «Это Вам (тебе)», «Я </w:t>
      </w:r>
      <w:r w:rsidRPr="00C2271F">
        <w:rPr>
          <w:rFonts w:ascii="Times New Roman" w:hAnsi="Times New Roman" w:cs="Times New Roman"/>
          <w:sz w:val="24"/>
          <w:szCs w:val="24"/>
        </w:rPr>
        <w:t>хочу подарить тебе …» и др. Этике</w:t>
      </w:r>
      <w:r w:rsidR="00A96CAC" w:rsidRPr="00C2271F">
        <w:rPr>
          <w:rFonts w:ascii="Times New Roman" w:hAnsi="Times New Roman" w:cs="Times New Roman"/>
          <w:sz w:val="24"/>
          <w:szCs w:val="24"/>
        </w:rPr>
        <w:t xml:space="preserve">тные и эмоциональные реакции на </w:t>
      </w:r>
      <w:r w:rsidRPr="00C2271F">
        <w:rPr>
          <w:rFonts w:ascii="Times New Roman" w:hAnsi="Times New Roman" w:cs="Times New Roman"/>
          <w:sz w:val="24"/>
          <w:szCs w:val="24"/>
        </w:rPr>
        <w:t>поздравления и подарки.</w:t>
      </w:r>
    </w:p>
    <w:p w:rsidR="00A96CA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Одобрение, комплимент.</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Формулы «Мне очень нравится твой …»,«Как хорошо ты …», «Как красиво!» и др.</w:t>
      </w:r>
    </w:p>
    <w:p w:rsidR="000671F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Телефонный разговор.</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Формулы обращения, привлечения внимания втелефонном разговоре. Выражение просьбы позвать ктелефону  </w:t>
      </w:r>
      <w:r w:rsidR="000671FC" w:rsidRPr="00C2271F">
        <w:rPr>
          <w:rFonts w:ascii="Times New Roman" w:hAnsi="Times New Roman" w:cs="Times New Roman"/>
          <w:sz w:val="24"/>
          <w:szCs w:val="24"/>
        </w:rPr>
        <w:t>(</w:t>
      </w:r>
      <w:r w:rsidRPr="00C2271F">
        <w:rPr>
          <w:rFonts w:ascii="Times New Roman" w:hAnsi="Times New Roman" w:cs="Times New Roman"/>
          <w:sz w:val="24"/>
          <w:szCs w:val="24"/>
        </w:rPr>
        <w:t>«Можнопопросить (позвать)…»). Распространение этих формул с помощьюприветствия. Ответные реплики адресата «алло», «да», «Я слушаю».</w:t>
      </w:r>
    </w:p>
    <w:p w:rsidR="000671F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Просьба, совет.</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Обращение с просьбой к незнакомому человеку.Развертывание просьбы с помощью мотивировки. Формулы «Можно …, пожалуйс</w:t>
      </w:r>
      <w:r w:rsidR="000671FC" w:rsidRPr="00C2271F">
        <w:rPr>
          <w:rFonts w:ascii="Times New Roman" w:hAnsi="Times New Roman" w:cs="Times New Roman"/>
          <w:sz w:val="24"/>
          <w:szCs w:val="24"/>
        </w:rPr>
        <w:t xml:space="preserve">та!», «Разрешите….», </w:t>
      </w:r>
      <w:r w:rsidRPr="00C2271F">
        <w:rPr>
          <w:rFonts w:ascii="Times New Roman" w:hAnsi="Times New Roman" w:cs="Times New Roman"/>
          <w:sz w:val="24"/>
          <w:szCs w:val="24"/>
        </w:rPr>
        <w:t>«Можно я …».Мотивировка отказа. Формулы «Извините, но …».</w:t>
      </w:r>
    </w:p>
    <w:p w:rsidR="000671FC" w:rsidRPr="00C2271F" w:rsidRDefault="00A27564" w:rsidP="004E5794">
      <w:pPr>
        <w:tabs>
          <w:tab w:val="left" w:pos="426"/>
        </w:tabs>
        <w:spacing w:after="0" w:line="240" w:lineRule="auto"/>
        <w:ind w:firstLine="567"/>
        <w:jc w:val="both"/>
        <w:rPr>
          <w:rFonts w:ascii="Times New Roman" w:hAnsi="Times New Roman" w:cs="Times New Roman"/>
          <w:sz w:val="24"/>
          <w:szCs w:val="24"/>
          <w:u w:val="single"/>
        </w:rPr>
      </w:pPr>
      <w:r w:rsidRPr="00C2271F">
        <w:rPr>
          <w:rFonts w:ascii="Times New Roman" w:hAnsi="Times New Roman" w:cs="Times New Roman"/>
          <w:sz w:val="24"/>
          <w:szCs w:val="24"/>
          <w:u w:val="single"/>
        </w:rPr>
        <w:t xml:space="preserve">Благодарность. </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Благодарность как ответная</w:t>
      </w:r>
      <w:r w:rsidR="000671FC" w:rsidRPr="00C2271F">
        <w:rPr>
          <w:rFonts w:ascii="Times New Roman" w:hAnsi="Times New Roman" w:cs="Times New Roman"/>
          <w:sz w:val="24"/>
          <w:szCs w:val="24"/>
        </w:rPr>
        <w:t xml:space="preserve"> реакция на выполнение просьбы. </w:t>
      </w:r>
      <w:r w:rsidRPr="00C2271F">
        <w:rPr>
          <w:rFonts w:ascii="Times New Roman" w:hAnsi="Times New Roman" w:cs="Times New Roman"/>
          <w:sz w:val="24"/>
          <w:szCs w:val="24"/>
        </w:rPr>
        <w:t>Мотивировка благодарности. Формулы «О</w:t>
      </w:r>
      <w:r w:rsidR="000671FC" w:rsidRPr="00C2271F">
        <w:rPr>
          <w:rFonts w:ascii="Times New Roman" w:hAnsi="Times New Roman" w:cs="Times New Roman"/>
          <w:sz w:val="24"/>
          <w:szCs w:val="24"/>
        </w:rPr>
        <w:t xml:space="preserve">чень приятно», «Я очень рада» и </w:t>
      </w:r>
      <w:r w:rsidRPr="00C2271F">
        <w:rPr>
          <w:rFonts w:ascii="Times New Roman" w:hAnsi="Times New Roman" w:cs="Times New Roman"/>
          <w:sz w:val="24"/>
          <w:szCs w:val="24"/>
        </w:rPr>
        <w:t>др. как мотивировка благодарности. От</w:t>
      </w:r>
      <w:r w:rsidR="000671FC" w:rsidRPr="00C2271F">
        <w:rPr>
          <w:rFonts w:ascii="Times New Roman" w:hAnsi="Times New Roman" w:cs="Times New Roman"/>
          <w:sz w:val="24"/>
          <w:szCs w:val="24"/>
        </w:rPr>
        <w:t xml:space="preserve">ветные реплики на поздравление, </w:t>
      </w:r>
      <w:r w:rsidR="00AF6E88" w:rsidRPr="00C2271F">
        <w:rPr>
          <w:rFonts w:ascii="Times New Roman" w:hAnsi="Times New Roman" w:cs="Times New Roman"/>
          <w:sz w:val="24"/>
          <w:szCs w:val="24"/>
        </w:rPr>
        <w:t>пожелание (</w:t>
      </w:r>
      <w:r w:rsidR="000671FC" w:rsidRPr="00C2271F">
        <w:rPr>
          <w:rFonts w:ascii="Times New Roman" w:hAnsi="Times New Roman" w:cs="Times New Roman"/>
          <w:sz w:val="24"/>
          <w:szCs w:val="24"/>
        </w:rPr>
        <w:t>«Я тоже поздравляю тебя (Вас)».</w:t>
      </w:r>
      <w:r w:rsidRPr="00C2271F">
        <w:rPr>
          <w:rFonts w:ascii="Times New Roman" w:hAnsi="Times New Roman" w:cs="Times New Roman"/>
          <w:sz w:val="24"/>
          <w:szCs w:val="24"/>
        </w:rPr>
        <w:t>«Спасибо, и тебя (Вас) поздравляю»).</w:t>
      </w:r>
    </w:p>
    <w:p w:rsidR="000671F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Замечание, извинение.</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w:t>
      </w:r>
      <w:r w:rsidR="000671FC" w:rsidRPr="00C2271F">
        <w:rPr>
          <w:rFonts w:ascii="Times New Roman" w:hAnsi="Times New Roman" w:cs="Times New Roman"/>
          <w:sz w:val="24"/>
          <w:szCs w:val="24"/>
        </w:rPr>
        <w:t xml:space="preserve">спользование форм обращения при </w:t>
      </w:r>
      <w:r w:rsidRPr="00C2271F">
        <w:rPr>
          <w:rFonts w:ascii="Times New Roman" w:hAnsi="Times New Roman" w:cs="Times New Roman"/>
          <w:sz w:val="24"/>
          <w:szCs w:val="24"/>
        </w:rPr>
        <w:t>извинении. Извинение перед с</w:t>
      </w:r>
      <w:r w:rsidR="000671FC" w:rsidRPr="00C2271F">
        <w:rPr>
          <w:rFonts w:ascii="Times New Roman" w:hAnsi="Times New Roman" w:cs="Times New Roman"/>
          <w:sz w:val="24"/>
          <w:szCs w:val="24"/>
        </w:rPr>
        <w:t xml:space="preserve">таршим, ровесником. Обращение и </w:t>
      </w:r>
      <w:r w:rsidRPr="00C2271F">
        <w:rPr>
          <w:rFonts w:ascii="Times New Roman" w:hAnsi="Times New Roman" w:cs="Times New Roman"/>
          <w:sz w:val="24"/>
          <w:szCs w:val="24"/>
        </w:rPr>
        <w:t>мотивировка при извинении.</w:t>
      </w:r>
    </w:p>
    <w:p w:rsidR="000671FC"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Сочувствие, утешение.</w:t>
      </w:r>
    </w:p>
    <w:p w:rsidR="00B91602" w:rsidRPr="00C2271F" w:rsidRDefault="000671F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Слова поддержки, утешения. </w:t>
      </w:r>
    </w:p>
    <w:p w:rsidR="00A27564" w:rsidRPr="00C2271F" w:rsidRDefault="00A2756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Одобрение, комплимент.</w:t>
      </w:r>
      <w:r w:rsidRPr="00C2271F">
        <w:rPr>
          <w:rFonts w:ascii="Times New Roman" w:hAnsi="Times New Roman" w:cs="Times New Roman"/>
          <w:sz w:val="24"/>
          <w:szCs w:val="24"/>
        </w:rPr>
        <w:t xml:space="preserve"> Одобрение как реакция на поздравления,подарки: «Молодец!», «Умница!», «Как красиво!»</w:t>
      </w:r>
    </w:p>
    <w:p w:rsidR="00A27564" w:rsidRPr="00C2271F" w:rsidRDefault="00661D79"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4 класс</w:t>
      </w:r>
      <w:r w:rsidR="002B26B7" w:rsidRPr="00C2271F">
        <w:rPr>
          <w:rFonts w:ascii="Times New Roman" w:hAnsi="Times New Roman" w:cs="Times New Roman"/>
          <w:sz w:val="24"/>
          <w:szCs w:val="24"/>
        </w:rPr>
        <w:t>.</w:t>
      </w:r>
    </w:p>
    <w:p w:rsidR="00B91602" w:rsidRPr="00C2271F" w:rsidRDefault="00B9160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Примерные темы речевых ситуаций</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 дома» (общение с близкими людьми, прием гостей)</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за порогом дома» (посещение гостей, обращение за помощью в экстренной ситуации), поведение в общественных местах (музей, стадион, торгово – развлекательный комплекс и др.)</w:t>
      </w:r>
    </w:p>
    <w:p w:rsidR="00937966"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«Я в мире природы» (поведение в зоопарке, заповеднике, и др.)</w:t>
      </w:r>
    </w:p>
    <w:p w:rsidR="00B91602" w:rsidRPr="00C2271F" w:rsidRDefault="00B9160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Аудирование и понимание речи. </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Выполнение составных устных инструкций учителя, словесный отчет о выполненных действиях.</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Чтение и выполнение словесных инструкций, предъявленных в письменном</w:t>
      </w:r>
      <w:r w:rsidR="0083349A" w:rsidRPr="00C2271F">
        <w:rPr>
          <w:rFonts w:ascii="Times New Roman" w:hAnsi="Times New Roman" w:cs="Times New Roman"/>
          <w:sz w:val="24"/>
          <w:szCs w:val="24"/>
        </w:rPr>
        <w:t xml:space="preserve"> виде.</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Повторение и воспроизведение по памяти отдельныхпредложений.Слушание небольших литературных произведений в изложении</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педагога и с аудио-носителей. Ответы на вопросы по прослушанному тексту,</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пересказ.</w:t>
      </w:r>
    </w:p>
    <w:p w:rsidR="0083349A" w:rsidRPr="00C2271F" w:rsidRDefault="00B9160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Дикция и выразительность речи. </w:t>
      </w:r>
    </w:p>
    <w:p w:rsidR="0083349A"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артикуляционноймоторики. Формирование правильного речевого дыхания. Практическоеиспользование силы голоса, тона, темпа речи в речевых ситуациях.</w:t>
      </w:r>
    </w:p>
    <w:p w:rsidR="0083349A"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 xml:space="preserve">Общение и его значение в жизни. </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Правила речевого общения. Письменное общение (афиши, реклама, письма,</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открытки и др.). Условные знаки в общении людей.Общение на расстояни</w:t>
      </w:r>
      <w:r w:rsidR="0083349A" w:rsidRPr="00C2271F">
        <w:rPr>
          <w:rFonts w:ascii="Times New Roman" w:hAnsi="Times New Roman" w:cs="Times New Roman"/>
          <w:sz w:val="24"/>
          <w:szCs w:val="24"/>
        </w:rPr>
        <w:t xml:space="preserve">и. Кино, телевидение, радио. </w:t>
      </w:r>
      <w:r w:rsidRPr="00C2271F">
        <w:rPr>
          <w:rFonts w:ascii="Times New Roman" w:hAnsi="Times New Roman" w:cs="Times New Roman"/>
          <w:sz w:val="24"/>
          <w:szCs w:val="24"/>
        </w:rPr>
        <w:t>Виртуальное общение. Общение в социальных сетях.Влияние речи на мысли, чувства, поступки людей.</w:t>
      </w:r>
    </w:p>
    <w:p w:rsidR="00B91602" w:rsidRPr="00C2271F" w:rsidRDefault="00B91602"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lastRenderedPageBreak/>
        <w:t>Организация речевого общения</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Базовые формулы речевого общения</w:t>
      </w:r>
    </w:p>
    <w:p w:rsidR="0083349A"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Обращение, привлечение внимания.</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«Ты» и «Вы», обращение по имении отчеству, по фамилии, обращение к знакомым взрослым и ровесникам.Грубое обращение, нежелательное обращение (по фамилии). Ласковыеобращения. Грубые и негрубые обращения. Бытовые (неофициальные)обращения к сверстникам, в семье. Именные, бытовые, ласковые обращения.Функциональные обращения (к продавцу, к сотруднику полиции и др.).Обращение в письме,в поздравительной открытке.</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Знакомство, представление, приветствие.</w:t>
      </w:r>
      <w:r w:rsidRPr="00C2271F">
        <w:rPr>
          <w:rFonts w:ascii="Times New Roman" w:hAnsi="Times New Roman" w:cs="Times New Roman"/>
          <w:sz w:val="24"/>
          <w:szCs w:val="24"/>
        </w:rPr>
        <w:t xml:space="preserve"> Формулы «Давайпознакомимся», «Меня зовут …», «Меня зовут …, а тебя?». Формулы «Это…», «Познакомься пожалуйста, это …». Ответные реплики на приглашениепознакомиться («Очень приятно!», «Рад познакомиться!»).</w:t>
      </w:r>
    </w:p>
    <w:p w:rsidR="00F6797F"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Приветствие и прощание.</w:t>
      </w:r>
      <w:r w:rsidRPr="00C2271F">
        <w:rPr>
          <w:rFonts w:ascii="Times New Roman" w:hAnsi="Times New Roman" w:cs="Times New Roman"/>
          <w:sz w:val="24"/>
          <w:szCs w:val="24"/>
        </w:rPr>
        <w:t xml:space="preserve"> Употребление различных формулприветствия и прощания в зависимости от адресата (взрослый илисверстник). Развертывание формул с помощью обращения по имени и отчеству. </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Этикетные правила приветствия: замедлить шагили остановиться, посмотреть в глаза человеку.</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Неофициальные разговорные формулы «привет»,«салют», «счастливо», «пока». Грубые (фамильярные) формулы «здорово»,«бывай», «чао» и др. (в зависимости от условий школы). Недопустимостьдублирования этикетных формул, использованных невоспитаннымивзрослыми. Развертывание формул с помощью обращений. </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Формулы, сопровождающие ситуации приветствия и прощания «Какдела?», «Как живешь?», «До завтра», «Всего хорошего» и др. Просьбы припрощании «Приходи(те) еще», «Заходи(те», «Звони(те)».</w:t>
      </w:r>
    </w:p>
    <w:p w:rsidR="002D305A" w:rsidRPr="00C2271F" w:rsidRDefault="00B91602" w:rsidP="004E5794">
      <w:pPr>
        <w:tabs>
          <w:tab w:val="left" w:pos="426"/>
        </w:tabs>
        <w:spacing w:after="0" w:line="240" w:lineRule="auto"/>
        <w:ind w:firstLine="567"/>
        <w:jc w:val="both"/>
        <w:rPr>
          <w:rFonts w:ascii="Times New Roman" w:hAnsi="Times New Roman" w:cs="Times New Roman"/>
          <w:sz w:val="24"/>
          <w:szCs w:val="24"/>
          <w:u w:val="single"/>
        </w:rPr>
      </w:pPr>
      <w:r w:rsidRPr="00C2271F">
        <w:rPr>
          <w:rFonts w:ascii="Times New Roman" w:hAnsi="Times New Roman" w:cs="Times New Roman"/>
          <w:sz w:val="24"/>
          <w:szCs w:val="24"/>
          <w:u w:val="single"/>
        </w:rPr>
        <w:t>Приглашение, предложение.</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Приглашение домой. Правила поведения вгостях.</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Поздравление, пожелание.</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Пожелания близким и малознакомым людям, сверстникам и старшим.Различия пожеланий в связи с разными праздниками. Формулы «Желаю тебе…», «Желаю Вам …», «Я хочу пожелать …». Неречевые средства: улыбка,взгляд, доброжелательность тона.Поздравительные открытки.Формулы, сопровождающие вручение подарка «Это Вам (тебе)», «Яхочу подарить тебе …» и др. Этикетные и эмоциональные реакции напоздравления и подарки.</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Одобрение, комплимент.</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Формулы «Мне очень нравится твой …»,«Как хорошо ты …», «Как красиво!» и др.</w:t>
      </w:r>
    </w:p>
    <w:p w:rsidR="002D305A" w:rsidRPr="00C2271F" w:rsidRDefault="00B91602" w:rsidP="004E5794">
      <w:pPr>
        <w:tabs>
          <w:tab w:val="left" w:pos="426"/>
        </w:tabs>
        <w:spacing w:after="0" w:line="240" w:lineRule="auto"/>
        <w:ind w:firstLine="567"/>
        <w:jc w:val="both"/>
        <w:rPr>
          <w:rFonts w:ascii="Times New Roman" w:hAnsi="Times New Roman" w:cs="Times New Roman"/>
          <w:sz w:val="24"/>
          <w:szCs w:val="24"/>
          <w:u w:val="single"/>
        </w:rPr>
      </w:pPr>
      <w:r w:rsidRPr="00C2271F">
        <w:rPr>
          <w:rFonts w:ascii="Times New Roman" w:hAnsi="Times New Roman" w:cs="Times New Roman"/>
          <w:sz w:val="24"/>
          <w:szCs w:val="24"/>
          <w:u w:val="single"/>
        </w:rPr>
        <w:t>Телефонный разговор.</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Формулы обращения, привлечения внимания втелефонном разговоре. Выражение просьбы позвать к</w:t>
      </w:r>
      <w:r w:rsidR="002D305A" w:rsidRPr="00C2271F">
        <w:rPr>
          <w:rFonts w:ascii="Times New Roman" w:hAnsi="Times New Roman" w:cs="Times New Roman"/>
          <w:sz w:val="24"/>
          <w:szCs w:val="24"/>
        </w:rPr>
        <w:t xml:space="preserve">телефону. </w:t>
      </w:r>
      <w:r w:rsidRPr="00C2271F">
        <w:rPr>
          <w:rFonts w:ascii="Times New Roman" w:hAnsi="Times New Roman" w:cs="Times New Roman"/>
          <w:sz w:val="24"/>
          <w:szCs w:val="24"/>
        </w:rPr>
        <w:t>Распространение этих формул с помощьюприветствия. Ответные реплики адресата</w:t>
      </w:r>
      <w:r w:rsidR="00783230" w:rsidRPr="00C2271F">
        <w:rPr>
          <w:rFonts w:ascii="Times New Roman" w:hAnsi="Times New Roman" w:cs="Times New Roman"/>
          <w:sz w:val="24"/>
          <w:szCs w:val="24"/>
        </w:rPr>
        <w:t>.</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Просьба, совет.</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Обращение с просьбой к незнакомому человеку.Развертывание просьбы с помощью мотивировки. Мотивировка отказа. Формулы «Извините, но …».</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Благодарность.</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Мотивировка благодарности. Ответные реплики на поздравление,пожелание («Спасибо за поздравление», «Я тоже поздравляю тебя (Вас)».</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Замечание, извинение.</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Правильная реакция на замечания. Использование форм обращения при</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извинении. Обращение имотивировка при извинении.</w:t>
      </w:r>
    </w:p>
    <w:p w:rsidR="00783230"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Сочувствие, утешение.</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Сочувствие заболевшему сверстнику,взрослому. Слова поддержки, утешения.</w:t>
      </w:r>
    </w:p>
    <w:p w:rsidR="00B91602"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u w:val="single"/>
        </w:rPr>
        <w:t xml:space="preserve">Одобрение, комплимент. </w:t>
      </w:r>
      <w:r w:rsidRPr="00C2271F">
        <w:rPr>
          <w:rFonts w:ascii="Times New Roman" w:hAnsi="Times New Roman" w:cs="Times New Roman"/>
          <w:sz w:val="24"/>
          <w:szCs w:val="24"/>
        </w:rPr>
        <w:t>Одобрение как реакция на поздравления,</w:t>
      </w:r>
    </w:p>
    <w:p w:rsidR="00650D6B" w:rsidRPr="00C2271F" w:rsidRDefault="00B9160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подарки: «Молодец!», «Умница!», «Как красиво!»</w:t>
      </w:r>
    </w:p>
    <w:p w:rsidR="00C43AAA" w:rsidRPr="00C2271F" w:rsidRDefault="00C43AAA" w:rsidP="004E5794">
      <w:pPr>
        <w:tabs>
          <w:tab w:val="left" w:pos="426"/>
        </w:tabs>
        <w:spacing w:after="0" w:line="240" w:lineRule="auto"/>
        <w:ind w:firstLine="567"/>
        <w:jc w:val="both"/>
        <w:rPr>
          <w:rFonts w:ascii="Times New Roman" w:hAnsi="Times New Roman" w:cs="Times New Roman"/>
          <w:sz w:val="24"/>
          <w:szCs w:val="24"/>
        </w:rPr>
      </w:pPr>
    </w:p>
    <w:p w:rsidR="00227D84" w:rsidRPr="00C2271F" w:rsidRDefault="00227D84" w:rsidP="004E5794">
      <w:pPr>
        <w:pStyle w:val="a4"/>
        <w:tabs>
          <w:tab w:val="left" w:pos="426"/>
        </w:tabs>
        <w:spacing w:before="0" w:beforeAutospacing="0" w:after="0" w:afterAutospacing="0"/>
        <w:ind w:left="567"/>
        <w:jc w:val="both"/>
        <w:rPr>
          <w:b/>
        </w:rPr>
      </w:pPr>
      <w:r w:rsidRPr="00C2271F">
        <w:rPr>
          <w:b/>
        </w:rPr>
        <w:t>Математика</w:t>
      </w:r>
    </w:p>
    <w:p w:rsidR="00272AA0" w:rsidRPr="00C2271F" w:rsidRDefault="00272AA0"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w:t>
      </w:r>
      <w:r w:rsidRPr="00C2271F">
        <w:rPr>
          <w:rFonts w:ascii="Times New Roman" w:hAnsi="Times New Roman" w:cs="Times New Roman"/>
          <w:sz w:val="24"/>
          <w:szCs w:val="24"/>
        </w:rPr>
        <w:lastRenderedPageBreak/>
        <w:t>категории к жизни в современном обществе и овладение доступными профессионально-трудовыми навыками.</w:t>
      </w:r>
    </w:p>
    <w:p w:rsidR="00272AA0" w:rsidRPr="00C2271F" w:rsidRDefault="00272A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 xml:space="preserve">Исходя из основной цели, </w:t>
      </w:r>
      <w:r w:rsidRPr="00C2271F">
        <w:rPr>
          <w:rFonts w:ascii="Times New Roman" w:hAnsi="Times New Roman" w:cs="Times New Roman"/>
          <w:sz w:val="24"/>
          <w:szCs w:val="24"/>
        </w:rPr>
        <w:t>задачами обучения математике являются:</w:t>
      </w:r>
    </w:p>
    <w:p w:rsidR="00272AA0" w:rsidRPr="00C2271F" w:rsidRDefault="00272AA0" w:rsidP="004E5794">
      <w:pPr>
        <w:pStyle w:val="a3"/>
        <w:numPr>
          <w:ilvl w:val="0"/>
          <w:numId w:val="4"/>
        </w:numPr>
        <w:tabs>
          <w:tab w:val="left" w:pos="426"/>
          <w:tab w:val="left" w:pos="1021"/>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272AA0" w:rsidRPr="00C2271F" w:rsidRDefault="00272AA0" w:rsidP="004E5794">
      <w:pPr>
        <w:pStyle w:val="a3"/>
        <w:numPr>
          <w:ilvl w:val="0"/>
          <w:numId w:val="4"/>
        </w:numPr>
        <w:tabs>
          <w:tab w:val="left" w:pos="426"/>
          <w:tab w:val="left" w:pos="1021"/>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72AA0" w:rsidRPr="00C2271F" w:rsidRDefault="00272AA0" w:rsidP="004E5794">
      <w:pPr>
        <w:pStyle w:val="a3"/>
        <w:numPr>
          <w:ilvl w:val="0"/>
          <w:numId w:val="4"/>
        </w:numPr>
        <w:tabs>
          <w:tab w:val="left" w:pos="426"/>
          <w:tab w:val="left" w:pos="1021"/>
        </w:tabs>
        <w:spacing w:after="0" w:line="240" w:lineRule="auto"/>
        <w:ind w:left="0" w:firstLine="567"/>
        <w:contextualSpacing w:val="0"/>
        <w:jc w:val="both"/>
        <w:rPr>
          <w:rFonts w:ascii="Times New Roman" w:hAnsi="Times New Roman" w:cs="Times New Roman"/>
          <w:b/>
          <w:sz w:val="24"/>
          <w:szCs w:val="24"/>
        </w:rPr>
      </w:pPr>
      <w:r w:rsidRPr="00C2271F">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72AA0" w:rsidRPr="00C2271F" w:rsidRDefault="00272AA0" w:rsidP="004E5794">
      <w:pPr>
        <w:pStyle w:val="a4"/>
        <w:tabs>
          <w:tab w:val="left" w:pos="426"/>
        </w:tabs>
        <w:spacing w:before="0" w:beforeAutospacing="0" w:after="0" w:afterAutospacing="0"/>
        <w:ind w:firstLine="567"/>
        <w:jc w:val="both"/>
        <w:rPr>
          <w:b/>
        </w:rPr>
      </w:pPr>
    </w:p>
    <w:p w:rsidR="00272AA0" w:rsidRPr="00C2271F" w:rsidRDefault="00272AA0"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 xml:space="preserve">1 класс </w:t>
      </w:r>
    </w:p>
    <w:p w:rsidR="00272AA0" w:rsidRPr="00C2271F" w:rsidRDefault="00272AA0"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Пропедевтический период.</w:t>
      </w:r>
    </w:p>
    <w:p w:rsidR="00272AA0" w:rsidRPr="00C2271F" w:rsidRDefault="00272AA0" w:rsidP="004E5794">
      <w:pPr>
        <w:pStyle w:val="a4"/>
        <w:tabs>
          <w:tab w:val="left" w:pos="426"/>
        </w:tabs>
        <w:spacing w:before="0" w:beforeAutospacing="0" w:after="0" w:afterAutospacing="0"/>
        <w:ind w:firstLine="567"/>
        <w:jc w:val="both"/>
      </w:pPr>
      <w:r w:rsidRPr="00C2271F">
        <w:rPr>
          <w:i/>
          <w:iCs/>
        </w:rPr>
        <w:t>Свойства предметов</w:t>
      </w:r>
    </w:p>
    <w:p w:rsidR="00272AA0" w:rsidRPr="00C2271F" w:rsidRDefault="00272AA0" w:rsidP="004E5794">
      <w:pPr>
        <w:pStyle w:val="a4"/>
        <w:tabs>
          <w:tab w:val="left" w:pos="426"/>
        </w:tabs>
        <w:spacing w:before="0" w:beforeAutospacing="0" w:after="0" w:afterAutospacing="0"/>
        <w:ind w:firstLine="567"/>
        <w:jc w:val="both"/>
        <w:rPr>
          <w:i/>
          <w:iCs/>
        </w:rPr>
      </w:pPr>
      <w:r w:rsidRPr="00C2271F">
        <w:t>Предметы, обладающие определенными свойствами: цвет, форма, размер (величина), назначение. Слова: каждый, все, кроме, остальные (оставшиеся), другие.</w:t>
      </w:r>
    </w:p>
    <w:p w:rsidR="00272AA0" w:rsidRPr="00C2271F" w:rsidRDefault="00272AA0" w:rsidP="004E5794">
      <w:pPr>
        <w:pStyle w:val="a4"/>
        <w:tabs>
          <w:tab w:val="left" w:pos="426"/>
        </w:tabs>
        <w:spacing w:before="0" w:beforeAutospacing="0" w:after="0" w:afterAutospacing="0"/>
        <w:ind w:firstLine="567"/>
        <w:jc w:val="both"/>
      </w:pPr>
      <w:r w:rsidRPr="00C2271F">
        <w:rPr>
          <w:i/>
          <w:iCs/>
        </w:rPr>
        <w:t>Сравнение предметов</w:t>
      </w:r>
    </w:p>
    <w:p w:rsidR="00272AA0" w:rsidRPr="00C2271F" w:rsidRDefault="00272AA0" w:rsidP="004E5794">
      <w:pPr>
        <w:pStyle w:val="a4"/>
        <w:tabs>
          <w:tab w:val="left" w:pos="426"/>
        </w:tabs>
        <w:spacing w:before="0" w:beforeAutospacing="0" w:after="0" w:afterAutospacing="0"/>
        <w:ind w:firstLine="567"/>
        <w:jc w:val="both"/>
      </w:pPr>
      <w:r w:rsidRPr="00C2271F">
        <w:t>Сравнение двух предметов, серии предметов.</w:t>
      </w:r>
    </w:p>
    <w:p w:rsidR="00272AA0" w:rsidRPr="00C2271F" w:rsidRDefault="00272AA0" w:rsidP="004E5794">
      <w:pPr>
        <w:pStyle w:val="a4"/>
        <w:tabs>
          <w:tab w:val="left" w:pos="426"/>
        </w:tabs>
        <w:spacing w:before="0" w:beforeAutospacing="0" w:after="0" w:afterAutospacing="0"/>
        <w:ind w:firstLine="567"/>
        <w:jc w:val="both"/>
      </w:pPr>
      <w:r w:rsidRPr="00C2271F">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272AA0" w:rsidRPr="00C2271F" w:rsidRDefault="00272AA0" w:rsidP="004E5794">
      <w:pPr>
        <w:pStyle w:val="a4"/>
        <w:tabs>
          <w:tab w:val="left" w:pos="426"/>
        </w:tabs>
        <w:spacing w:before="0" w:beforeAutospacing="0" w:after="0" w:afterAutospacing="0"/>
        <w:ind w:firstLine="567"/>
        <w:jc w:val="both"/>
      </w:pPr>
      <w:r w:rsidRPr="00C2271F">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72AA0" w:rsidRPr="00C2271F" w:rsidRDefault="00272AA0" w:rsidP="004E5794">
      <w:pPr>
        <w:pStyle w:val="a4"/>
        <w:tabs>
          <w:tab w:val="left" w:pos="426"/>
        </w:tabs>
        <w:spacing w:before="0" w:beforeAutospacing="0" w:after="0" w:afterAutospacing="0"/>
        <w:ind w:firstLine="567"/>
        <w:jc w:val="both"/>
        <w:rPr>
          <w:i/>
          <w:iCs/>
        </w:rPr>
      </w:pPr>
      <w:r w:rsidRPr="00C2271F">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72AA0" w:rsidRPr="00C2271F" w:rsidRDefault="00272AA0" w:rsidP="004E5794">
      <w:pPr>
        <w:pStyle w:val="a4"/>
        <w:tabs>
          <w:tab w:val="left" w:pos="426"/>
        </w:tabs>
        <w:spacing w:before="0" w:beforeAutospacing="0" w:after="0" w:afterAutospacing="0"/>
        <w:ind w:firstLine="567"/>
        <w:jc w:val="both"/>
      </w:pPr>
      <w:r w:rsidRPr="00C2271F">
        <w:rPr>
          <w:i/>
          <w:iCs/>
        </w:rPr>
        <w:t>Сравнение предметных совокупностей по количеству предметов, их составляющих</w:t>
      </w:r>
    </w:p>
    <w:p w:rsidR="00272AA0" w:rsidRPr="00C2271F" w:rsidRDefault="00272AA0" w:rsidP="004E5794">
      <w:pPr>
        <w:pStyle w:val="a4"/>
        <w:tabs>
          <w:tab w:val="left" w:pos="426"/>
        </w:tabs>
        <w:spacing w:before="0" w:beforeAutospacing="0" w:after="0" w:afterAutospacing="0"/>
        <w:ind w:firstLine="567"/>
        <w:jc w:val="both"/>
      </w:pPr>
      <w:r w:rsidRPr="00C2271F">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272AA0" w:rsidRPr="00C2271F" w:rsidRDefault="00272AA0" w:rsidP="004E5794">
      <w:pPr>
        <w:pStyle w:val="a4"/>
        <w:tabs>
          <w:tab w:val="left" w:pos="426"/>
        </w:tabs>
        <w:spacing w:before="0" w:beforeAutospacing="0" w:after="0" w:afterAutospacing="0"/>
        <w:ind w:firstLine="567"/>
        <w:jc w:val="both"/>
      </w:pPr>
      <w:r w:rsidRPr="00C2271F">
        <w:t>Сравнение количества предметов одной совокупности до и после изменения количества предметов, ее составляющих.</w:t>
      </w:r>
    </w:p>
    <w:p w:rsidR="00272AA0" w:rsidRPr="00C2271F" w:rsidRDefault="00272AA0" w:rsidP="004E5794">
      <w:pPr>
        <w:pStyle w:val="a4"/>
        <w:tabs>
          <w:tab w:val="left" w:pos="426"/>
        </w:tabs>
        <w:spacing w:before="0" w:beforeAutospacing="0" w:after="0" w:afterAutospacing="0"/>
        <w:ind w:firstLine="567"/>
        <w:jc w:val="both"/>
        <w:rPr>
          <w:i/>
          <w:iCs/>
        </w:rPr>
      </w:pPr>
      <w:r w:rsidRPr="00C2271F">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72AA0" w:rsidRPr="00C2271F" w:rsidRDefault="00272AA0" w:rsidP="004E5794">
      <w:pPr>
        <w:pStyle w:val="a4"/>
        <w:tabs>
          <w:tab w:val="left" w:pos="426"/>
        </w:tabs>
        <w:spacing w:before="0" w:beforeAutospacing="0" w:after="0" w:afterAutospacing="0"/>
        <w:ind w:firstLine="567"/>
        <w:jc w:val="both"/>
      </w:pPr>
      <w:r w:rsidRPr="00C2271F">
        <w:rPr>
          <w:i/>
          <w:iCs/>
        </w:rPr>
        <w:t>Сравнение объемов жидкостей, сыпучих веществ</w:t>
      </w:r>
    </w:p>
    <w:p w:rsidR="00272AA0" w:rsidRPr="00C2271F" w:rsidRDefault="00272AA0" w:rsidP="004E5794">
      <w:pPr>
        <w:pStyle w:val="a4"/>
        <w:tabs>
          <w:tab w:val="left" w:pos="426"/>
        </w:tabs>
        <w:spacing w:before="0" w:beforeAutospacing="0" w:after="0" w:afterAutospacing="0"/>
        <w:ind w:firstLine="567"/>
        <w:jc w:val="both"/>
      </w:pPr>
      <w:r w:rsidRPr="00C2271F">
        <w:t>Сравнение объемов жидкостей, сыпучих веществ в одинаковых емкостях. Слова: больше, меньше, одинаково, равно, столько же.</w:t>
      </w:r>
    </w:p>
    <w:p w:rsidR="00272AA0" w:rsidRPr="00C2271F" w:rsidRDefault="00272AA0" w:rsidP="004E5794">
      <w:pPr>
        <w:pStyle w:val="a4"/>
        <w:tabs>
          <w:tab w:val="left" w:pos="426"/>
        </w:tabs>
        <w:spacing w:before="0" w:beforeAutospacing="0" w:after="0" w:afterAutospacing="0"/>
        <w:ind w:firstLine="567"/>
        <w:jc w:val="both"/>
        <w:rPr>
          <w:i/>
          <w:iCs/>
        </w:rPr>
      </w:pPr>
      <w:r w:rsidRPr="00C2271F">
        <w:t>Сравнение объемов жидкостей, сыпучего вещества в одной емкости до и после изменения объема.</w:t>
      </w:r>
    </w:p>
    <w:p w:rsidR="00272AA0" w:rsidRPr="00C2271F" w:rsidRDefault="00272AA0" w:rsidP="004E5794">
      <w:pPr>
        <w:pStyle w:val="a4"/>
        <w:tabs>
          <w:tab w:val="left" w:pos="426"/>
        </w:tabs>
        <w:spacing w:before="0" w:beforeAutospacing="0" w:after="0" w:afterAutospacing="0"/>
        <w:ind w:firstLine="567"/>
        <w:jc w:val="both"/>
      </w:pPr>
      <w:r w:rsidRPr="00C2271F">
        <w:rPr>
          <w:i/>
          <w:iCs/>
        </w:rPr>
        <w:t>Положение предметов в пространстве, на плоскости</w:t>
      </w:r>
    </w:p>
    <w:p w:rsidR="00272AA0" w:rsidRPr="00C2271F" w:rsidRDefault="00272AA0" w:rsidP="004E5794">
      <w:pPr>
        <w:pStyle w:val="a4"/>
        <w:tabs>
          <w:tab w:val="left" w:pos="426"/>
        </w:tabs>
        <w:spacing w:before="0" w:beforeAutospacing="0" w:after="0" w:afterAutospacing="0"/>
        <w:ind w:firstLine="567"/>
        <w:jc w:val="both"/>
      </w:pPr>
      <w:r w:rsidRPr="00C2271F">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272AA0" w:rsidRPr="00C2271F" w:rsidRDefault="00272AA0" w:rsidP="004E5794">
      <w:pPr>
        <w:pStyle w:val="a4"/>
        <w:tabs>
          <w:tab w:val="left" w:pos="426"/>
        </w:tabs>
        <w:spacing w:before="0" w:beforeAutospacing="0" w:after="0" w:afterAutospacing="0"/>
        <w:ind w:firstLine="567"/>
        <w:jc w:val="both"/>
        <w:rPr>
          <w:i/>
        </w:rPr>
      </w:pPr>
      <w:r w:rsidRPr="00C2271F">
        <w:lastRenderedPageBreak/>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72AA0" w:rsidRPr="00C2271F" w:rsidRDefault="00272AA0" w:rsidP="004E5794">
      <w:pPr>
        <w:pStyle w:val="a4"/>
        <w:tabs>
          <w:tab w:val="left" w:pos="426"/>
        </w:tabs>
        <w:spacing w:before="0" w:beforeAutospacing="0" w:after="0" w:afterAutospacing="0"/>
        <w:ind w:firstLine="567"/>
        <w:jc w:val="both"/>
      </w:pPr>
      <w:r w:rsidRPr="00C2271F">
        <w:rPr>
          <w:i/>
        </w:rPr>
        <w:t>Единицы измерения и их соотношения</w:t>
      </w:r>
    </w:p>
    <w:p w:rsidR="00272AA0" w:rsidRPr="00C2271F" w:rsidRDefault="00272AA0" w:rsidP="004E5794">
      <w:pPr>
        <w:pStyle w:val="a4"/>
        <w:tabs>
          <w:tab w:val="left" w:pos="426"/>
        </w:tabs>
        <w:spacing w:before="0" w:beforeAutospacing="0" w:after="0" w:afterAutospacing="0"/>
        <w:ind w:firstLine="567"/>
        <w:jc w:val="both"/>
      </w:pPr>
      <w:r w:rsidRPr="00C2271F">
        <w:t>Единица времени — сутки. Сутки: утро, день, вечер, ночь. Сегодня, завтра, вчера, на следующий день, рано, поздно, вовремя, давно, недавно, медленно, быстро.</w:t>
      </w:r>
    </w:p>
    <w:p w:rsidR="00272AA0" w:rsidRPr="00C2271F" w:rsidRDefault="00272AA0" w:rsidP="004E5794">
      <w:pPr>
        <w:pStyle w:val="a4"/>
        <w:tabs>
          <w:tab w:val="left" w:pos="426"/>
        </w:tabs>
        <w:spacing w:before="0" w:beforeAutospacing="0" w:after="0" w:afterAutospacing="0"/>
        <w:ind w:firstLine="567"/>
        <w:jc w:val="both"/>
        <w:rPr>
          <w:i/>
        </w:rPr>
      </w:pPr>
      <w:r w:rsidRPr="00C2271F">
        <w:t>Сравнение по возрасту: молодой, старый, моложе, старше.</w:t>
      </w:r>
    </w:p>
    <w:p w:rsidR="00272AA0" w:rsidRPr="00C2271F" w:rsidRDefault="00272AA0" w:rsidP="004E5794">
      <w:pPr>
        <w:pStyle w:val="a4"/>
        <w:tabs>
          <w:tab w:val="left" w:pos="426"/>
        </w:tabs>
        <w:spacing w:before="0" w:beforeAutospacing="0" w:after="0" w:afterAutospacing="0"/>
        <w:ind w:firstLine="567"/>
        <w:jc w:val="both"/>
      </w:pPr>
      <w:r w:rsidRPr="00C2271F">
        <w:rPr>
          <w:i/>
        </w:rPr>
        <w:t>Геометрический материал</w:t>
      </w:r>
    </w:p>
    <w:p w:rsidR="00272AA0" w:rsidRPr="00C2271F" w:rsidRDefault="00272AA0" w:rsidP="004E5794">
      <w:pPr>
        <w:pStyle w:val="a4"/>
        <w:tabs>
          <w:tab w:val="left" w:pos="426"/>
        </w:tabs>
        <w:spacing w:before="0" w:beforeAutospacing="0" w:after="0" w:afterAutospacing="0"/>
        <w:ind w:firstLine="567"/>
        <w:jc w:val="both"/>
        <w:rPr>
          <w:b/>
        </w:rPr>
      </w:pPr>
      <w:r w:rsidRPr="00C2271F">
        <w:t>Круг, квадрат, прямоугольник, треугольник. Шар, куб, брус.</w:t>
      </w:r>
    </w:p>
    <w:p w:rsidR="00272AA0" w:rsidRPr="00C2271F" w:rsidRDefault="00272AA0" w:rsidP="004E5794">
      <w:pPr>
        <w:tabs>
          <w:tab w:val="left" w:pos="426"/>
        </w:tabs>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 xml:space="preserve">Нумерация.  </w:t>
      </w:r>
    </w:p>
    <w:p w:rsidR="00272AA0" w:rsidRPr="00C2271F" w:rsidRDefault="00272A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Чтение  и  запись  чисел  в  пределах  10. Сравнение и упорядочение чисел в пределах 10, знаки сравнения. </w:t>
      </w:r>
    </w:p>
    <w:p w:rsidR="00680C10" w:rsidRPr="00C2271F" w:rsidRDefault="00680C1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Единицы измерения и их соотношения</w:t>
      </w:r>
      <w:r w:rsidRPr="00C2271F">
        <w:rPr>
          <w:rFonts w:ascii="Times New Roman" w:hAnsi="Times New Roman" w:cs="Times New Roman"/>
          <w:sz w:val="24"/>
          <w:szCs w:val="24"/>
        </w:rPr>
        <w:t xml:space="preserve">. </w:t>
      </w:r>
    </w:p>
    <w:p w:rsidR="00272AA0" w:rsidRPr="00C2271F" w:rsidRDefault="00272AA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Единица  массы  (килограмм),  емкости  (литр),  времени  (сутки,  неделя,),  стоимости  (рубл</w:t>
      </w:r>
      <w:r w:rsidR="00621893" w:rsidRPr="00C2271F">
        <w:rPr>
          <w:rFonts w:ascii="Times New Roman" w:hAnsi="Times New Roman" w:cs="Times New Roman"/>
          <w:sz w:val="24"/>
          <w:szCs w:val="24"/>
        </w:rPr>
        <w:t>ь,  копейка),  длины (сантиметр</w:t>
      </w:r>
      <w:r w:rsidRPr="00C2271F">
        <w:rPr>
          <w:rFonts w:ascii="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w:t>
      </w:r>
    </w:p>
    <w:p w:rsidR="00272AA0" w:rsidRPr="00C2271F" w:rsidRDefault="00680C10" w:rsidP="004E5794">
      <w:pPr>
        <w:pStyle w:val="a4"/>
        <w:tabs>
          <w:tab w:val="left" w:pos="426"/>
        </w:tabs>
        <w:spacing w:before="0" w:beforeAutospacing="0" w:after="0" w:afterAutospacing="0"/>
        <w:ind w:firstLine="567"/>
        <w:jc w:val="both"/>
      </w:pPr>
      <w:r w:rsidRPr="00C2271F">
        <w:rPr>
          <w:b/>
        </w:rPr>
        <w:t>Арифметические действия</w:t>
      </w:r>
      <w:r w:rsidRPr="00C2271F">
        <w:t>.</w:t>
      </w:r>
    </w:p>
    <w:p w:rsidR="00680C10" w:rsidRPr="00C2271F" w:rsidRDefault="00680C1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Сложение,  вычитание целых  чисел</w:t>
      </w:r>
      <w:r w:rsidR="00987CC7" w:rsidRPr="00C2271F">
        <w:rPr>
          <w:rFonts w:ascii="Times New Roman" w:hAnsi="Times New Roman" w:cs="Times New Roman"/>
          <w:sz w:val="24"/>
          <w:szCs w:val="24"/>
        </w:rPr>
        <w:t xml:space="preserve"> в пределах 10</w:t>
      </w:r>
      <w:r w:rsidRPr="00C2271F">
        <w:rPr>
          <w:rFonts w:ascii="Times New Roman" w:hAnsi="Times New Roman" w:cs="Times New Roman"/>
          <w:sz w:val="24"/>
          <w:szCs w:val="24"/>
        </w:rPr>
        <w:t>.  Названия  компонентов арифметических  действий,  знаки  действий.  Арифметическ</w:t>
      </w:r>
      <w:r w:rsidR="005F742E" w:rsidRPr="00C2271F">
        <w:rPr>
          <w:rFonts w:ascii="Times New Roman" w:hAnsi="Times New Roman" w:cs="Times New Roman"/>
          <w:sz w:val="24"/>
          <w:szCs w:val="24"/>
        </w:rPr>
        <w:t xml:space="preserve">ие  действия  с  числами  0  и </w:t>
      </w:r>
      <w:r w:rsidRPr="00C2271F">
        <w:rPr>
          <w:rFonts w:ascii="Times New Roman" w:hAnsi="Times New Roman" w:cs="Times New Roman"/>
          <w:sz w:val="24"/>
          <w:szCs w:val="24"/>
        </w:rPr>
        <w:t xml:space="preserve">1. </w:t>
      </w:r>
    </w:p>
    <w:p w:rsidR="00680C10" w:rsidRPr="00C2271F" w:rsidRDefault="00680C10" w:rsidP="004E5794">
      <w:pPr>
        <w:pStyle w:val="a4"/>
        <w:tabs>
          <w:tab w:val="left" w:pos="426"/>
        </w:tabs>
        <w:spacing w:before="0" w:beforeAutospacing="0" w:after="0" w:afterAutospacing="0"/>
        <w:ind w:firstLine="567"/>
        <w:jc w:val="both"/>
      </w:pPr>
      <w:r w:rsidRPr="00C2271F">
        <w:rPr>
          <w:b/>
        </w:rPr>
        <w:t>Арифметические задачи</w:t>
      </w:r>
      <w:r w:rsidRPr="00C2271F">
        <w:t>.</w:t>
      </w:r>
    </w:p>
    <w:p w:rsidR="00680C10" w:rsidRPr="00C2271F" w:rsidRDefault="00680C1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Арифметические  задачи.  Решение  текстовых  задач  арифметическим способом. Простые арифметические задачи на нахождение суммы и разности (остатка).  </w:t>
      </w:r>
    </w:p>
    <w:p w:rsidR="00680C10" w:rsidRPr="00C2271F" w:rsidRDefault="00680C10" w:rsidP="004E5794">
      <w:pPr>
        <w:pStyle w:val="a4"/>
        <w:tabs>
          <w:tab w:val="left" w:pos="426"/>
        </w:tabs>
        <w:spacing w:before="0" w:beforeAutospacing="0" w:after="0" w:afterAutospacing="0"/>
        <w:ind w:firstLine="567"/>
        <w:jc w:val="both"/>
      </w:pPr>
      <w:r w:rsidRPr="00C2271F">
        <w:rPr>
          <w:b/>
        </w:rPr>
        <w:t>Геометрический материал</w:t>
      </w:r>
      <w:r w:rsidRPr="00C2271F">
        <w:t>.</w:t>
      </w:r>
    </w:p>
    <w:p w:rsidR="00680C10" w:rsidRPr="00C2271F" w:rsidRDefault="00680C1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Пространственные  отношения.</w:t>
      </w:r>
      <w:r w:rsidRPr="00C2271F">
        <w:rPr>
          <w:rFonts w:ascii="Times New Roman" w:hAnsi="Times New Roman" w:cs="Times New Roman"/>
          <w:sz w:val="24"/>
          <w:szCs w:val="24"/>
        </w:rPr>
        <w:t xml:space="preserve">  Взаимное расположение  предметов  в  пространстве  и  на  плоскости  (выше—ниже, слева—справа, сверху—снизу, ближе— дальше, между и пр.). </w:t>
      </w:r>
    </w:p>
    <w:p w:rsidR="00621893" w:rsidRPr="00C2271F" w:rsidRDefault="00680C10" w:rsidP="004E5794">
      <w:pPr>
        <w:pStyle w:val="a4"/>
        <w:tabs>
          <w:tab w:val="left" w:pos="426"/>
        </w:tabs>
        <w:spacing w:before="0" w:beforeAutospacing="0" w:after="0" w:afterAutospacing="0"/>
        <w:ind w:firstLine="567"/>
        <w:jc w:val="both"/>
      </w:pPr>
      <w:r w:rsidRPr="00C2271F">
        <w:rPr>
          <w:b/>
        </w:rPr>
        <w:t>Геометрические фигуры</w:t>
      </w:r>
      <w:r w:rsidRPr="00C2271F">
        <w:t xml:space="preserve">. Распознавание и изображение геометрических фигур: точка, линия (кривая, прямая), отрезок, угол, треугольник,  прямоугольник,  квадрат.Использование чертежных инструментов для выполнения построений.  Измерение длины отрезка. </w:t>
      </w:r>
      <w:r w:rsidR="00621893" w:rsidRPr="00C2271F">
        <w:t>Вычерчивание прямоугольника, квадрата, треугольника по заданным вершинам.</w:t>
      </w:r>
    </w:p>
    <w:p w:rsidR="005F742E" w:rsidRPr="00C2271F" w:rsidRDefault="00680C10"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sz w:val="24"/>
          <w:szCs w:val="24"/>
        </w:rPr>
        <w:t>Геометрические  формы  в  окружающем  мире.  Распознавание  и называние: куб, шар.</w:t>
      </w:r>
      <w:r w:rsidRPr="00C2271F">
        <w:rPr>
          <w:rFonts w:ascii="Times New Roman" w:hAnsi="Times New Roman" w:cs="Times New Roman"/>
          <w:sz w:val="24"/>
          <w:szCs w:val="24"/>
        </w:rPr>
        <w:cr/>
      </w:r>
      <w:r w:rsidR="005F742E" w:rsidRPr="00C2271F">
        <w:rPr>
          <w:rFonts w:ascii="Times New Roman" w:hAnsi="Times New Roman" w:cs="Times New Roman"/>
          <w:b/>
          <w:sz w:val="24"/>
          <w:szCs w:val="24"/>
        </w:rPr>
        <w:t xml:space="preserve">2 класс </w:t>
      </w:r>
    </w:p>
    <w:p w:rsidR="005F742E" w:rsidRPr="00C2271F" w:rsidRDefault="005F742E" w:rsidP="004E5794">
      <w:pPr>
        <w:tabs>
          <w:tab w:val="left" w:pos="426"/>
        </w:tabs>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 xml:space="preserve">Нумерация.  </w:t>
      </w:r>
    </w:p>
    <w:p w:rsidR="00B239B6"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Чтение  и  запись  чисел  в  пределах  20. </w:t>
      </w:r>
    </w:p>
    <w:p w:rsidR="005F742E" w:rsidRPr="00C2271F" w:rsidRDefault="00B239B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Присчитывание, отсчитывание по 1, 2, 3, 4, 5, 6 в пределах 20 в прямой и обратной последовательности. Сравнение чисел. Знаки отношений больше (&gt;), меньше (&lt;), равно (=). </w:t>
      </w:r>
      <w:r w:rsidR="005F742E" w:rsidRPr="00C2271F">
        <w:rPr>
          <w:rFonts w:ascii="Times New Roman" w:hAnsi="Times New Roman" w:cs="Times New Roman"/>
          <w:sz w:val="24"/>
          <w:szCs w:val="24"/>
        </w:rPr>
        <w:t>Название компонентов и результата сложения и вычитания. Использование  свойств  арифметических  действий  в  вычислениях (переместительное  свойство  сложения).</w:t>
      </w:r>
    </w:p>
    <w:p w:rsidR="005F742E"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Разряды.  </w:t>
      </w:r>
      <w:r w:rsidR="00B239B6" w:rsidRPr="00C2271F">
        <w:rPr>
          <w:rFonts w:ascii="Times New Roman" w:hAnsi="Times New Roman" w:cs="Times New Roman"/>
          <w:sz w:val="24"/>
          <w:szCs w:val="24"/>
        </w:rPr>
        <w:t xml:space="preserve">Состав чисел из десятков и единиц. </w:t>
      </w:r>
      <w:r w:rsidRPr="00C2271F">
        <w:rPr>
          <w:rFonts w:ascii="Times New Roman" w:hAnsi="Times New Roman" w:cs="Times New Roman"/>
          <w:sz w:val="24"/>
          <w:szCs w:val="24"/>
        </w:rPr>
        <w:t>Представление  чисел  в  виде  суммы  разрядных  слагаемых. Таблица  сложения в пределах 20. Способы проверки правильности вычислений.</w:t>
      </w:r>
    </w:p>
    <w:p w:rsidR="00B239B6" w:rsidRPr="00C2271F" w:rsidRDefault="00B239B6" w:rsidP="004E5794">
      <w:pPr>
        <w:tabs>
          <w:tab w:val="left" w:pos="426"/>
        </w:tabs>
        <w:spacing w:after="0" w:line="240" w:lineRule="auto"/>
        <w:ind w:firstLine="567"/>
        <w:jc w:val="both"/>
        <w:rPr>
          <w:rFonts w:ascii="Times New Roman" w:hAnsi="Times New Roman" w:cs="Times New Roman"/>
          <w:b/>
          <w:sz w:val="24"/>
          <w:szCs w:val="24"/>
        </w:rPr>
      </w:pPr>
    </w:p>
    <w:p w:rsidR="005F742E"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Единицы измерения и их соотношения</w:t>
      </w:r>
      <w:r w:rsidRPr="00C2271F">
        <w:rPr>
          <w:rFonts w:ascii="Times New Roman" w:hAnsi="Times New Roman" w:cs="Times New Roman"/>
          <w:sz w:val="24"/>
          <w:szCs w:val="24"/>
        </w:rPr>
        <w:t xml:space="preserve">. </w:t>
      </w:r>
    </w:p>
    <w:p w:rsidR="005F742E"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Единица  массы  (килограмм),  емкости  (литр),  времени  (сутки,  неделя, час),  стоимости  (рубль,  копейка),  длины (сантиметр, дециметр).  Соотношения  между  единицами измерения  однородных  величин.  Сравнение  и  упорядочение  однородных величин. Соотношение: 1 дм=10см.</w:t>
      </w:r>
    </w:p>
    <w:p w:rsidR="00FB63E9" w:rsidRPr="00C2271F" w:rsidRDefault="00FB63E9" w:rsidP="004E5794">
      <w:pPr>
        <w:pStyle w:val="a4"/>
        <w:tabs>
          <w:tab w:val="left" w:pos="426"/>
        </w:tabs>
        <w:spacing w:before="0" w:beforeAutospacing="0" w:after="0" w:afterAutospacing="0"/>
        <w:ind w:firstLine="567"/>
        <w:jc w:val="both"/>
      </w:pPr>
      <w:r w:rsidRPr="00C2271F">
        <w:t>Деление предметных совокупностей на две равные части (поровну).</w:t>
      </w:r>
    </w:p>
    <w:p w:rsidR="005F742E" w:rsidRPr="00C2271F" w:rsidRDefault="005F742E" w:rsidP="004E5794">
      <w:pPr>
        <w:pStyle w:val="a4"/>
        <w:tabs>
          <w:tab w:val="left" w:pos="426"/>
        </w:tabs>
        <w:spacing w:before="0" w:beforeAutospacing="0" w:after="0" w:afterAutospacing="0"/>
        <w:ind w:firstLine="567"/>
        <w:jc w:val="both"/>
      </w:pPr>
      <w:r w:rsidRPr="00C2271F">
        <w:rPr>
          <w:b/>
        </w:rPr>
        <w:t>Арифметические действия</w:t>
      </w:r>
      <w:r w:rsidRPr="00C2271F">
        <w:t>.</w:t>
      </w:r>
    </w:p>
    <w:p w:rsidR="00E23A29" w:rsidRPr="00C2271F" w:rsidRDefault="0075540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Сложение и</w:t>
      </w:r>
      <w:r w:rsidR="00E23A29" w:rsidRPr="00C2271F">
        <w:rPr>
          <w:rFonts w:ascii="Times New Roman" w:hAnsi="Times New Roman" w:cs="Times New Roman"/>
          <w:sz w:val="24"/>
          <w:szCs w:val="24"/>
        </w:rPr>
        <w:t xml:space="preserve"> вычитаниецелых чисел</w:t>
      </w:r>
      <w:r w:rsidRPr="00C2271F">
        <w:rPr>
          <w:rFonts w:ascii="Times New Roman" w:hAnsi="Times New Roman" w:cs="Times New Roman"/>
          <w:sz w:val="24"/>
          <w:szCs w:val="24"/>
        </w:rPr>
        <w:t xml:space="preserve"> в пределах 20</w:t>
      </w:r>
      <w:r w:rsidR="00E23A29" w:rsidRPr="00C2271F">
        <w:rPr>
          <w:rFonts w:ascii="Times New Roman" w:hAnsi="Times New Roman" w:cs="Times New Roman"/>
          <w:sz w:val="24"/>
          <w:szCs w:val="24"/>
        </w:rPr>
        <w:t>. Названия компонентов арифметических действий, знаки действий. Таблица сложения. Арифметические действия с числами 0 и 1. Взаимосвязь арифметических действий. Нахождение неизвестного компонента арифметического действия. Использование свойств арифметических действий в вычислениях (переместительн</w:t>
      </w:r>
      <w:r w:rsidRPr="00C2271F">
        <w:rPr>
          <w:rFonts w:ascii="Times New Roman" w:hAnsi="Times New Roman" w:cs="Times New Roman"/>
          <w:sz w:val="24"/>
          <w:szCs w:val="24"/>
        </w:rPr>
        <w:t>ое свойство сложения</w:t>
      </w:r>
      <w:r w:rsidR="00E23A29" w:rsidRPr="00C2271F">
        <w:rPr>
          <w:rFonts w:ascii="Times New Roman" w:hAnsi="Times New Roman" w:cs="Times New Roman"/>
          <w:sz w:val="24"/>
          <w:szCs w:val="24"/>
        </w:rPr>
        <w:t>). Способы проверки правильности вычислений.</w:t>
      </w:r>
    </w:p>
    <w:p w:rsidR="00B239B6" w:rsidRPr="00C2271F" w:rsidRDefault="009C4963" w:rsidP="004E5794">
      <w:pPr>
        <w:pStyle w:val="a4"/>
        <w:tabs>
          <w:tab w:val="left" w:pos="426"/>
        </w:tabs>
        <w:spacing w:before="0" w:beforeAutospacing="0" w:after="0" w:afterAutospacing="0"/>
        <w:ind w:firstLine="567"/>
        <w:jc w:val="both"/>
      </w:pPr>
      <w:r w:rsidRPr="00C2271F">
        <w:t>С</w:t>
      </w:r>
      <w:r w:rsidR="00B239B6" w:rsidRPr="00C2271F">
        <w:t>ложение и вычитание чисел без перехода через десяток.</w:t>
      </w:r>
    </w:p>
    <w:p w:rsidR="00B239B6" w:rsidRPr="00C2271F" w:rsidRDefault="00B239B6" w:rsidP="004E5794">
      <w:pPr>
        <w:pStyle w:val="a4"/>
        <w:tabs>
          <w:tab w:val="left" w:pos="426"/>
        </w:tabs>
        <w:spacing w:before="0" w:beforeAutospacing="0" w:after="0" w:afterAutospacing="0"/>
        <w:ind w:firstLine="567"/>
        <w:jc w:val="both"/>
      </w:pPr>
      <w:r w:rsidRPr="00C2271F">
        <w:t>Сложение однозначных чисел с переходом через десяток путем разложения второго слагаемого на два числа.</w:t>
      </w:r>
    </w:p>
    <w:p w:rsidR="00B239B6" w:rsidRPr="00C2271F" w:rsidRDefault="00B239B6" w:rsidP="004E5794">
      <w:pPr>
        <w:pStyle w:val="a4"/>
        <w:tabs>
          <w:tab w:val="left" w:pos="426"/>
        </w:tabs>
        <w:spacing w:before="0" w:beforeAutospacing="0" w:after="0" w:afterAutospacing="0"/>
        <w:ind w:firstLine="567"/>
        <w:jc w:val="both"/>
      </w:pPr>
      <w:r w:rsidRPr="00C2271F">
        <w:lastRenderedPageBreak/>
        <w:t>Вычитание однозначных чисел из двузначных с переходом через десяток путем разложения вычитаемого на два числа.</w:t>
      </w:r>
    </w:p>
    <w:p w:rsidR="00B239B6" w:rsidRPr="00C2271F" w:rsidRDefault="00B239B6" w:rsidP="004E5794">
      <w:pPr>
        <w:pStyle w:val="a4"/>
        <w:tabs>
          <w:tab w:val="left" w:pos="426"/>
        </w:tabs>
        <w:spacing w:before="0" w:beforeAutospacing="0" w:after="0" w:afterAutospacing="0"/>
        <w:ind w:firstLine="567"/>
        <w:jc w:val="both"/>
      </w:pPr>
      <w:r w:rsidRPr="00C2271F">
        <w:t>Таблицы состава двузначных чисел (11—18) из двух однозначных чисел с переходом через десяток. Вычисление остатка с помощью данной таблицы.</w:t>
      </w:r>
    </w:p>
    <w:p w:rsidR="00E23A29" w:rsidRPr="00C2271F" w:rsidRDefault="00B239B6" w:rsidP="004E5794">
      <w:pPr>
        <w:pStyle w:val="a4"/>
        <w:tabs>
          <w:tab w:val="left" w:pos="426"/>
        </w:tabs>
        <w:spacing w:before="0" w:beforeAutospacing="0" w:after="0" w:afterAutospacing="0"/>
        <w:ind w:firstLine="567"/>
        <w:jc w:val="both"/>
      </w:pPr>
      <w:r w:rsidRPr="00C2271F">
        <w:t>Названия компонентов и результатов сложения и вычитания в речи учащихся.</w:t>
      </w:r>
    </w:p>
    <w:p w:rsidR="005F742E" w:rsidRPr="00C2271F" w:rsidRDefault="005F742E" w:rsidP="004E5794">
      <w:pPr>
        <w:pStyle w:val="a4"/>
        <w:tabs>
          <w:tab w:val="left" w:pos="426"/>
        </w:tabs>
        <w:spacing w:before="0" w:beforeAutospacing="0" w:after="0" w:afterAutospacing="0"/>
        <w:ind w:firstLine="567"/>
        <w:jc w:val="both"/>
      </w:pPr>
      <w:r w:rsidRPr="00C2271F">
        <w:rPr>
          <w:b/>
        </w:rPr>
        <w:t>Арифметические задачи</w:t>
      </w:r>
      <w:r w:rsidRPr="00C2271F">
        <w:t>.</w:t>
      </w:r>
    </w:p>
    <w:p w:rsidR="005F742E"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Простые  арифметические  задачи  на  увеличение  (уменьшение) чисел на несколько единиц. </w:t>
      </w:r>
    </w:p>
    <w:p w:rsidR="005F742E"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Задачи, содержащие  отношения  «больше  на  …»,  «меньше  на  …».  Простые арифметические  задачи  на  нахождение  неизвестного  слагаемого.  Составные арифметические задачи, решаемые в два действия. </w:t>
      </w:r>
    </w:p>
    <w:p w:rsidR="005F742E" w:rsidRPr="00C2271F" w:rsidRDefault="005F742E" w:rsidP="004E5794">
      <w:pPr>
        <w:pStyle w:val="a4"/>
        <w:tabs>
          <w:tab w:val="left" w:pos="426"/>
        </w:tabs>
        <w:spacing w:before="0" w:beforeAutospacing="0" w:after="0" w:afterAutospacing="0"/>
        <w:ind w:firstLine="567"/>
        <w:jc w:val="both"/>
      </w:pPr>
      <w:r w:rsidRPr="00C2271F">
        <w:rPr>
          <w:b/>
        </w:rPr>
        <w:t>Геометрический материал</w:t>
      </w:r>
      <w:r w:rsidRPr="00C2271F">
        <w:t>.</w:t>
      </w:r>
    </w:p>
    <w:p w:rsidR="005F742E" w:rsidRPr="00C2271F" w:rsidRDefault="005F742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Распознавание и изображение геометрических фигур: точка, линия (кривая, прямая</w:t>
      </w:r>
      <w:r w:rsidR="002B2888" w:rsidRPr="00C2271F">
        <w:rPr>
          <w:rFonts w:ascii="Times New Roman" w:hAnsi="Times New Roman" w:cs="Times New Roman"/>
          <w:sz w:val="24"/>
          <w:szCs w:val="24"/>
        </w:rPr>
        <w:t>), отрезок, угол,</w:t>
      </w:r>
      <w:r w:rsidRPr="00C2271F">
        <w:rPr>
          <w:rFonts w:ascii="Times New Roman" w:hAnsi="Times New Roman" w:cs="Times New Roman"/>
          <w:sz w:val="24"/>
          <w:szCs w:val="24"/>
        </w:rPr>
        <w:t xml:space="preserve"> треугольник,  прямоугольник,  квадрат.  Измерение длины отрезка. Сравнение отрезков.</w:t>
      </w:r>
    </w:p>
    <w:p w:rsidR="009C4963" w:rsidRPr="00C2271F" w:rsidRDefault="009C4963" w:rsidP="004E5794">
      <w:pPr>
        <w:pStyle w:val="a4"/>
        <w:tabs>
          <w:tab w:val="left" w:pos="426"/>
        </w:tabs>
        <w:spacing w:before="0" w:beforeAutospacing="0" w:after="0" w:afterAutospacing="0"/>
        <w:ind w:firstLine="567"/>
        <w:jc w:val="both"/>
      </w:pPr>
      <w:r w:rsidRPr="00C2271F">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9C4963" w:rsidRPr="00C2271F" w:rsidRDefault="009C4963" w:rsidP="004E5794">
      <w:pPr>
        <w:pStyle w:val="a4"/>
        <w:tabs>
          <w:tab w:val="left" w:pos="426"/>
        </w:tabs>
        <w:spacing w:before="0" w:beforeAutospacing="0" w:after="0" w:afterAutospacing="0"/>
        <w:ind w:firstLine="567"/>
        <w:jc w:val="both"/>
      </w:pPr>
      <w:r w:rsidRPr="00C2271F">
        <w:t>Четырехугольники: прямоугольник, квадрат. Свойства углов, сторон. Треугольник: вершины, углы, стороны. Использование чертежных инструментов для выполнения построений.  Черчение прямоугольника, квадрата, треугольника на бумаге в клетку по заданным вершинам.</w:t>
      </w:r>
    </w:p>
    <w:p w:rsidR="00680C10" w:rsidRPr="00C2271F" w:rsidRDefault="00F50FB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F50FB2" w:rsidRPr="00C2271F" w:rsidRDefault="00F50FB2" w:rsidP="004E5794">
      <w:pPr>
        <w:tabs>
          <w:tab w:val="left" w:pos="426"/>
        </w:tabs>
        <w:spacing w:after="0" w:line="240" w:lineRule="auto"/>
        <w:ind w:firstLine="567"/>
        <w:jc w:val="center"/>
        <w:rPr>
          <w:rFonts w:ascii="Times New Roman" w:hAnsi="Times New Roman" w:cs="Times New Roman"/>
          <w:sz w:val="24"/>
          <w:szCs w:val="24"/>
        </w:rPr>
      </w:pPr>
    </w:p>
    <w:p w:rsidR="00F50FB2" w:rsidRPr="00C2271F" w:rsidRDefault="00F50FB2" w:rsidP="004E5794">
      <w:pPr>
        <w:tabs>
          <w:tab w:val="left" w:pos="426"/>
        </w:tabs>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 xml:space="preserve">Нумерация.  </w:t>
      </w:r>
    </w:p>
    <w:p w:rsidR="00AD75EB" w:rsidRPr="00C2271F" w:rsidRDefault="00AD75EB" w:rsidP="004E5794">
      <w:pPr>
        <w:pStyle w:val="a4"/>
        <w:tabs>
          <w:tab w:val="left" w:pos="426"/>
        </w:tabs>
        <w:spacing w:before="0" w:beforeAutospacing="0" w:after="0" w:afterAutospacing="0"/>
        <w:ind w:firstLine="567"/>
        <w:jc w:val="both"/>
      </w:pPr>
      <w:r w:rsidRPr="00C2271F">
        <w:t>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Представление  чисел в пределах 100 в  виде  суммы  разрядных  слагаемых. Числа четные и нечетные.</w:t>
      </w:r>
    </w:p>
    <w:p w:rsidR="00AD75EB" w:rsidRPr="00C2271F" w:rsidRDefault="00AD75E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Получение ряда круглых десятков.</w:t>
      </w:r>
    </w:p>
    <w:p w:rsidR="00F50FB2" w:rsidRPr="00C2271F" w:rsidRDefault="00F50FB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Единицы измерения и их соотношения</w:t>
      </w:r>
      <w:r w:rsidRPr="00C2271F">
        <w:rPr>
          <w:rFonts w:ascii="Times New Roman" w:hAnsi="Times New Roman" w:cs="Times New Roman"/>
          <w:sz w:val="24"/>
          <w:szCs w:val="24"/>
        </w:rPr>
        <w:t xml:space="preserve">. </w:t>
      </w:r>
    </w:p>
    <w:p w:rsidR="00AD75EB" w:rsidRPr="00C2271F" w:rsidRDefault="00AD75EB" w:rsidP="004E5794">
      <w:pPr>
        <w:pStyle w:val="a4"/>
        <w:tabs>
          <w:tab w:val="left" w:pos="426"/>
        </w:tabs>
        <w:spacing w:before="0" w:beforeAutospacing="0" w:after="0" w:afterAutospacing="0"/>
        <w:ind w:firstLine="567"/>
        <w:jc w:val="both"/>
      </w:pPr>
      <w:r w:rsidRPr="00C2271F">
        <w:t xml:space="preserve">Единица (мера) длины — метр. Обозначение: </w:t>
      </w:r>
      <w:smartTag w:uri="urn:schemas-microsoft-com:office:smarttags" w:element="metricconverter">
        <w:smartTagPr>
          <w:attr w:name="ProductID" w:val="1 м"/>
        </w:smartTagPr>
        <w:r w:rsidRPr="00C2271F">
          <w:t>1 м</w:t>
        </w:r>
      </w:smartTag>
      <w:r w:rsidRPr="00C2271F">
        <w:t xml:space="preserve">. Соотношения: </w:t>
      </w:r>
      <w:smartTag w:uri="urn:schemas-microsoft-com:office:smarttags" w:element="metricconverter">
        <w:smartTagPr>
          <w:attr w:name="ProductID" w:val="1 м"/>
        </w:smartTagPr>
        <w:r w:rsidRPr="00C2271F">
          <w:t>1 м</w:t>
        </w:r>
      </w:smartTag>
      <w:r w:rsidRPr="00C2271F">
        <w:t xml:space="preserve"> = 10 дм, </w:t>
      </w:r>
      <w:smartTag w:uri="urn:schemas-microsoft-com:office:smarttags" w:element="metricconverter">
        <w:smartTagPr>
          <w:attr w:name="ProductID" w:val="1 м"/>
        </w:smartTagPr>
        <w:r w:rsidRPr="00C2271F">
          <w:t>1 м</w:t>
        </w:r>
      </w:smartTag>
      <w:r w:rsidRPr="00C2271F">
        <w:t xml:space="preserve"> = </w:t>
      </w:r>
      <w:smartTag w:uri="urn:schemas-microsoft-com:office:smarttags" w:element="metricconverter">
        <w:smartTagPr>
          <w:attr w:name="ProductID" w:val="100 см"/>
        </w:smartTagPr>
        <w:r w:rsidRPr="00C2271F">
          <w:t>100 см</w:t>
        </w:r>
      </w:smartTag>
      <w:r w:rsidRPr="00C2271F">
        <w:t>.</w:t>
      </w:r>
    </w:p>
    <w:p w:rsidR="00AD75EB" w:rsidRPr="00C2271F" w:rsidRDefault="00AD75EB" w:rsidP="004E5794">
      <w:pPr>
        <w:pStyle w:val="a4"/>
        <w:tabs>
          <w:tab w:val="left" w:pos="426"/>
        </w:tabs>
        <w:spacing w:before="0" w:beforeAutospacing="0" w:after="0" w:afterAutospacing="0"/>
        <w:ind w:firstLine="567"/>
        <w:jc w:val="both"/>
      </w:pPr>
      <w:r w:rsidRPr="00C2271F">
        <w:t>Числа, получаемые при счете и при измерении одной, двумя мерами (рубли с копейками, метры с сантиметрами).</w:t>
      </w:r>
    </w:p>
    <w:p w:rsidR="00AD75EB" w:rsidRPr="00C2271F" w:rsidRDefault="00AD75EB" w:rsidP="004E5794">
      <w:pPr>
        <w:pStyle w:val="a4"/>
        <w:tabs>
          <w:tab w:val="left" w:pos="426"/>
        </w:tabs>
        <w:spacing w:before="0" w:beforeAutospacing="0" w:after="0" w:afterAutospacing="0"/>
        <w:ind w:firstLine="567"/>
        <w:jc w:val="both"/>
      </w:pPr>
      <w:r w:rsidRPr="00C2271F">
        <w:t xml:space="preserve">Единицы (меры) времени — минута, месяц, год. Обозначение: 1 мин, 1 мес, 1 год. Соотношения: 1 ч = 60 мин, 1 сут. = 24 ч, 1 мес. = 30 или 31 сут., 1 год = 12 мес. </w:t>
      </w:r>
    </w:p>
    <w:p w:rsidR="00AD75EB" w:rsidRPr="00C2271F" w:rsidRDefault="00AD75EB" w:rsidP="004E5794">
      <w:pPr>
        <w:tabs>
          <w:tab w:val="left" w:pos="426"/>
        </w:tabs>
        <w:spacing w:after="0" w:line="240" w:lineRule="auto"/>
        <w:ind w:firstLine="567"/>
        <w:jc w:val="both"/>
        <w:rPr>
          <w:rFonts w:ascii="Times New Roman" w:hAnsi="Times New Roman" w:cs="Times New Roman"/>
          <w:sz w:val="24"/>
          <w:szCs w:val="24"/>
        </w:rPr>
      </w:pPr>
    </w:p>
    <w:p w:rsidR="00F50FB2" w:rsidRPr="00C2271F" w:rsidRDefault="00F50FB2" w:rsidP="004E5794">
      <w:pPr>
        <w:pStyle w:val="a4"/>
        <w:tabs>
          <w:tab w:val="left" w:pos="426"/>
        </w:tabs>
        <w:spacing w:before="0" w:beforeAutospacing="0" w:after="0" w:afterAutospacing="0"/>
        <w:ind w:firstLine="567"/>
        <w:jc w:val="both"/>
      </w:pPr>
      <w:r w:rsidRPr="00C2271F">
        <w:rPr>
          <w:b/>
        </w:rPr>
        <w:t>Арифметические действия</w:t>
      </w:r>
      <w:r w:rsidRPr="00C2271F">
        <w:t>.</w:t>
      </w:r>
    </w:p>
    <w:p w:rsidR="00AD75EB" w:rsidRPr="00C2271F" w:rsidRDefault="00AD75EB" w:rsidP="004E5794">
      <w:pPr>
        <w:pStyle w:val="a4"/>
        <w:tabs>
          <w:tab w:val="left" w:pos="426"/>
        </w:tabs>
        <w:spacing w:before="0" w:beforeAutospacing="0" w:after="0" w:afterAutospacing="0"/>
        <w:ind w:firstLine="567"/>
        <w:jc w:val="both"/>
      </w:pPr>
      <w:r w:rsidRPr="00C2271F">
        <w:t>Сложение и вычитание чисел в пределах 100 без перехода через разряд (60 + 7; 60 + 17; 61 + 7; 61 + 27; 61 + 9; 61 + 29; 92 + 8; 61 + 39 и соответствующие случаи вычитания).</w:t>
      </w:r>
    </w:p>
    <w:p w:rsidR="00AD75EB" w:rsidRPr="00C2271F" w:rsidRDefault="00AD75EB" w:rsidP="004E5794">
      <w:pPr>
        <w:pStyle w:val="a4"/>
        <w:tabs>
          <w:tab w:val="left" w:pos="426"/>
        </w:tabs>
        <w:spacing w:before="0" w:beforeAutospacing="0" w:after="0" w:afterAutospacing="0"/>
        <w:ind w:firstLine="567"/>
        <w:jc w:val="both"/>
      </w:pPr>
      <w:r w:rsidRPr="00C2271F">
        <w:t>Нуль в качестве компонента сложения и вычитания.</w:t>
      </w:r>
    </w:p>
    <w:p w:rsidR="00AD75EB" w:rsidRPr="00C2271F" w:rsidRDefault="00AD75EB" w:rsidP="004E5794">
      <w:pPr>
        <w:pStyle w:val="a4"/>
        <w:tabs>
          <w:tab w:val="left" w:pos="426"/>
        </w:tabs>
        <w:spacing w:before="0" w:beforeAutospacing="0" w:after="0" w:afterAutospacing="0"/>
        <w:ind w:firstLine="567"/>
        <w:jc w:val="both"/>
      </w:pPr>
      <w:r w:rsidRPr="00C2271F">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AD75EB" w:rsidRPr="00C2271F" w:rsidRDefault="00AD75EB" w:rsidP="004E5794">
      <w:pPr>
        <w:pStyle w:val="a4"/>
        <w:tabs>
          <w:tab w:val="left" w:pos="426"/>
        </w:tabs>
        <w:spacing w:before="0" w:beforeAutospacing="0" w:after="0" w:afterAutospacing="0"/>
        <w:ind w:firstLine="567"/>
        <w:jc w:val="both"/>
      </w:pPr>
      <w:r w:rsidRPr="00C2271F">
        <w:t>Таблица умножения числа 2.</w:t>
      </w:r>
    </w:p>
    <w:p w:rsidR="00AD75EB" w:rsidRPr="00C2271F" w:rsidRDefault="00AD75EB" w:rsidP="004E5794">
      <w:pPr>
        <w:pStyle w:val="a4"/>
        <w:tabs>
          <w:tab w:val="left" w:pos="426"/>
        </w:tabs>
        <w:spacing w:before="0" w:beforeAutospacing="0" w:after="0" w:afterAutospacing="0"/>
        <w:ind w:firstLine="567"/>
        <w:jc w:val="both"/>
      </w:pPr>
      <w:r w:rsidRPr="00C2271F">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AD75EB" w:rsidRPr="00C2271F" w:rsidRDefault="00AD75EB" w:rsidP="004E5794">
      <w:pPr>
        <w:pStyle w:val="a4"/>
        <w:tabs>
          <w:tab w:val="left" w:pos="426"/>
        </w:tabs>
        <w:spacing w:before="0" w:beforeAutospacing="0" w:after="0" w:afterAutospacing="0"/>
        <w:ind w:firstLine="567"/>
        <w:jc w:val="both"/>
      </w:pPr>
      <w:r w:rsidRPr="00C2271F">
        <w:t>Таблица умножения чисел 3, 4, 5, 6 и деления на 3, 4, 5, 6 равных частей в пределах 20. Взаимосвязь таблиц умножения и деления.</w:t>
      </w:r>
    </w:p>
    <w:p w:rsidR="006E60BC" w:rsidRPr="00C2271F" w:rsidRDefault="006E60B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Счёт равными числовыми группами.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w:t>
      </w:r>
    </w:p>
    <w:p w:rsidR="006E60BC" w:rsidRPr="00C2271F" w:rsidRDefault="006E60BC" w:rsidP="004E5794">
      <w:pPr>
        <w:pStyle w:val="a4"/>
        <w:tabs>
          <w:tab w:val="left" w:pos="426"/>
        </w:tabs>
        <w:spacing w:before="0" w:beforeAutospacing="0" w:after="0" w:afterAutospacing="0"/>
        <w:ind w:firstLine="567"/>
        <w:jc w:val="both"/>
      </w:pPr>
    </w:p>
    <w:p w:rsidR="00F50FB2" w:rsidRPr="00C2271F" w:rsidRDefault="00F50FB2" w:rsidP="004E5794">
      <w:pPr>
        <w:pStyle w:val="a4"/>
        <w:tabs>
          <w:tab w:val="left" w:pos="426"/>
        </w:tabs>
        <w:spacing w:before="0" w:beforeAutospacing="0" w:after="0" w:afterAutospacing="0"/>
        <w:ind w:firstLine="567"/>
        <w:jc w:val="both"/>
      </w:pPr>
      <w:r w:rsidRPr="00C2271F">
        <w:rPr>
          <w:b/>
        </w:rPr>
        <w:t>Арифметические задачи</w:t>
      </w:r>
      <w:r w:rsidRPr="00C2271F">
        <w:t>.</w:t>
      </w:r>
    </w:p>
    <w:p w:rsidR="006E60BC" w:rsidRPr="00C2271F" w:rsidRDefault="006E60BC" w:rsidP="004E5794">
      <w:pPr>
        <w:pStyle w:val="a4"/>
        <w:tabs>
          <w:tab w:val="left" w:pos="426"/>
        </w:tabs>
        <w:spacing w:before="0" w:beforeAutospacing="0" w:after="0" w:afterAutospacing="0"/>
        <w:ind w:firstLine="567"/>
        <w:jc w:val="both"/>
      </w:pPr>
      <w:r w:rsidRPr="00C2271F">
        <w:lastRenderedPageBreak/>
        <w:t>Простые арифметические задачи на нахождение произведения, частного (деление на равные части и по содержанию).</w:t>
      </w:r>
    </w:p>
    <w:p w:rsidR="008F1B88" w:rsidRPr="00C2271F" w:rsidRDefault="008F1B88" w:rsidP="004E5794">
      <w:pPr>
        <w:pStyle w:val="a4"/>
        <w:tabs>
          <w:tab w:val="left" w:pos="426"/>
        </w:tabs>
        <w:spacing w:before="0" w:beforeAutospacing="0" w:after="0" w:afterAutospacing="0"/>
        <w:ind w:firstLine="567"/>
        <w:jc w:val="both"/>
      </w:pPr>
      <w:r w:rsidRPr="00C2271F">
        <w:t>Составные арифметические задачи в два действия: сложения, вычитания, умножения, деления.</w:t>
      </w:r>
    </w:p>
    <w:p w:rsidR="006E60BC" w:rsidRPr="00C2271F" w:rsidRDefault="006E60B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Составные арифметические задачи на нахождение произведения, частного (деление на равные части, деление по содержанию). Задачи, содержащ</w:t>
      </w:r>
      <w:r w:rsidR="008F1B88" w:rsidRPr="00C2271F">
        <w:rPr>
          <w:rFonts w:ascii="Times New Roman" w:hAnsi="Times New Roman" w:cs="Times New Roman"/>
          <w:sz w:val="24"/>
          <w:szCs w:val="24"/>
        </w:rPr>
        <w:t xml:space="preserve">ие  отношения  «больше  на …»,  «меньше  на </w:t>
      </w:r>
      <w:r w:rsidRPr="00C2271F">
        <w:rPr>
          <w:rFonts w:ascii="Times New Roman" w:hAnsi="Times New Roman" w:cs="Times New Roman"/>
          <w:sz w:val="24"/>
          <w:szCs w:val="24"/>
        </w:rPr>
        <w:t>…».  Задачи  на расчет  стоимости  (цена,  количество,  общая  стоимость  товара).</w:t>
      </w:r>
    </w:p>
    <w:p w:rsidR="00F50FB2" w:rsidRPr="00C2271F" w:rsidRDefault="00F50FB2" w:rsidP="004E5794">
      <w:pPr>
        <w:pStyle w:val="a4"/>
        <w:tabs>
          <w:tab w:val="left" w:pos="426"/>
        </w:tabs>
        <w:spacing w:before="0" w:beforeAutospacing="0" w:after="0" w:afterAutospacing="0"/>
        <w:ind w:firstLine="567"/>
        <w:jc w:val="both"/>
      </w:pPr>
      <w:r w:rsidRPr="00C2271F">
        <w:rPr>
          <w:b/>
        </w:rPr>
        <w:t>Геометрический материал</w:t>
      </w:r>
      <w:r w:rsidRPr="00C2271F">
        <w:t>.</w:t>
      </w:r>
    </w:p>
    <w:p w:rsidR="00EE37F8" w:rsidRPr="00C2271F" w:rsidRDefault="00EE37F8" w:rsidP="004E5794">
      <w:pPr>
        <w:pStyle w:val="a4"/>
        <w:tabs>
          <w:tab w:val="left" w:pos="426"/>
        </w:tabs>
        <w:spacing w:before="0" w:beforeAutospacing="0" w:after="0" w:afterAutospacing="0"/>
        <w:ind w:firstLine="567"/>
        <w:jc w:val="both"/>
      </w:pPr>
      <w:r w:rsidRPr="00C2271F">
        <w:t xml:space="preserve">Распознавание и изображение геометрических фигур: точка, линия (кривая, прямая), отрезок, угол, многоугольник, треугольник,  прямоугольник,  квадрат. Использование чертежных инструментов для выполнения построений. Измерение длины отрезка. Построение отрезка такой же длины, больше (меньше) данного.  Сложение и вычитание отрезков. </w:t>
      </w:r>
    </w:p>
    <w:p w:rsidR="00EE37F8" w:rsidRPr="00C2271F" w:rsidRDefault="00EE37F8" w:rsidP="004E5794">
      <w:pPr>
        <w:pStyle w:val="a4"/>
        <w:tabs>
          <w:tab w:val="left" w:pos="426"/>
        </w:tabs>
        <w:spacing w:before="0" w:beforeAutospacing="0" w:after="0" w:afterAutospacing="0"/>
        <w:ind w:firstLine="567"/>
        <w:jc w:val="both"/>
      </w:pPr>
      <w:r w:rsidRPr="00C2271F">
        <w:t>Взаимное  положение  на  плоскости  геометрических  фигур (пересечение, точки пересечения).</w:t>
      </w:r>
    </w:p>
    <w:p w:rsidR="00EE37F8" w:rsidRPr="00C2271F" w:rsidRDefault="00EE37F8" w:rsidP="004E5794">
      <w:pPr>
        <w:pStyle w:val="a4"/>
        <w:tabs>
          <w:tab w:val="left" w:pos="426"/>
        </w:tabs>
        <w:spacing w:before="0" w:beforeAutospacing="0" w:after="0" w:afterAutospacing="0"/>
        <w:ind w:firstLine="567"/>
        <w:jc w:val="both"/>
      </w:pPr>
      <w:r w:rsidRPr="00C2271F">
        <w:t>Окружность, круг. Циркуль. Центр, радиус. Построение окружности с помощью циркуля.</w:t>
      </w:r>
    </w:p>
    <w:p w:rsidR="00EE37F8" w:rsidRPr="00C2271F" w:rsidRDefault="00EE37F8" w:rsidP="004E5794">
      <w:pPr>
        <w:pStyle w:val="a4"/>
        <w:tabs>
          <w:tab w:val="left" w:pos="426"/>
        </w:tabs>
        <w:spacing w:before="0" w:beforeAutospacing="0" w:after="0" w:afterAutospacing="0"/>
        <w:ind w:firstLine="567"/>
        <w:jc w:val="both"/>
      </w:pPr>
      <w:r w:rsidRPr="00C2271F">
        <w:t>Четырехугольник. Прямоугольник и квадрат.</w:t>
      </w:r>
    </w:p>
    <w:p w:rsidR="00EE37F8" w:rsidRPr="00C2271F" w:rsidRDefault="00EE37F8" w:rsidP="004E5794">
      <w:pPr>
        <w:pStyle w:val="a4"/>
        <w:tabs>
          <w:tab w:val="left" w:pos="426"/>
        </w:tabs>
        <w:spacing w:before="0" w:beforeAutospacing="0" w:after="0" w:afterAutospacing="0"/>
        <w:ind w:firstLine="567"/>
        <w:jc w:val="both"/>
      </w:pPr>
      <w:r w:rsidRPr="00C2271F">
        <w:t>Многоугольник. Вершины, углы, стороны.</w:t>
      </w:r>
    </w:p>
    <w:p w:rsidR="003A144E" w:rsidRPr="00C2271F" w:rsidRDefault="003A144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Геометрические  формы  в  окружающем  мире.  Распознавание </w:t>
      </w:r>
      <w:r w:rsidR="006C7334" w:rsidRPr="00C2271F">
        <w:rPr>
          <w:rFonts w:ascii="Times New Roman" w:hAnsi="Times New Roman" w:cs="Times New Roman"/>
          <w:sz w:val="24"/>
          <w:szCs w:val="24"/>
        </w:rPr>
        <w:t xml:space="preserve"> и называние: куб, шар, брусок.</w:t>
      </w:r>
    </w:p>
    <w:p w:rsidR="006C7334" w:rsidRPr="00C2271F" w:rsidRDefault="006C7334"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6C7334" w:rsidRPr="00C2271F" w:rsidRDefault="006C7334" w:rsidP="004E5794">
      <w:pPr>
        <w:tabs>
          <w:tab w:val="left" w:pos="426"/>
        </w:tabs>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 xml:space="preserve">Нумерация.  </w:t>
      </w:r>
    </w:p>
    <w:p w:rsidR="006C7334" w:rsidRPr="00C2271F" w:rsidRDefault="004C4F5B"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Счет предметов. Чтение и запись чисел в пределах 100. Разряды. Представление чисел в пределах 100 в виде суммы разрядных слагаемых. Сравнение и упорядочение чисел, знаки сравнения.</w:t>
      </w:r>
    </w:p>
    <w:p w:rsidR="006C7334" w:rsidRPr="00C2271F" w:rsidRDefault="006C733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Единицы измерения и их соотношения</w:t>
      </w:r>
      <w:r w:rsidRPr="00C2271F">
        <w:rPr>
          <w:rFonts w:ascii="Times New Roman" w:hAnsi="Times New Roman" w:cs="Times New Roman"/>
          <w:sz w:val="24"/>
          <w:szCs w:val="24"/>
        </w:rPr>
        <w:t xml:space="preserve">. </w:t>
      </w:r>
    </w:p>
    <w:p w:rsidR="005652BA" w:rsidRPr="00C2271F" w:rsidRDefault="005652BA" w:rsidP="004E5794">
      <w:pPr>
        <w:pStyle w:val="a4"/>
        <w:tabs>
          <w:tab w:val="left" w:pos="426"/>
        </w:tabs>
        <w:spacing w:before="0" w:beforeAutospacing="0" w:after="0" w:afterAutospacing="0"/>
        <w:ind w:firstLine="567"/>
        <w:jc w:val="both"/>
      </w:pPr>
      <w:r w:rsidRPr="00C2271F">
        <w:t xml:space="preserve">Единица (мера) массы — центнер. Обозначение: 1 ц. Соотношение: 1 ц = </w:t>
      </w:r>
      <w:smartTag w:uri="urn:schemas-microsoft-com:office:smarttags" w:element="metricconverter">
        <w:smartTagPr>
          <w:attr w:name="ProductID" w:val="100 кг"/>
        </w:smartTagPr>
        <w:r w:rsidRPr="00C2271F">
          <w:t>100 кг</w:t>
        </w:r>
      </w:smartTag>
      <w:r w:rsidRPr="00C2271F">
        <w:t>.</w:t>
      </w:r>
    </w:p>
    <w:p w:rsidR="005652BA" w:rsidRPr="00C2271F" w:rsidRDefault="005652BA" w:rsidP="004E5794">
      <w:pPr>
        <w:pStyle w:val="a4"/>
        <w:tabs>
          <w:tab w:val="left" w:pos="426"/>
        </w:tabs>
        <w:spacing w:before="0" w:beforeAutospacing="0" w:after="0" w:afterAutospacing="0"/>
        <w:ind w:firstLine="567"/>
        <w:jc w:val="both"/>
      </w:pPr>
      <w:r w:rsidRPr="00C2271F">
        <w:t xml:space="preserve">Единица (мера) длины — миллиметр. Обозначение: </w:t>
      </w:r>
      <w:smartTag w:uri="urn:schemas-microsoft-com:office:smarttags" w:element="metricconverter">
        <w:smartTagPr>
          <w:attr w:name="ProductID" w:val="1 мм"/>
        </w:smartTagPr>
        <w:r w:rsidRPr="00C2271F">
          <w:t>1 мм</w:t>
        </w:r>
      </w:smartTag>
      <w:r w:rsidRPr="00C2271F">
        <w:t xml:space="preserve">. Соотношение: 1 см = </w:t>
      </w:r>
      <w:smartTag w:uri="urn:schemas-microsoft-com:office:smarttags" w:element="metricconverter">
        <w:smartTagPr>
          <w:attr w:name="ProductID" w:val="10 мм"/>
        </w:smartTagPr>
        <w:r w:rsidRPr="00C2271F">
          <w:t>10 мм</w:t>
        </w:r>
      </w:smartTag>
      <w:r w:rsidRPr="00C2271F">
        <w:t>.</w:t>
      </w:r>
    </w:p>
    <w:p w:rsidR="005652BA" w:rsidRPr="00C2271F" w:rsidRDefault="005652BA" w:rsidP="004E5794">
      <w:pPr>
        <w:pStyle w:val="a4"/>
        <w:tabs>
          <w:tab w:val="left" w:pos="426"/>
        </w:tabs>
        <w:spacing w:before="0" w:beforeAutospacing="0" w:after="0" w:afterAutospacing="0"/>
        <w:ind w:firstLine="567"/>
        <w:jc w:val="both"/>
      </w:pPr>
      <w:r w:rsidRPr="00C2271F">
        <w:t xml:space="preserve">Единица (мера) времени — секунда. Обозначение: 1 с. Соотношение: 1 мин =  60 с. </w:t>
      </w:r>
    </w:p>
    <w:p w:rsidR="005652BA" w:rsidRPr="00C2271F" w:rsidRDefault="005652BA" w:rsidP="004E5794">
      <w:pPr>
        <w:tabs>
          <w:tab w:val="left" w:pos="426"/>
        </w:tabs>
        <w:spacing w:after="0" w:line="240" w:lineRule="auto"/>
        <w:ind w:firstLine="567"/>
        <w:jc w:val="both"/>
        <w:rPr>
          <w:rFonts w:ascii="Times New Roman" w:hAnsi="Times New Roman" w:cs="Times New Roman"/>
          <w:sz w:val="24"/>
          <w:szCs w:val="24"/>
        </w:rPr>
      </w:pPr>
    </w:p>
    <w:p w:rsidR="006C7334" w:rsidRPr="00C2271F" w:rsidRDefault="006C7334" w:rsidP="004E5794">
      <w:pPr>
        <w:pStyle w:val="a4"/>
        <w:tabs>
          <w:tab w:val="left" w:pos="426"/>
        </w:tabs>
        <w:spacing w:before="0" w:beforeAutospacing="0" w:after="0" w:afterAutospacing="0"/>
        <w:ind w:firstLine="567"/>
        <w:jc w:val="both"/>
      </w:pPr>
      <w:r w:rsidRPr="00C2271F">
        <w:rPr>
          <w:b/>
        </w:rPr>
        <w:t>Арифметические действия</w:t>
      </w:r>
      <w:r w:rsidRPr="00C2271F">
        <w:t>.</w:t>
      </w:r>
    </w:p>
    <w:p w:rsidR="006C7334" w:rsidRPr="00C2271F" w:rsidRDefault="006C7334" w:rsidP="004E5794">
      <w:pPr>
        <w:pStyle w:val="a4"/>
        <w:tabs>
          <w:tab w:val="left" w:pos="426"/>
        </w:tabs>
        <w:spacing w:before="0" w:beforeAutospacing="0" w:after="0" w:afterAutospacing="0"/>
        <w:ind w:firstLine="567"/>
        <w:jc w:val="both"/>
      </w:pPr>
      <w:r w:rsidRPr="00C2271F">
        <w:t>Сложение и вычитание чисел в пределах 100 без перехода через разряд (все случаи).</w:t>
      </w:r>
    </w:p>
    <w:p w:rsidR="006C7334" w:rsidRPr="00C2271F" w:rsidRDefault="006C7334" w:rsidP="004E5794">
      <w:pPr>
        <w:pStyle w:val="a4"/>
        <w:tabs>
          <w:tab w:val="left" w:pos="426"/>
        </w:tabs>
        <w:spacing w:before="0" w:beforeAutospacing="0" w:after="0" w:afterAutospacing="0"/>
        <w:ind w:firstLine="567"/>
        <w:jc w:val="both"/>
      </w:pPr>
      <w:r w:rsidRPr="00C2271F">
        <w:t>Сложение двузначного числа с однозначным и вычитание однозначного числа из двузначного с переходом через разряд.</w:t>
      </w:r>
    </w:p>
    <w:p w:rsidR="006C7334" w:rsidRPr="00C2271F" w:rsidRDefault="006C7334" w:rsidP="004E5794">
      <w:pPr>
        <w:pStyle w:val="a4"/>
        <w:tabs>
          <w:tab w:val="left" w:pos="426"/>
        </w:tabs>
        <w:spacing w:before="0" w:beforeAutospacing="0" w:after="0" w:afterAutospacing="0"/>
        <w:ind w:firstLine="567"/>
        <w:jc w:val="both"/>
      </w:pPr>
      <w:r w:rsidRPr="00C2271F">
        <w:t>Письменное сложение и вычитание двузначных чисел с переходом через разряд.</w:t>
      </w:r>
    </w:p>
    <w:p w:rsidR="006C7334" w:rsidRPr="00C2271F" w:rsidRDefault="006C7334" w:rsidP="004E5794">
      <w:pPr>
        <w:pStyle w:val="a4"/>
        <w:tabs>
          <w:tab w:val="left" w:pos="426"/>
        </w:tabs>
        <w:spacing w:before="0" w:beforeAutospacing="0" w:after="0" w:afterAutospacing="0"/>
        <w:ind w:firstLine="567"/>
        <w:jc w:val="both"/>
      </w:pPr>
      <w:r w:rsidRPr="00C2271F">
        <w:t>Присчитывание и отсчитывание по 3, 6, 9, 4, 8, 7.</w:t>
      </w:r>
    </w:p>
    <w:p w:rsidR="006C7334" w:rsidRPr="00C2271F" w:rsidRDefault="006C7334" w:rsidP="004E5794">
      <w:pPr>
        <w:pStyle w:val="a4"/>
        <w:tabs>
          <w:tab w:val="left" w:pos="426"/>
        </w:tabs>
        <w:spacing w:before="0" w:beforeAutospacing="0" w:after="0" w:afterAutospacing="0"/>
        <w:ind w:firstLine="567"/>
        <w:jc w:val="both"/>
      </w:pPr>
      <w:r w:rsidRPr="00C2271F">
        <w:t>Таблица умножения чисел 3, 4, 5, 6, 7, 8, 9. Таблица деления на 3, 4, 5, 6, 7, 8, 9 равных частей. Взаимосвязь умножения и деления.</w:t>
      </w:r>
    </w:p>
    <w:p w:rsidR="006C7334" w:rsidRPr="00C2271F" w:rsidRDefault="006C7334" w:rsidP="004E5794">
      <w:pPr>
        <w:pStyle w:val="a4"/>
        <w:tabs>
          <w:tab w:val="left" w:pos="426"/>
        </w:tabs>
        <w:spacing w:before="0" w:beforeAutospacing="0" w:after="0" w:afterAutospacing="0"/>
        <w:ind w:firstLine="567"/>
        <w:jc w:val="both"/>
      </w:pPr>
      <w:r w:rsidRPr="00C2271F">
        <w:t>Умножение 1, 0, 10 и на 1, 0, 10. Деление 0, деление на 1, на 10. Названия компонентов и результатов умножения и деления в речи учащихся.</w:t>
      </w:r>
    </w:p>
    <w:p w:rsidR="006C7334" w:rsidRPr="00C2271F" w:rsidRDefault="004C4F5B" w:rsidP="004E5794">
      <w:pPr>
        <w:pStyle w:val="a4"/>
        <w:tabs>
          <w:tab w:val="left" w:pos="426"/>
        </w:tabs>
        <w:spacing w:before="0" w:beforeAutospacing="0" w:after="0" w:afterAutospacing="0"/>
        <w:ind w:firstLine="567"/>
        <w:jc w:val="both"/>
        <w:rPr>
          <w:b/>
        </w:rPr>
      </w:pPr>
      <w:r w:rsidRPr="00C2271F">
        <w:t>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w:t>
      </w:r>
    </w:p>
    <w:p w:rsidR="006C7334" w:rsidRPr="00C2271F" w:rsidRDefault="006C7334" w:rsidP="004E5794">
      <w:pPr>
        <w:pStyle w:val="a4"/>
        <w:tabs>
          <w:tab w:val="left" w:pos="426"/>
        </w:tabs>
        <w:spacing w:before="0" w:beforeAutospacing="0" w:after="0" w:afterAutospacing="0"/>
        <w:ind w:firstLine="567"/>
        <w:jc w:val="both"/>
      </w:pPr>
      <w:r w:rsidRPr="00C2271F">
        <w:rPr>
          <w:b/>
        </w:rPr>
        <w:t>Арифметические задачи</w:t>
      </w:r>
      <w:r w:rsidRPr="00C2271F">
        <w:t>.</w:t>
      </w:r>
    </w:p>
    <w:p w:rsidR="00C43AAA" w:rsidRPr="00C2271F" w:rsidRDefault="00C43AA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Простые и составные арифметические задачи на нахождение произведения, частного (деление на равные части, деление по содержанию), на увеличение числа в несколько раз. Задачи, содержащие  отношения  «больше  на  (в)…»,  «меньше  на  (в)…».  Задачи  на расчет  стоимости  (цена,  количество,  общая  стоимость  товара).</w:t>
      </w:r>
    </w:p>
    <w:p w:rsidR="00C43AAA" w:rsidRPr="00C2271F" w:rsidRDefault="00C43AAA" w:rsidP="004E5794">
      <w:pPr>
        <w:pStyle w:val="a4"/>
        <w:tabs>
          <w:tab w:val="left" w:pos="426"/>
        </w:tabs>
        <w:spacing w:before="0" w:beforeAutospacing="0" w:after="0" w:afterAutospacing="0"/>
        <w:ind w:firstLine="567"/>
        <w:jc w:val="both"/>
      </w:pPr>
      <w:r w:rsidRPr="00C2271F">
        <w:t>Зависимость между стоимостью, ценой, количеством (все случаи). Составные задачи, решаемые двумя арифметическими действиями.</w:t>
      </w:r>
    </w:p>
    <w:p w:rsidR="00AA007B" w:rsidRPr="00C2271F" w:rsidRDefault="00AA007B" w:rsidP="004E5794">
      <w:pPr>
        <w:pStyle w:val="a4"/>
        <w:tabs>
          <w:tab w:val="left" w:pos="426"/>
        </w:tabs>
        <w:spacing w:before="0" w:beforeAutospacing="0" w:after="0" w:afterAutospacing="0"/>
        <w:ind w:firstLine="567"/>
        <w:jc w:val="both"/>
      </w:pPr>
    </w:p>
    <w:p w:rsidR="006C7334" w:rsidRPr="00C2271F" w:rsidRDefault="006C7334" w:rsidP="004E5794">
      <w:pPr>
        <w:pStyle w:val="a4"/>
        <w:tabs>
          <w:tab w:val="left" w:pos="426"/>
        </w:tabs>
        <w:spacing w:before="0" w:beforeAutospacing="0" w:after="0" w:afterAutospacing="0"/>
        <w:ind w:firstLine="567"/>
        <w:jc w:val="both"/>
      </w:pPr>
      <w:r w:rsidRPr="00C2271F">
        <w:rPr>
          <w:b/>
        </w:rPr>
        <w:t>Геометрический материал</w:t>
      </w:r>
      <w:r w:rsidRPr="00C2271F">
        <w:t>.</w:t>
      </w:r>
    </w:p>
    <w:p w:rsidR="00C43AAA" w:rsidRPr="00C2271F" w:rsidRDefault="00C43AAA" w:rsidP="004E5794">
      <w:pPr>
        <w:pStyle w:val="a4"/>
        <w:tabs>
          <w:tab w:val="left" w:pos="426"/>
        </w:tabs>
        <w:spacing w:before="0" w:beforeAutospacing="0" w:after="0" w:afterAutospacing="0"/>
        <w:ind w:firstLine="567"/>
        <w:jc w:val="both"/>
      </w:pPr>
      <w:r w:rsidRPr="00C2271F">
        <w:t>Замкнутые и незамкнутые кривые: окружность, дуга.</w:t>
      </w:r>
    </w:p>
    <w:p w:rsidR="00C43AAA" w:rsidRPr="00C2271F" w:rsidRDefault="00C43AAA" w:rsidP="004E5794">
      <w:pPr>
        <w:pStyle w:val="a4"/>
        <w:tabs>
          <w:tab w:val="left" w:pos="426"/>
        </w:tabs>
        <w:spacing w:before="0" w:beforeAutospacing="0" w:after="0" w:afterAutospacing="0"/>
        <w:ind w:firstLine="567"/>
        <w:jc w:val="both"/>
      </w:pPr>
      <w:r w:rsidRPr="00C2271F">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C43AAA" w:rsidRPr="00C2271F" w:rsidRDefault="00C43AAA" w:rsidP="004E5794">
      <w:pPr>
        <w:pStyle w:val="a4"/>
        <w:tabs>
          <w:tab w:val="left" w:pos="426"/>
        </w:tabs>
        <w:spacing w:before="0" w:beforeAutospacing="0" w:after="0" w:afterAutospacing="0"/>
        <w:ind w:firstLine="567"/>
        <w:jc w:val="both"/>
      </w:pPr>
      <w:r w:rsidRPr="00C2271F">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C43AAA" w:rsidRPr="00C2271F" w:rsidRDefault="00C43AAA" w:rsidP="004E5794">
      <w:pPr>
        <w:pStyle w:val="a4"/>
        <w:tabs>
          <w:tab w:val="left" w:pos="426"/>
        </w:tabs>
        <w:spacing w:before="0" w:beforeAutospacing="0" w:after="0" w:afterAutospacing="0"/>
        <w:ind w:firstLine="567"/>
        <w:jc w:val="both"/>
      </w:pPr>
      <w:r w:rsidRPr="00C2271F">
        <w:t>Построение прямоугольника (квадрата) с помощью чертежного треугольника.</w:t>
      </w:r>
    </w:p>
    <w:p w:rsidR="00C43AAA" w:rsidRPr="00C2271F" w:rsidRDefault="00C43AAA" w:rsidP="004E5794">
      <w:pPr>
        <w:pStyle w:val="a4"/>
        <w:tabs>
          <w:tab w:val="left" w:pos="426"/>
        </w:tabs>
        <w:spacing w:before="0" w:beforeAutospacing="0" w:after="0" w:afterAutospacing="0"/>
        <w:ind w:firstLine="567"/>
        <w:jc w:val="both"/>
      </w:pPr>
      <w:r w:rsidRPr="00C2271F">
        <w:lastRenderedPageBreak/>
        <w:t>Название сторон прямоугольника: основания (верхнее, нижнее), боковые стороны (правая, левая), противоположные, смежные стороны.</w:t>
      </w:r>
    </w:p>
    <w:p w:rsidR="0004381C" w:rsidRPr="00C2271F" w:rsidRDefault="0004381C" w:rsidP="004E5794">
      <w:pPr>
        <w:tabs>
          <w:tab w:val="left" w:pos="426"/>
        </w:tabs>
        <w:spacing w:after="0" w:line="240" w:lineRule="auto"/>
        <w:jc w:val="both"/>
        <w:rPr>
          <w:rFonts w:ascii="Times New Roman" w:hAnsi="Times New Roman" w:cs="Times New Roman"/>
          <w:sz w:val="24"/>
          <w:szCs w:val="24"/>
        </w:rPr>
      </w:pPr>
    </w:p>
    <w:p w:rsidR="003452EF" w:rsidRPr="00C2271F" w:rsidRDefault="003452EF" w:rsidP="004E5794">
      <w:pPr>
        <w:pStyle w:val="a3"/>
        <w:tabs>
          <w:tab w:val="left" w:pos="426"/>
        </w:tabs>
        <w:spacing w:after="0" w:line="240" w:lineRule="auto"/>
        <w:ind w:left="567"/>
        <w:rPr>
          <w:rFonts w:ascii="Times New Roman" w:hAnsi="Times New Roman" w:cs="Times New Roman"/>
          <w:b/>
          <w:sz w:val="24"/>
          <w:szCs w:val="24"/>
        </w:rPr>
      </w:pPr>
      <w:r w:rsidRPr="00C2271F">
        <w:rPr>
          <w:rFonts w:ascii="Times New Roman" w:hAnsi="Times New Roman" w:cs="Times New Roman"/>
          <w:b/>
          <w:sz w:val="24"/>
          <w:szCs w:val="24"/>
        </w:rPr>
        <w:t>Мир природы и человека</w:t>
      </w:r>
    </w:p>
    <w:p w:rsidR="003452EF" w:rsidRPr="00C2271F" w:rsidRDefault="003452EF"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Пояснительная записка</w:t>
      </w:r>
    </w:p>
    <w:p w:rsidR="003452EF" w:rsidRPr="00C2271F" w:rsidRDefault="003452E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3452EF" w:rsidRPr="00C2271F" w:rsidRDefault="003452E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3452EF" w:rsidRPr="00C2271F" w:rsidRDefault="003452E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3452EF" w:rsidRPr="00C2271F" w:rsidRDefault="003452E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полисенсорности восприятия объектов; </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Основное внимание при изучении курса «Мир природы и человека» уделено формированию  представлений об ок</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жа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щем мире: жи</w:t>
      </w:r>
      <w:r w:rsidRPr="00C2271F">
        <w:rPr>
          <w:rFonts w:ascii="Times New Roman" w:hAnsi="Times New Roman" w:cs="Times New Roman"/>
          <w:sz w:val="24"/>
          <w:szCs w:val="24"/>
        </w:rPr>
        <w:softHyphen/>
        <w:t>вой и неживой природе, человеке, месте человека в природе, вза</w:t>
      </w:r>
      <w:r w:rsidRPr="00C2271F">
        <w:rPr>
          <w:rFonts w:ascii="Times New Roman" w:hAnsi="Times New Roman" w:cs="Times New Roman"/>
          <w:sz w:val="24"/>
          <w:szCs w:val="24"/>
        </w:rPr>
        <w:softHyphen/>
        <w:t>имосвязях человека и об</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ства с природой. Практическая направленность учебного предмета реализуется через развитие способности к ис</w:t>
      </w:r>
      <w:r w:rsidRPr="00C2271F">
        <w:rPr>
          <w:rFonts w:ascii="Times New Roman" w:hAnsi="Times New Roman" w:cs="Times New Roman"/>
          <w:sz w:val="24"/>
          <w:szCs w:val="24"/>
        </w:rPr>
        <w:softHyphen/>
        <w:t>поль</w:t>
      </w:r>
      <w:r w:rsidRPr="00C2271F">
        <w:rPr>
          <w:rFonts w:ascii="Times New Roman" w:hAnsi="Times New Roman" w:cs="Times New Roman"/>
          <w:sz w:val="24"/>
          <w:szCs w:val="24"/>
        </w:rPr>
        <w:softHyphen/>
        <w:t>зованию знаний о живой и не</w:t>
      </w:r>
      <w:r w:rsidRPr="00C2271F">
        <w:rPr>
          <w:rFonts w:ascii="Times New Roman" w:hAnsi="Times New Roman" w:cs="Times New Roman"/>
          <w:sz w:val="24"/>
          <w:szCs w:val="24"/>
        </w:rPr>
        <w:softHyphen/>
        <w:t>живой при</w:t>
      </w:r>
      <w:r w:rsidRPr="00C2271F">
        <w:rPr>
          <w:rFonts w:ascii="Times New Roman" w:hAnsi="Times New Roman" w:cs="Times New Roman"/>
          <w:sz w:val="24"/>
          <w:szCs w:val="24"/>
        </w:rPr>
        <w:softHyphen/>
        <w:t>роде, об особенностях человека как биосоциального существа для осмысленной и само</w:t>
      </w:r>
      <w:r w:rsidRPr="00C2271F">
        <w:rPr>
          <w:rFonts w:ascii="Times New Roman" w:hAnsi="Times New Roman" w:cs="Times New Roman"/>
          <w:sz w:val="24"/>
          <w:szCs w:val="24"/>
        </w:rPr>
        <w:softHyphen/>
        <w:t>сто</w:t>
      </w:r>
      <w:r w:rsidRPr="00C2271F">
        <w:rPr>
          <w:rFonts w:ascii="Times New Roman" w:hAnsi="Times New Roman" w:cs="Times New Roman"/>
          <w:sz w:val="24"/>
          <w:szCs w:val="24"/>
        </w:rPr>
        <w:softHyphen/>
        <w:t>я</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ной ор</w:t>
      </w:r>
      <w:r w:rsidRPr="00C2271F">
        <w:rPr>
          <w:rFonts w:ascii="Times New Roman" w:hAnsi="Times New Roman" w:cs="Times New Roman"/>
          <w:sz w:val="24"/>
          <w:szCs w:val="24"/>
        </w:rPr>
        <w:softHyphen/>
        <w:t>ганизации безопас</w:t>
      </w:r>
      <w:r w:rsidRPr="00C2271F">
        <w:rPr>
          <w:rFonts w:ascii="Times New Roman" w:hAnsi="Times New Roman" w:cs="Times New Roman"/>
          <w:sz w:val="24"/>
          <w:szCs w:val="24"/>
        </w:rPr>
        <w:softHyphen/>
        <w:t>ной жи</w:t>
      </w:r>
      <w:r w:rsidRPr="00C2271F">
        <w:rPr>
          <w:rFonts w:ascii="Times New Roman" w:hAnsi="Times New Roman" w:cs="Times New Roman"/>
          <w:sz w:val="24"/>
          <w:szCs w:val="24"/>
        </w:rPr>
        <w:softHyphen/>
        <w:t>зни в конкретных условиях.</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Структура курса представлена следующими </w:t>
      </w:r>
      <w:r w:rsidR="00534152" w:rsidRPr="00C2271F">
        <w:rPr>
          <w:rFonts w:ascii="Times New Roman" w:hAnsi="Times New Roman" w:cs="Times New Roman"/>
          <w:sz w:val="24"/>
          <w:szCs w:val="24"/>
        </w:rPr>
        <w:t>разделами: «Сезонные изменения»</w:t>
      </w:r>
      <w:r w:rsidRPr="00C2271F">
        <w:rPr>
          <w:rFonts w:ascii="Times New Roman" w:hAnsi="Times New Roman" w:cs="Times New Roman"/>
          <w:sz w:val="24"/>
          <w:szCs w:val="24"/>
        </w:rPr>
        <w:t xml:space="preserve">, «Неживая природа», «Живая природа (в том числе человек)», «Безопасное поведение». </w:t>
      </w:r>
    </w:p>
    <w:p w:rsidR="003452EF" w:rsidRPr="00C2271F" w:rsidRDefault="003452EF" w:rsidP="004E5794">
      <w:pPr>
        <w:pStyle w:val="ab"/>
        <w:tabs>
          <w:tab w:val="left" w:pos="426"/>
        </w:tabs>
        <w:spacing w:after="0" w:line="240" w:lineRule="auto"/>
        <w:ind w:firstLine="567"/>
        <w:jc w:val="both"/>
        <w:rPr>
          <w:rFonts w:ascii="Times New Roman" w:hAnsi="Times New Roman" w:cs="Times New Roman"/>
          <w:b/>
          <w:bCs/>
          <w:i/>
          <w:sz w:val="24"/>
          <w:szCs w:val="24"/>
          <w:u w:val="single"/>
        </w:rPr>
      </w:pPr>
      <w:r w:rsidRPr="00C2271F">
        <w:rPr>
          <w:rFonts w:ascii="Times New Roman" w:hAnsi="Times New Roman" w:cs="Times New Roman"/>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3452EF" w:rsidRPr="00C2271F" w:rsidRDefault="00CA0ED0"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534152" w:rsidRPr="00C2271F" w:rsidRDefault="0053415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Сезонные изменения</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Временные изменения. </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День. Ночь. Время суток и солнце (по результатам наблюдений).</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Времена года. </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Осень. Зима. Весна. Лето. Основные признаки каждого времени года (изменения в неживой природе, жизни растений, животных и человека). Значение солнечного тепла и света. Взаимозависимость изменений в неживой и живой природе, жизни людей (в том числе и по результатам наблюдений).</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Сезонные изменения в неживой природе.</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Температура воздуха (тепло-холодно), осадки (снег, дождь), ветер (холодный тёплый), солнце (греет, светит), облака, тучи, гроза.</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Растения и животные в разное время года.</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Жизнь животных в разное время года (звери, птицы). Сбор листьев. Увядание и появление растений. Сад, огород в разное время года. Домашние и дикие животные в разное время года.</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Одежда людей, игры детей, труд людей в разное время года.</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Одежда людей в разное время года. Одевание на прогулку. Учёт времени года, погоды для предполагаемых занятий. Игры детей в разные сезоны года. Предупреждение простудных заболеваний, гриппа, травм в связи с сезонными особенностями.</w:t>
      </w:r>
    </w:p>
    <w:p w:rsidR="00534152" w:rsidRPr="00C2271F" w:rsidRDefault="0053415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Неживая природа.</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Солнце, луна, звёзды. Узнавание и называние объектов неживой природы. Простейшие признаки объектов: внешний вид, наиболее существенные и заметные свойства, место и значение в природе и жизни человека.</w:t>
      </w:r>
    </w:p>
    <w:p w:rsidR="00534152" w:rsidRPr="00C2271F" w:rsidRDefault="0053415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Живая природа.</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Растения.</w:t>
      </w:r>
    </w:p>
    <w:p w:rsidR="00CE3871" w:rsidRPr="00C2271F" w:rsidRDefault="009A23C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Растения культурные. </w:t>
      </w:r>
      <w:r w:rsidR="00CE3871" w:rsidRPr="00C2271F">
        <w:rPr>
          <w:rFonts w:ascii="Times New Roman" w:hAnsi="Times New Roman" w:cs="Times New Roman"/>
          <w:sz w:val="24"/>
          <w:szCs w:val="24"/>
        </w:rPr>
        <w:t>Овощи, фрукты</w:t>
      </w:r>
      <w:r w:rsidR="00534152" w:rsidRPr="00C2271F">
        <w:rPr>
          <w:rFonts w:ascii="Times New Roman" w:hAnsi="Times New Roman" w:cs="Times New Roman"/>
          <w:sz w:val="24"/>
          <w:szCs w:val="24"/>
        </w:rPr>
        <w:t xml:space="preserve">. </w:t>
      </w:r>
    </w:p>
    <w:p w:rsidR="00CE3871" w:rsidRPr="00C2271F" w:rsidRDefault="00CE387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Овощи.</w:t>
      </w:r>
      <w:r w:rsidRPr="00C2271F">
        <w:rPr>
          <w:rFonts w:ascii="Times New Roman" w:hAnsi="Times New Roman" w:cs="Times New Roman"/>
          <w:sz w:val="24"/>
          <w:szCs w:val="24"/>
        </w:rPr>
        <w:t xml:space="preserve"> Помидор, огурец. Цвет, форма, вели</w:t>
      </w:r>
      <w:r w:rsidR="00F93A7E">
        <w:rPr>
          <w:rFonts w:ascii="Times New Roman" w:hAnsi="Times New Roman" w:cs="Times New Roman"/>
          <w:noProof/>
          <w:sz w:val="24"/>
          <w:szCs w:val="24"/>
        </w:rPr>
        <mc:AlternateContent>
          <mc:Choice Requires="wps">
            <w:drawing>
              <wp:anchor distT="0" distB="0" distL="114300" distR="114300" simplePos="0" relativeHeight="251655680" behindDoc="0" locked="0" layoutInCell="0" allowOverlap="1">
                <wp:simplePos x="0" y="0"/>
                <wp:positionH relativeFrom="margin">
                  <wp:posOffset>8217535</wp:posOffset>
                </wp:positionH>
                <wp:positionV relativeFrom="paragraph">
                  <wp:posOffset>-289560</wp:posOffset>
                </wp:positionV>
                <wp:extent cx="0" cy="3672840"/>
                <wp:effectExtent l="10160" t="6350" r="8890" b="698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28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3D4F0" id="Line 2"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7.05pt,-22.8pt" to="647.0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6CEQIAACk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" o:allowincell="f" strokeweight=".25pt">
                <w10:wrap anchorx="margin"/>
              </v:line>
            </w:pict>
          </mc:Fallback>
        </mc:AlternateContent>
      </w:r>
      <w:r w:rsidR="00F93A7E">
        <w:rPr>
          <w:rFonts w:ascii="Times New Roman" w:hAnsi="Times New Roman" w:cs="Times New Roman"/>
          <w:noProof/>
          <w:sz w:val="24"/>
          <w:szCs w:val="24"/>
        </w:rPr>
        <mc:AlternateContent>
          <mc:Choice Requires="wps">
            <w:drawing>
              <wp:anchor distT="0" distB="0" distL="114300" distR="114300" simplePos="0" relativeHeight="251656704" behindDoc="0" locked="0" layoutInCell="0" allowOverlap="1">
                <wp:simplePos x="0" y="0"/>
                <wp:positionH relativeFrom="margin">
                  <wp:posOffset>8248015</wp:posOffset>
                </wp:positionH>
                <wp:positionV relativeFrom="paragraph">
                  <wp:posOffset>2386330</wp:posOffset>
                </wp:positionV>
                <wp:extent cx="0" cy="4385945"/>
                <wp:effectExtent l="12065" t="5715" r="6985" b="889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59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648E1" id="Line 3"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9.45pt,187.9pt" to="649.45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31EQIAACk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" o:allowincell="f" strokeweight=".5pt">
                <w10:wrap anchorx="margin"/>
              </v:line>
            </w:pict>
          </mc:Fallback>
        </mc:AlternateContent>
      </w:r>
      <w:r w:rsidRPr="00C2271F">
        <w:rPr>
          <w:rFonts w:ascii="Times New Roman" w:hAnsi="Times New Roman" w:cs="Times New Roman"/>
          <w:sz w:val="24"/>
          <w:szCs w:val="24"/>
        </w:rPr>
        <w:t>чина, вкус, запах. Сравнение овощей по этим признакам. Употребление в пищу. Использование.</w:t>
      </w:r>
    </w:p>
    <w:p w:rsidR="00CE3871" w:rsidRPr="00C2271F" w:rsidRDefault="00CE387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Фрукты.</w:t>
      </w:r>
      <w:r w:rsidRPr="00C2271F">
        <w:rPr>
          <w:rFonts w:ascii="Times New Roman" w:hAnsi="Times New Roman" w:cs="Times New Roman"/>
          <w:sz w:val="24"/>
          <w:szCs w:val="24"/>
        </w:rPr>
        <w:t xml:space="preserve"> Яблоко, груша. Цвет, форма, величина, вкус, запах. Сравнение фруктов по этим признакам. Употребление в пищу.</w:t>
      </w:r>
    </w:p>
    <w:p w:rsidR="00982BDC" w:rsidRPr="00C2271F" w:rsidRDefault="00CE387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Комнатные растения</w:t>
      </w:r>
      <w:r w:rsidRPr="00C2271F">
        <w:rPr>
          <w:rFonts w:ascii="Times New Roman" w:hAnsi="Times New Roman" w:cs="Times New Roman"/>
          <w:sz w:val="24"/>
          <w:szCs w:val="24"/>
        </w:rPr>
        <w:t xml:space="preserve">. </w:t>
      </w:r>
      <w:r w:rsidR="00655D2A" w:rsidRPr="00C2271F">
        <w:rPr>
          <w:rFonts w:ascii="Times New Roman" w:hAnsi="Times New Roman" w:cs="Times New Roman"/>
          <w:sz w:val="24"/>
          <w:szCs w:val="24"/>
        </w:rPr>
        <w:t>Бегония.</w:t>
      </w:r>
      <w:r w:rsidRPr="00C2271F">
        <w:rPr>
          <w:rFonts w:ascii="Times New Roman" w:hAnsi="Times New Roman" w:cs="Times New Roman"/>
          <w:sz w:val="24"/>
          <w:szCs w:val="24"/>
        </w:rPr>
        <w:t xml:space="preserve"> Узнавание и называние. </w:t>
      </w:r>
      <w:r w:rsidR="00982BDC" w:rsidRPr="00C2271F">
        <w:rPr>
          <w:rFonts w:ascii="Times New Roman" w:hAnsi="Times New Roman" w:cs="Times New Roman"/>
          <w:sz w:val="24"/>
          <w:szCs w:val="24"/>
        </w:rPr>
        <w:t xml:space="preserve">Внешний вид, место произрастания, использование. </w:t>
      </w:r>
      <w:r w:rsidRPr="00C2271F">
        <w:rPr>
          <w:rFonts w:ascii="Times New Roman" w:hAnsi="Times New Roman" w:cs="Times New Roman"/>
          <w:sz w:val="24"/>
          <w:szCs w:val="24"/>
        </w:rPr>
        <w:t>Уход (полив)</w:t>
      </w:r>
      <w:r w:rsidR="00982BDC" w:rsidRPr="00C2271F">
        <w:rPr>
          <w:rFonts w:ascii="Times New Roman" w:hAnsi="Times New Roman" w:cs="Times New Roman"/>
          <w:sz w:val="24"/>
          <w:szCs w:val="24"/>
        </w:rPr>
        <w:t xml:space="preserve">. </w:t>
      </w:r>
    </w:p>
    <w:p w:rsidR="00655D2A" w:rsidRPr="00C2271F" w:rsidRDefault="00982BDC" w:rsidP="004E5794">
      <w:pPr>
        <w:tabs>
          <w:tab w:val="left" w:pos="426"/>
        </w:tabs>
        <w:spacing w:after="0" w:line="240" w:lineRule="auto"/>
        <w:ind w:firstLine="567"/>
        <w:jc w:val="both"/>
        <w:rPr>
          <w:rFonts w:ascii="Times New Roman" w:hAnsi="Times New Roman" w:cs="Times New Roman"/>
          <w:iCs/>
          <w:sz w:val="24"/>
          <w:szCs w:val="24"/>
        </w:rPr>
      </w:pPr>
      <w:r w:rsidRPr="00C2271F">
        <w:rPr>
          <w:rFonts w:ascii="Times New Roman" w:hAnsi="Times New Roman" w:cs="Times New Roman"/>
          <w:i/>
          <w:sz w:val="24"/>
          <w:szCs w:val="24"/>
        </w:rPr>
        <w:t>Растения дикорастущие.</w:t>
      </w:r>
      <w:r w:rsidR="00655D2A" w:rsidRPr="00C2271F">
        <w:rPr>
          <w:rFonts w:ascii="Times New Roman" w:hAnsi="Times New Roman" w:cs="Times New Roman"/>
          <w:iCs/>
          <w:sz w:val="24"/>
          <w:szCs w:val="24"/>
        </w:rPr>
        <w:t xml:space="preserve">Деревья. </w:t>
      </w:r>
      <w:r w:rsidRPr="00C2271F">
        <w:rPr>
          <w:rFonts w:ascii="Times New Roman" w:hAnsi="Times New Roman" w:cs="Times New Roman"/>
          <w:iCs/>
          <w:sz w:val="24"/>
          <w:szCs w:val="24"/>
        </w:rPr>
        <w:t xml:space="preserve">Травянистые растения. </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Животные.</w:t>
      </w:r>
    </w:p>
    <w:p w:rsidR="00B175CD" w:rsidRPr="00C2271F" w:rsidRDefault="00B175C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Домашние животные</w:t>
      </w:r>
      <w:r w:rsidRPr="00C2271F">
        <w:rPr>
          <w:rFonts w:ascii="Times New Roman" w:hAnsi="Times New Roman" w:cs="Times New Roman"/>
          <w:sz w:val="24"/>
          <w:szCs w:val="24"/>
        </w:rPr>
        <w:t>. Кошка, собака. Узнавание, называние. Внешний вид, повадки, пища. Сравнение. Место и значение в жизни человека. Роль в природе.</w:t>
      </w:r>
    </w:p>
    <w:p w:rsidR="00B175CD" w:rsidRPr="00C2271F" w:rsidRDefault="00B175C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Дикие животные</w:t>
      </w:r>
      <w:r w:rsidRPr="00C2271F">
        <w:rPr>
          <w:rFonts w:ascii="Times New Roman" w:hAnsi="Times New Roman" w:cs="Times New Roman"/>
          <w:sz w:val="24"/>
          <w:szCs w:val="24"/>
        </w:rPr>
        <w:t>. Волк, лиса. Внешний вид. Образ жизни. Питание.</w:t>
      </w:r>
    </w:p>
    <w:p w:rsidR="00534152" w:rsidRPr="00C2271F" w:rsidRDefault="00B175C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Птицы</w:t>
      </w:r>
      <w:r w:rsidRPr="00C2271F">
        <w:rPr>
          <w:rFonts w:ascii="Times New Roman" w:hAnsi="Times New Roman" w:cs="Times New Roman"/>
          <w:sz w:val="24"/>
          <w:szCs w:val="24"/>
        </w:rPr>
        <w:t xml:space="preserve">. Голубь. Внешний вид. Части тела. Где живет, чем питается. Какую пользу приносит человеку. </w:t>
      </w:r>
      <w:r w:rsidR="00534152" w:rsidRPr="00C2271F">
        <w:rPr>
          <w:rFonts w:ascii="Times New Roman" w:hAnsi="Times New Roman" w:cs="Times New Roman"/>
          <w:sz w:val="24"/>
          <w:szCs w:val="24"/>
        </w:rPr>
        <w:t>Роль в природе. Помощь птицам зимой.</w:t>
      </w:r>
    </w:p>
    <w:p w:rsidR="00534152" w:rsidRPr="00C2271F" w:rsidRDefault="00534152"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Охрана природы.</w:t>
      </w:r>
    </w:p>
    <w:p w:rsidR="00534152"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Наблюдение за жизнью животных в природе. Ознакомление с видами помощи диким животным и птицам.</w:t>
      </w:r>
    </w:p>
    <w:p w:rsidR="00534152" w:rsidRPr="00C2271F" w:rsidRDefault="0053415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Человек.</w:t>
      </w:r>
    </w:p>
    <w:p w:rsidR="001853CE"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 xml:space="preserve">Мальчик и девочка. </w:t>
      </w:r>
      <w:r w:rsidR="0077753D" w:rsidRPr="00C2271F">
        <w:rPr>
          <w:rFonts w:ascii="Times New Roman" w:hAnsi="Times New Roman" w:cs="Times New Roman"/>
          <w:bCs/>
          <w:sz w:val="24"/>
          <w:szCs w:val="24"/>
        </w:rPr>
        <w:t xml:space="preserve">Вещи мальчиков и девочек.  </w:t>
      </w:r>
      <w:r w:rsidRPr="00C2271F">
        <w:rPr>
          <w:rFonts w:ascii="Times New Roman" w:hAnsi="Times New Roman" w:cs="Times New Roman"/>
          <w:sz w:val="24"/>
          <w:szCs w:val="24"/>
        </w:rPr>
        <w:t xml:space="preserve">Возрастные группы (малыш, взрослый). Строение тела человека (голова, туловище, </w:t>
      </w:r>
      <w:r w:rsidR="005228B5" w:rsidRPr="00C2271F">
        <w:rPr>
          <w:rFonts w:ascii="Times New Roman" w:hAnsi="Times New Roman" w:cs="Times New Roman"/>
          <w:sz w:val="24"/>
          <w:szCs w:val="24"/>
        </w:rPr>
        <w:t xml:space="preserve">шея, </w:t>
      </w:r>
      <w:r w:rsidRPr="00C2271F">
        <w:rPr>
          <w:rFonts w:ascii="Times New Roman" w:hAnsi="Times New Roman" w:cs="Times New Roman"/>
          <w:sz w:val="24"/>
          <w:szCs w:val="24"/>
        </w:rPr>
        <w:t xml:space="preserve">ноги, руки). Ориентировка в схеме тела на картинке и на себе. </w:t>
      </w:r>
      <w:r w:rsidR="005228B5" w:rsidRPr="00C2271F">
        <w:rPr>
          <w:rFonts w:ascii="Times New Roman" w:hAnsi="Times New Roman" w:cs="Times New Roman"/>
          <w:sz w:val="24"/>
          <w:szCs w:val="24"/>
        </w:rPr>
        <w:t xml:space="preserve">Рука правая и левая. Нога правая и левая. </w:t>
      </w:r>
      <w:r w:rsidRPr="00C2271F">
        <w:rPr>
          <w:rFonts w:ascii="Times New Roman" w:hAnsi="Times New Roman" w:cs="Times New Roman"/>
          <w:sz w:val="24"/>
          <w:szCs w:val="24"/>
        </w:rPr>
        <w:t xml:space="preserve">Голова, лицо: глаза, нос, рот, уши. Покровы тела (кожа). </w:t>
      </w:r>
      <w:r w:rsidR="005228B5" w:rsidRPr="00C2271F">
        <w:rPr>
          <w:rFonts w:ascii="Times New Roman" w:hAnsi="Times New Roman" w:cs="Times New Roman"/>
          <w:sz w:val="24"/>
          <w:szCs w:val="24"/>
        </w:rPr>
        <w:t xml:space="preserve">Уход за руками (мытье рук). Гигиенические принадлежности. </w:t>
      </w:r>
    </w:p>
    <w:p w:rsidR="001853CE" w:rsidRPr="00C2271F" w:rsidRDefault="001853C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Учебные вещи. Их назначение. Обращение с ними.</w:t>
      </w:r>
    </w:p>
    <w:p w:rsidR="001853CE" w:rsidRPr="00C2271F" w:rsidRDefault="001853C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Игрушки.</w:t>
      </w:r>
      <w:r w:rsidRPr="00C2271F">
        <w:rPr>
          <w:rFonts w:ascii="Times New Roman" w:hAnsi="Times New Roman" w:cs="Times New Roman"/>
          <w:sz w:val="24"/>
          <w:szCs w:val="24"/>
        </w:rPr>
        <w:t xml:space="preserve"> Кукла, мишка, пирамидка, машины и др.</w:t>
      </w:r>
    </w:p>
    <w:p w:rsidR="001853CE" w:rsidRPr="00C2271F" w:rsidRDefault="001853C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Учебные вещи и игрушки. Сравнение.</w:t>
      </w:r>
    </w:p>
    <w:p w:rsidR="001853CE" w:rsidRPr="00C2271F" w:rsidRDefault="001853C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Семья.</w:t>
      </w:r>
      <w:r w:rsidRPr="00C2271F">
        <w:rPr>
          <w:rFonts w:ascii="Times New Roman" w:hAnsi="Times New Roman" w:cs="Times New Roman"/>
          <w:sz w:val="24"/>
          <w:szCs w:val="24"/>
        </w:rPr>
        <w:t xml:space="preserve"> Мама, папа, бабушка, дедушка, братья, сестры.</w:t>
      </w:r>
    </w:p>
    <w:p w:rsidR="001853CE" w:rsidRPr="00C2271F" w:rsidRDefault="001853C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Одежда.</w:t>
      </w:r>
      <w:r w:rsidRPr="00C2271F">
        <w:rPr>
          <w:rFonts w:ascii="Times New Roman" w:hAnsi="Times New Roman" w:cs="Times New Roman"/>
          <w:sz w:val="24"/>
          <w:szCs w:val="24"/>
        </w:rPr>
        <w:t>Школьная форма девочек (платье, фартук), школьная форма мальчиков (пиджак, брюки, рубашка). Уход за школьной формой (чистка сухой щеткой, хранение).</w:t>
      </w:r>
    </w:p>
    <w:p w:rsidR="001853CE" w:rsidRPr="00C2271F" w:rsidRDefault="001853C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Обувь</w:t>
      </w:r>
      <w:r w:rsidRPr="00C2271F">
        <w:rPr>
          <w:rFonts w:ascii="Times New Roman" w:hAnsi="Times New Roman" w:cs="Times New Roman"/>
          <w:sz w:val="24"/>
          <w:szCs w:val="24"/>
        </w:rPr>
        <w:t>. Туфли, ботинки, тапочки, сапоги. Уход за обувью (чистка щеткой, протирка).</w:t>
      </w:r>
    </w:p>
    <w:p w:rsidR="00623AEC" w:rsidRPr="00C2271F" w:rsidRDefault="001853CE"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Магазины (продуктовый, книжный)</w:t>
      </w:r>
      <w:r w:rsidR="00AC4537" w:rsidRPr="00C2271F">
        <w:rPr>
          <w:rFonts w:ascii="Times New Roman" w:hAnsi="Times New Roman" w:cs="Times New Roman"/>
          <w:sz w:val="24"/>
          <w:szCs w:val="24"/>
        </w:rPr>
        <w:t xml:space="preserve">. </w:t>
      </w:r>
      <w:r w:rsidR="00623AEC" w:rsidRPr="00C2271F">
        <w:rPr>
          <w:rFonts w:ascii="Times New Roman" w:hAnsi="Times New Roman" w:cs="Times New Roman"/>
          <w:sz w:val="24"/>
          <w:szCs w:val="24"/>
        </w:rPr>
        <w:t xml:space="preserve">Правила поведения в магазине. </w:t>
      </w:r>
    </w:p>
    <w:p w:rsidR="00AC4537" w:rsidRPr="00C2271F" w:rsidRDefault="00AC4537"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Зоопарк. Больница. Назначение учреждения. Основные профессии людей, работающих  в учреждении</w:t>
      </w:r>
      <w:r w:rsidR="00623AEC" w:rsidRPr="00C2271F">
        <w:rPr>
          <w:rFonts w:ascii="Times New Roman" w:hAnsi="Times New Roman" w:cs="Times New Roman"/>
          <w:sz w:val="24"/>
          <w:szCs w:val="24"/>
        </w:rPr>
        <w:t xml:space="preserve"> (</w:t>
      </w:r>
      <w:r w:rsidR="00875E53" w:rsidRPr="00C2271F">
        <w:rPr>
          <w:rFonts w:ascii="Times New Roman" w:hAnsi="Times New Roman" w:cs="Times New Roman"/>
          <w:sz w:val="24"/>
          <w:szCs w:val="24"/>
        </w:rPr>
        <w:t xml:space="preserve">учитель, воспитатель, </w:t>
      </w:r>
      <w:r w:rsidR="00623AEC" w:rsidRPr="00C2271F">
        <w:rPr>
          <w:rFonts w:ascii="Times New Roman" w:hAnsi="Times New Roman" w:cs="Times New Roman"/>
          <w:sz w:val="24"/>
          <w:szCs w:val="24"/>
        </w:rPr>
        <w:t>продавец, врач)</w:t>
      </w:r>
      <w:r w:rsidRPr="00C2271F">
        <w:rPr>
          <w:rFonts w:ascii="Times New Roman" w:hAnsi="Times New Roman" w:cs="Times New Roman"/>
          <w:sz w:val="24"/>
          <w:szCs w:val="24"/>
        </w:rPr>
        <w:t xml:space="preserve">. </w:t>
      </w:r>
    </w:p>
    <w:p w:rsidR="002E1B3B" w:rsidRPr="00C2271F" w:rsidRDefault="002E1B3B"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Транспорт. Назначение. Называние отдельных видов транспорта (трамвай, троллейбус, автобус).  Правила поведения в транспорте.</w:t>
      </w:r>
    </w:p>
    <w:p w:rsidR="002E1B3B" w:rsidRPr="00C2271F" w:rsidRDefault="002E1B3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Наша родина Россия. </w:t>
      </w:r>
      <w:r w:rsidR="00655D2A" w:rsidRPr="00C2271F">
        <w:rPr>
          <w:rFonts w:ascii="Times New Roman" w:hAnsi="Times New Roman" w:cs="Times New Roman"/>
          <w:sz w:val="24"/>
          <w:szCs w:val="24"/>
        </w:rPr>
        <w:t>Флаг, герб, гимн</w:t>
      </w:r>
      <w:r w:rsidR="00091BF4" w:rsidRPr="00C2271F">
        <w:rPr>
          <w:rFonts w:ascii="Times New Roman" w:hAnsi="Times New Roman" w:cs="Times New Roman"/>
          <w:sz w:val="24"/>
          <w:szCs w:val="24"/>
        </w:rPr>
        <w:t xml:space="preserve"> России</w:t>
      </w:r>
      <w:r w:rsidR="00655D2A" w:rsidRPr="00C2271F">
        <w:rPr>
          <w:rFonts w:ascii="Times New Roman" w:hAnsi="Times New Roman" w:cs="Times New Roman"/>
          <w:sz w:val="24"/>
          <w:szCs w:val="24"/>
        </w:rPr>
        <w:t xml:space="preserve">. </w:t>
      </w:r>
      <w:r w:rsidRPr="00C2271F">
        <w:rPr>
          <w:rFonts w:ascii="Times New Roman" w:hAnsi="Times New Roman" w:cs="Times New Roman"/>
          <w:sz w:val="24"/>
          <w:szCs w:val="24"/>
        </w:rPr>
        <w:t xml:space="preserve">Наш город. </w:t>
      </w:r>
      <w:r w:rsidR="00091BF4" w:rsidRPr="00C2271F">
        <w:rPr>
          <w:rFonts w:ascii="Times New Roman" w:hAnsi="Times New Roman" w:cs="Times New Roman"/>
          <w:bCs/>
          <w:sz w:val="24"/>
          <w:szCs w:val="24"/>
        </w:rPr>
        <w:t>Праздники нашей страны (Новый год, день Защитника Отечества, 8 Марта, день Победы).</w:t>
      </w:r>
    </w:p>
    <w:p w:rsidR="00534152" w:rsidRPr="00C2271F" w:rsidRDefault="00534152"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Безопасное поведение.</w:t>
      </w:r>
    </w:p>
    <w:p w:rsidR="00E84486" w:rsidRPr="00C2271F" w:rsidRDefault="0053415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 xml:space="preserve"> Предупреждение заболеваний и травм. Одевание по погоде. Предупреждение вирусных заболеваний. Простейшие действия при получении травмы(обращение за помощью к учителю, что и где болит). Правила поведения при контакте с диким, домашним животным. Правила поведения с незнакомыми людьми. </w:t>
      </w:r>
      <w:r w:rsidR="00E84486" w:rsidRPr="00C2271F">
        <w:rPr>
          <w:rFonts w:ascii="Times New Roman" w:hAnsi="Times New Roman" w:cs="Times New Roman"/>
          <w:sz w:val="24"/>
          <w:szCs w:val="24"/>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w:t>
      </w:r>
      <w:r w:rsidR="00E84486" w:rsidRPr="00C2271F">
        <w:rPr>
          <w:rFonts w:ascii="Times New Roman" w:hAnsi="Times New Roman" w:cs="Times New Roman"/>
          <w:sz w:val="24"/>
          <w:szCs w:val="24"/>
        </w:rPr>
        <w:lastRenderedPageBreak/>
        <w:t xml:space="preserve">взрослым, движение по тротуару, переход улицы по пешеходному переходу). </w:t>
      </w:r>
      <w:r w:rsidRPr="00C2271F">
        <w:rPr>
          <w:rFonts w:ascii="Times New Roman" w:hAnsi="Times New Roman" w:cs="Times New Roman"/>
          <w:sz w:val="24"/>
          <w:szCs w:val="24"/>
        </w:rPr>
        <w:t>Поведение в общественном транспорте. Правила безопасного использования учебных принадлежностей. Правила обращения с горячей водой в кране.</w:t>
      </w:r>
    </w:p>
    <w:p w:rsidR="00875A4A" w:rsidRPr="00C2271F" w:rsidRDefault="00875A4A"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875A4A" w:rsidRPr="00C2271F" w:rsidRDefault="00875A4A"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Сезонные изменения</w:t>
      </w:r>
    </w:p>
    <w:p w:rsidR="00875A4A" w:rsidRPr="00C2271F" w:rsidRDefault="00875A4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Временные изменения. </w:t>
      </w:r>
    </w:p>
    <w:p w:rsidR="00E54FCC" w:rsidRPr="00C2271F" w:rsidRDefault="00875A4A" w:rsidP="004E5794">
      <w:pPr>
        <w:pStyle w:val="a4"/>
        <w:tabs>
          <w:tab w:val="left" w:pos="426"/>
        </w:tabs>
        <w:spacing w:before="0" w:beforeAutospacing="0" w:after="0" w:afterAutospacing="0"/>
        <w:ind w:firstLine="567"/>
        <w:jc w:val="both"/>
      </w:pPr>
      <w:r w:rsidRPr="00C2271F">
        <w:t>День. Ночь. Вечер. Утро. Время суток и солнце (по результатам наблюдений). Дни недели рабочие и выходные, порядок следования.</w:t>
      </w:r>
    </w:p>
    <w:p w:rsidR="00875A4A" w:rsidRPr="00C2271F" w:rsidRDefault="00E54FCC" w:rsidP="004E5794">
      <w:pPr>
        <w:pStyle w:val="a4"/>
        <w:tabs>
          <w:tab w:val="left" w:pos="426"/>
        </w:tabs>
        <w:spacing w:before="0" w:beforeAutospacing="0" w:after="0" w:afterAutospacing="0"/>
        <w:ind w:firstLine="567"/>
        <w:jc w:val="both"/>
      </w:pPr>
      <w:r w:rsidRPr="00C2271F">
        <w:t>Часы, циферблат, стрелки. Измерение времени в часах, направление движения стрелок. Измерение времени по часам с точностью до 1 ч. Половина часа (полчаса).</w:t>
      </w:r>
    </w:p>
    <w:p w:rsidR="00875A4A" w:rsidRPr="00C2271F" w:rsidRDefault="00875A4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Времена года. </w:t>
      </w:r>
    </w:p>
    <w:p w:rsidR="00875A4A"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Осень, зима, весна, лето ран</w:t>
      </w:r>
      <w:r w:rsidR="00E50C3F" w:rsidRPr="00C2271F">
        <w:rPr>
          <w:rFonts w:ascii="Times New Roman" w:hAnsi="Times New Roman" w:cs="Times New Roman"/>
          <w:sz w:val="24"/>
          <w:szCs w:val="24"/>
        </w:rPr>
        <w:t>н</w:t>
      </w:r>
      <w:r w:rsidRPr="00C2271F">
        <w:rPr>
          <w:rFonts w:ascii="Times New Roman" w:hAnsi="Times New Roman" w:cs="Times New Roman"/>
          <w:sz w:val="24"/>
          <w:szCs w:val="24"/>
        </w:rPr>
        <w:t>ее и позднее. Основные признаки каждого времени года (изменения в неживой природе, жизни растений, животных и человека). Месяцы осенние, зимние, весенние, летние. Значение солнечного тепла и света. Смена времён года. Взаимозависимость изменений в неживой и живой природе, жизни людей (в том числе и по результатам наблюдений).</w:t>
      </w:r>
    </w:p>
    <w:p w:rsidR="00875A4A" w:rsidRPr="00C2271F" w:rsidRDefault="00875A4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Сезонные изменения в неживой природе.</w:t>
      </w:r>
    </w:p>
    <w:p w:rsidR="00875A4A"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Температура воздуха (тепло-холодно, жара, мороз), осадки (снег, дождь, иней, град), ветер (холодный тёплый, сила ветра), солнце (яркое-тусклое,греет, светит), облака, тучи, гроза, состояние водоёмов (лужи покрылись льдом, тёплая-холодная). Солнце и долгота дня зимой и летом.</w:t>
      </w:r>
    </w:p>
    <w:p w:rsidR="00875A4A" w:rsidRPr="00C2271F" w:rsidRDefault="00875A4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Растения и животные в разное время года.</w:t>
      </w:r>
    </w:p>
    <w:p w:rsidR="00875A4A"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Жизнь животных в разное время года (звери, птицы, рыбы). Сбор листьев, плодов. Ознакомление с названиями растений и животных. Поле, лес в разное время года. Домашние и дикие животные в разное время года.</w:t>
      </w:r>
    </w:p>
    <w:p w:rsidR="00875A4A" w:rsidRPr="00C2271F" w:rsidRDefault="00875A4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Одежда людей, игры детей, труд людей в разное время года.</w:t>
      </w:r>
    </w:p>
    <w:p w:rsidR="00875A4A"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Труд людей в с</w:t>
      </w:r>
      <w:r w:rsidR="00E50C3F" w:rsidRPr="00C2271F">
        <w:rPr>
          <w:rFonts w:ascii="Times New Roman" w:hAnsi="Times New Roman" w:cs="Times New Roman"/>
          <w:sz w:val="24"/>
          <w:szCs w:val="24"/>
        </w:rPr>
        <w:t xml:space="preserve">ельской местности и </w:t>
      </w:r>
      <w:r w:rsidRPr="00C2271F">
        <w:rPr>
          <w:rFonts w:ascii="Times New Roman" w:hAnsi="Times New Roman" w:cs="Times New Roman"/>
          <w:sz w:val="24"/>
          <w:szCs w:val="24"/>
        </w:rPr>
        <w:t xml:space="preserve"> городе в разное время года. Предупреждение простудных заболеваний, гриппа, травм в связи с сезонными особенностями.</w:t>
      </w:r>
    </w:p>
    <w:p w:rsidR="00875A4A" w:rsidRPr="00C2271F" w:rsidRDefault="00875A4A"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Неживая природа.</w:t>
      </w:r>
    </w:p>
    <w:p w:rsidR="00875A4A"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Воздух, вода. Узнавание и называние объектов неживой природы. Простейшие признаки объектов: внешний вид, наиболее существенные и заметные свойства, место и значение в природе и жизни человека.</w:t>
      </w:r>
    </w:p>
    <w:p w:rsidR="00875A4A" w:rsidRPr="00C2271F" w:rsidRDefault="00875A4A"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Живая природа.</w:t>
      </w:r>
    </w:p>
    <w:p w:rsidR="00030C8D" w:rsidRPr="00C2271F" w:rsidRDefault="00030C8D"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Растения культурные:</w:t>
      </w:r>
    </w:p>
    <w:p w:rsidR="00030C8D" w:rsidRPr="00C2271F" w:rsidRDefault="00030C8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Овощи.</w:t>
      </w:r>
      <w:r w:rsidRPr="00C2271F">
        <w:rPr>
          <w:rFonts w:ascii="Times New Roman" w:hAnsi="Times New Roman" w:cs="Times New Roman"/>
          <w:sz w:val="24"/>
          <w:szCs w:val="24"/>
        </w:rPr>
        <w:t xml:space="preserve"> Морковь, репа, лук. Цвет, форма, вкус, запах. Употребление в пищу. Выращивание лука.</w:t>
      </w:r>
    </w:p>
    <w:p w:rsidR="00030C8D" w:rsidRPr="00C2271F" w:rsidRDefault="00030C8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Фрукты.</w:t>
      </w:r>
      <w:r w:rsidRPr="00C2271F">
        <w:rPr>
          <w:rFonts w:ascii="Times New Roman" w:hAnsi="Times New Roman" w:cs="Times New Roman"/>
          <w:sz w:val="24"/>
          <w:szCs w:val="24"/>
        </w:rPr>
        <w:t xml:space="preserve"> Лимон, апельсин. Цвет, форма, вкус, запах. Употребление в пищу.</w:t>
      </w:r>
    </w:p>
    <w:p w:rsidR="00030C8D" w:rsidRPr="00C2271F" w:rsidRDefault="00030C8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Овощи и фрукты. Сравнение.</w:t>
      </w:r>
    </w:p>
    <w:p w:rsidR="00030C8D" w:rsidRPr="00C2271F" w:rsidRDefault="00030C8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Деревья.</w:t>
      </w:r>
      <w:r w:rsidR="007528E7" w:rsidRPr="00C2271F">
        <w:rPr>
          <w:rFonts w:ascii="Times New Roman" w:hAnsi="Times New Roman" w:cs="Times New Roman"/>
          <w:sz w:val="24"/>
          <w:szCs w:val="24"/>
        </w:rPr>
        <w:t xml:space="preserve"> Береза, клен</w:t>
      </w:r>
      <w:r w:rsidRPr="00C2271F">
        <w:rPr>
          <w:rFonts w:ascii="Times New Roman" w:hAnsi="Times New Roman" w:cs="Times New Roman"/>
          <w:sz w:val="24"/>
          <w:szCs w:val="24"/>
        </w:rPr>
        <w:t>.</w:t>
      </w:r>
    </w:p>
    <w:p w:rsidR="00030C8D" w:rsidRPr="00C2271F" w:rsidRDefault="00030C8D"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Растения </w:t>
      </w:r>
      <w:r w:rsidRPr="00C2271F">
        <w:rPr>
          <w:rFonts w:ascii="Times New Roman" w:hAnsi="Times New Roman" w:cs="Times New Roman"/>
          <w:i/>
          <w:iCs/>
          <w:sz w:val="24"/>
          <w:szCs w:val="24"/>
        </w:rPr>
        <w:t>комнатные.</w:t>
      </w:r>
    </w:p>
    <w:p w:rsidR="00030C8D" w:rsidRPr="00C2271F" w:rsidRDefault="00030C8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Фикус, бегония или другие с широкими листьями. </w:t>
      </w:r>
      <w:r w:rsidR="00FE365E" w:rsidRPr="00C2271F">
        <w:rPr>
          <w:rFonts w:ascii="Times New Roman" w:hAnsi="Times New Roman" w:cs="Times New Roman"/>
          <w:sz w:val="24"/>
          <w:szCs w:val="24"/>
        </w:rPr>
        <w:t xml:space="preserve">Внешнее строение (корень, стебель, лист). </w:t>
      </w:r>
      <w:r w:rsidRPr="00C2271F">
        <w:rPr>
          <w:rFonts w:ascii="Times New Roman" w:hAnsi="Times New Roman" w:cs="Times New Roman"/>
          <w:sz w:val="24"/>
          <w:szCs w:val="24"/>
        </w:rPr>
        <w:t>Узнавание и называние. Уход за комнатными растениями (смывание пыли с листьев, полив).</w:t>
      </w:r>
    </w:p>
    <w:p w:rsidR="00B57E84" w:rsidRPr="00C2271F" w:rsidRDefault="00B57E8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Растения дикорастущие.</w:t>
      </w:r>
    </w:p>
    <w:p w:rsidR="00B57E84" w:rsidRPr="00C2271F" w:rsidRDefault="00030C8D"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Раннецветущие растения</w:t>
      </w:r>
      <w:r w:rsidRPr="00C2271F">
        <w:rPr>
          <w:rFonts w:ascii="Times New Roman" w:hAnsi="Times New Roman" w:cs="Times New Roman"/>
          <w:sz w:val="24"/>
          <w:szCs w:val="24"/>
        </w:rPr>
        <w:t>. Медуница, мать-и-мачеха или другие. Узнавание и называние. Различение по внешнему виду.</w:t>
      </w:r>
      <w:r w:rsidR="00875A4A" w:rsidRPr="00C2271F">
        <w:rPr>
          <w:rFonts w:ascii="Times New Roman" w:hAnsi="Times New Roman" w:cs="Times New Roman"/>
          <w:sz w:val="24"/>
          <w:szCs w:val="24"/>
        </w:rPr>
        <w:t xml:space="preserve">Охрана, использование человеком. </w:t>
      </w:r>
    </w:p>
    <w:p w:rsidR="00875A4A" w:rsidRPr="00C2271F" w:rsidRDefault="00875A4A"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Животные.</w:t>
      </w:r>
    </w:p>
    <w:p w:rsidR="00E50C3F" w:rsidRPr="00C2271F" w:rsidRDefault="00E50C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Домашние животные.</w:t>
      </w:r>
      <w:r w:rsidRPr="00C2271F">
        <w:rPr>
          <w:rFonts w:ascii="Times New Roman" w:hAnsi="Times New Roman" w:cs="Times New Roman"/>
          <w:sz w:val="24"/>
          <w:szCs w:val="24"/>
        </w:rPr>
        <w:t xml:space="preserve"> Кролик. Основные части тела, питание, способ передвижения.</w:t>
      </w:r>
      <w:r w:rsidR="00B57E84" w:rsidRPr="00C2271F">
        <w:rPr>
          <w:rFonts w:ascii="Times New Roman" w:hAnsi="Times New Roman" w:cs="Times New Roman"/>
          <w:sz w:val="24"/>
          <w:szCs w:val="24"/>
        </w:rPr>
        <w:t xml:space="preserve"> Место и значение в жизни человека. Роль в природе.</w:t>
      </w:r>
    </w:p>
    <w:p w:rsidR="00E50C3F" w:rsidRPr="00C2271F" w:rsidRDefault="00E50C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Дикие животные</w:t>
      </w:r>
      <w:r w:rsidRPr="00C2271F">
        <w:rPr>
          <w:rFonts w:ascii="Times New Roman" w:hAnsi="Times New Roman" w:cs="Times New Roman"/>
          <w:sz w:val="24"/>
          <w:szCs w:val="24"/>
        </w:rPr>
        <w:t>. Заяц. Основные части тела, питание, способ передвижения.</w:t>
      </w:r>
      <w:r w:rsidR="00B57E84" w:rsidRPr="00C2271F">
        <w:rPr>
          <w:rFonts w:ascii="Times New Roman" w:hAnsi="Times New Roman" w:cs="Times New Roman"/>
          <w:sz w:val="24"/>
          <w:szCs w:val="24"/>
        </w:rPr>
        <w:t xml:space="preserve"> Место и значение в жизни человека. Роль в природе.</w:t>
      </w:r>
    </w:p>
    <w:p w:rsidR="00E50C3F" w:rsidRPr="00C2271F" w:rsidRDefault="00E50C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Домашние и дикие животные. Сравнение.</w:t>
      </w:r>
    </w:p>
    <w:p w:rsidR="00E50C3F" w:rsidRPr="00C2271F" w:rsidRDefault="00E50C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Птицы.</w:t>
      </w:r>
      <w:r w:rsidRPr="00C2271F">
        <w:rPr>
          <w:rFonts w:ascii="Times New Roman" w:hAnsi="Times New Roman" w:cs="Times New Roman"/>
          <w:sz w:val="24"/>
          <w:szCs w:val="24"/>
        </w:rPr>
        <w:t xml:space="preserve"> Ворона, воробей или другие местные птицы. Внешний вид. </w:t>
      </w:r>
      <w:r w:rsidR="00B57E84" w:rsidRPr="00C2271F">
        <w:rPr>
          <w:rFonts w:ascii="Times New Roman" w:hAnsi="Times New Roman" w:cs="Times New Roman"/>
          <w:sz w:val="24"/>
          <w:szCs w:val="24"/>
        </w:rPr>
        <w:t>Место и значение в жизни человека. Роль в природе. Помощь птицам зимой и весной в период гнездования (сбор веток для гнёзд).</w:t>
      </w:r>
    </w:p>
    <w:p w:rsidR="00E50C3F" w:rsidRPr="00C2271F" w:rsidRDefault="00E50C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Насекомые.</w:t>
      </w:r>
      <w:r w:rsidRPr="00C2271F">
        <w:rPr>
          <w:rFonts w:ascii="Times New Roman" w:hAnsi="Times New Roman" w:cs="Times New Roman"/>
          <w:sz w:val="24"/>
          <w:szCs w:val="24"/>
        </w:rPr>
        <w:t xml:space="preserve"> Жук, бабочка. Узнавание и называние. Различение по внешнему виду.</w:t>
      </w:r>
      <w:r w:rsidR="00B57E84" w:rsidRPr="00C2271F">
        <w:rPr>
          <w:rFonts w:ascii="Times New Roman" w:hAnsi="Times New Roman" w:cs="Times New Roman"/>
          <w:sz w:val="24"/>
          <w:szCs w:val="24"/>
        </w:rPr>
        <w:t xml:space="preserve"> Место и значение в жизни человека. Роль в природе.</w:t>
      </w:r>
    </w:p>
    <w:p w:rsidR="00E50C3F" w:rsidRPr="00C2271F" w:rsidRDefault="00E50C3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Птицы и насекомые. Сравнение.</w:t>
      </w:r>
    </w:p>
    <w:p w:rsidR="00B57E84" w:rsidRPr="00C2271F" w:rsidRDefault="00B57E84"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Охрана природы.</w:t>
      </w:r>
    </w:p>
    <w:p w:rsidR="00E50C3F" w:rsidRPr="00C2271F" w:rsidRDefault="00B57E84"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Наблюдение за жизнью животных в природе. Ознакомление с видами помощи диким животным и птицам. Правила сбора урожая грибов и лесных ягод</w:t>
      </w:r>
    </w:p>
    <w:p w:rsidR="00875A4A" w:rsidRPr="00C2271F" w:rsidRDefault="00875A4A"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Человек.</w:t>
      </w:r>
    </w:p>
    <w:p w:rsidR="005228B5"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Возрастные группы (малыш, взрослый, школьник, молодой человек, пожилой). Покровы тела (</w:t>
      </w:r>
      <w:r w:rsidR="005228B5" w:rsidRPr="00C2271F">
        <w:rPr>
          <w:rFonts w:ascii="Times New Roman" w:hAnsi="Times New Roman" w:cs="Times New Roman"/>
          <w:sz w:val="24"/>
          <w:szCs w:val="24"/>
        </w:rPr>
        <w:t xml:space="preserve">волосы, </w:t>
      </w:r>
      <w:r w:rsidRPr="00C2271F">
        <w:rPr>
          <w:rFonts w:ascii="Times New Roman" w:hAnsi="Times New Roman" w:cs="Times New Roman"/>
          <w:sz w:val="24"/>
          <w:szCs w:val="24"/>
        </w:rPr>
        <w:t xml:space="preserve">кожа, ногти). </w:t>
      </w:r>
      <w:r w:rsidR="005228B5" w:rsidRPr="00C2271F">
        <w:rPr>
          <w:rFonts w:ascii="Times New Roman" w:hAnsi="Times New Roman" w:cs="Times New Roman"/>
          <w:sz w:val="24"/>
          <w:szCs w:val="24"/>
        </w:rPr>
        <w:t>Уход за волосами (стрижка, расчесывание); уход за кожей (умывание, мытье); уход за ногтями (подстригание ногтей на руках и ногах); мытье рук и ног.</w:t>
      </w:r>
    </w:p>
    <w:p w:rsidR="005228B5" w:rsidRPr="00C2271F" w:rsidRDefault="005228B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w:t>
      </w:r>
    </w:p>
    <w:p w:rsidR="00822240" w:rsidRPr="00C2271F" w:rsidRDefault="0082224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Здоровый образ жизни: гигиена жилища (проветривание, регулярная уборка), Режим сна, работы. Личная гигиена (умывание, прием ванной), прогулки и занятия спортом. </w:t>
      </w:r>
    </w:p>
    <w:p w:rsidR="00822240" w:rsidRPr="00C2271F" w:rsidRDefault="00822240"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Дом, квартира, домашний адрес.</w:t>
      </w:r>
    </w:p>
    <w:p w:rsidR="00822240" w:rsidRPr="00C2271F" w:rsidRDefault="0082224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Семья.</w:t>
      </w:r>
      <w:r w:rsidRPr="00C2271F">
        <w:rPr>
          <w:rFonts w:ascii="Times New Roman" w:hAnsi="Times New Roman" w:cs="Times New Roman"/>
          <w:sz w:val="24"/>
          <w:szCs w:val="24"/>
        </w:rPr>
        <w:t xml:space="preserve"> Родители и дети. Работа родителей. Обязанности детей в семье.</w:t>
      </w:r>
    </w:p>
    <w:p w:rsidR="00822240" w:rsidRPr="00C2271F" w:rsidRDefault="00822240"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Школа.</w:t>
      </w:r>
      <w:r w:rsidRPr="00C2271F">
        <w:rPr>
          <w:rFonts w:ascii="Times New Roman" w:hAnsi="Times New Roman" w:cs="Times New Roman"/>
          <w:iCs/>
          <w:sz w:val="24"/>
          <w:szCs w:val="24"/>
        </w:rPr>
        <w:t xml:space="preserve"> Ученик, одноклассник, друг. </w:t>
      </w:r>
    </w:p>
    <w:p w:rsidR="00822240" w:rsidRPr="00C2271F" w:rsidRDefault="0082224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Одежда.</w:t>
      </w:r>
      <w:r w:rsidRPr="00C2271F">
        <w:rPr>
          <w:rFonts w:ascii="Times New Roman" w:hAnsi="Times New Roman" w:cs="Times New Roman"/>
          <w:sz w:val="24"/>
          <w:szCs w:val="24"/>
        </w:rPr>
        <w:t xml:space="preserve"> 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623AEC" w:rsidRPr="00C2271F" w:rsidRDefault="00623A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Магазины («овощи-фрукты»). Поликлиника. Назначение учреждения. Основные профессии людей, работающих  в учреждении. Правила поведения в поликлинике. </w:t>
      </w:r>
    </w:p>
    <w:p w:rsidR="00623AEC" w:rsidRPr="00C2271F" w:rsidRDefault="00623A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Транспорт. Назначение. Называние отдельных видов транспорта (машины легковые и грузовые). Городской пассажирский транспорт. Правила поведения. </w:t>
      </w:r>
    </w:p>
    <w:p w:rsidR="00623AEC" w:rsidRPr="00C2271F" w:rsidRDefault="00623A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 xml:space="preserve">Дорога в школу и домой. </w:t>
      </w:r>
      <w:r w:rsidRPr="00C2271F">
        <w:rPr>
          <w:rFonts w:ascii="Times New Roman" w:hAnsi="Times New Roman" w:cs="Times New Roman"/>
          <w:sz w:val="24"/>
          <w:szCs w:val="24"/>
        </w:rPr>
        <w:t>Как и на каком транспорте ехать. Правила дорожного движения: переход улицы по подземному переходу и на зеленый свет светофора.</w:t>
      </w:r>
    </w:p>
    <w:p w:rsidR="00623AEC" w:rsidRPr="00C2271F" w:rsidRDefault="00623A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Cs/>
          <w:sz w:val="24"/>
          <w:szCs w:val="24"/>
        </w:rPr>
        <w:t>Профессии людей ближайшего окружения ребенка (учитель, повар, водитель)</w:t>
      </w:r>
      <w:r w:rsidR="00232C77" w:rsidRPr="00C2271F">
        <w:rPr>
          <w:rFonts w:ascii="Times New Roman" w:hAnsi="Times New Roman" w:cs="Times New Roman"/>
          <w:iCs/>
          <w:sz w:val="24"/>
          <w:szCs w:val="24"/>
        </w:rPr>
        <w:t xml:space="preserve">. </w:t>
      </w:r>
    </w:p>
    <w:p w:rsidR="00822240" w:rsidRPr="00C2271F" w:rsidRDefault="00623A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Cs/>
          <w:sz w:val="24"/>
          <w:szCs w:val="24"/>
        </w:rPr>
        <w:t xml:space="preserve">Наша Родина - Россия.Населенные пункты. Столица. </w:t>
      </w:r>
      <w:r w:rsidRPr="00C2271F">
        <w:rPr>
          <w:rFonts w:ascii="Times New Roman" w:hAnsi="Times New Roman" w:cs="Times New Roman"/>
          <w:sz w:val="24"/>
          <w:szCs w:val="24"/>
        </w:rPr>
        <w:t xml:space="preserve">Президент России. </w:t>
      </w:r>
      <w:r w:rsidRPr="00C2271F">
        <w:rPr>
          <w:rFonts w:ascii="Times New Roman" w:hAnsi="Times New Roman" w:cs="Times New Roman"/>
          <w:bCs/>
          <w:sz w:val="24"/>
          <w:szCs w:val="24"/>
        </w:rPr>
        <w:t>Праздники нашей страны (</w:t>
      </w:r>
      <w:r w:rsidR="00E07761" w:rsidRPr="00C2271F">
        <w:rPr>
          <w:rFonts w:ascii="Times New Roman" w:hAnsi="Times New Roman" w:cs="Times New Roman"/>
          <w:bCs/>
          <w:sz w:val="24"/>
          <w:szCs w:val="24"/>
        </w:rPr>
        <w:t>День народного единства, Рождество, Пасха, день Победы)</w:t>
      </w:r>
    </w:p>
    <w:p w:rsidR="00AC4537" w:rsidRPr="00C2271F" w:rsidRDefault="00AC4537" w:rsidP="004E5794">
      <w:pPr>
        <w:tabs>
          <w:tab w:val="left" w:pos="426"/>
        </w:tabs>
        <w:spacing w:after="0" w:line="240" w:lineRule="auto"/>
        <w:ind w:firstLine="567"/>
        <w:jc w:val="both"/>
        <w:rPr>
          <w:rFonts w:ascii="Times New Roman" w:hAnsi="Times New Roman" w:cs="Times New Roman"/>
          <w:sz w:val="24"/>
          <w:szCs w:val="24"/>
        </w:rPr>
      </w:pPr>
    </w:p>
    <w:p w:rsidR="00875A4A" w:rsidRPr="00C2271F" w:rsidRDefault="00875A4A"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Безопасное поведение.</w:t>
      </w:r>
    </w:p>
    <w:p w:rsidR="00875A4A" w:rsidRPr="00C2271F" w:rsidRDefault="00875A4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 xml:space="preserve"> Предупреждение заболеваний и травм. Одевание по погоде. Предупреждение вирусных заболеваний (предупреждение контактов с больными людьми). Поведение во время простуды (постельный режим, соблюдение назначений врача, изоляция больного, проветривание, отдельная посуда). Безопасное поведение в природе. Правила поведения в зоопарке, в лесу. Предупреждение отравления ядовитыми грибами, ягодами. ПДД </w:t>
      </w:r>
      <w:r w:rsidR="00E84486" w:rsidRPr="00C2271F">
        <w:rPr>
          <w:rFonts w:ascii="Times New Roman" w:hAnsi="Times New Roman" w:cs="Times New Roman"/>
          <w:sz w:val="24"/>
          <w:szCs w:val="24"/>
        </w:rPr>
        <w:t>(сопровождение взрослым, движение по тротуару, переход улицы по пешеходному переходу)</w:t>
      </w:r>
      <w:r w:rsidRPr="00C2271F">
        <w:rPr>
          <w:rFonts w:ascii="Times New Roman" w:hAnsi="Times New Roman" w:cs="Times New Roman"/>
          <w:sz w:val="24"/>
          <w:szCs w:val="24"/>
        </w:rPr>
        <w:t>. Поведение в общественном транспорте. Правила безопасного использования учебных принадлежностей. Практическая работа с инвентарём для уборки класса. Правила обращения с горячей водой в чайнике. Телефоны первой помощи.</w:t>
      </w:r>
    </w:p>
    <w:p w:rsidR="00534152" w:rsidRPr="00C2271F" w:rsidRDefault="00E54FCC"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E54FCC" w:rsidRPr="00C2271F" w:rsidRDefault="00E54FCC"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Сезонные изменения</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Временные изменения. </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День. Ночь. Вечер. Утро. Дни недели рабочие и выходные, порядок следования. Неделя и месяц.</w:t>
      </w:r>
      <w:r w:rsidR="0020774E" w:rsidRPr="00C2271F">
        <w:rPr>
          <w:rFonts w:ascii="Times New Roman" w:hAnsi="Times New Roman" w:cs="Times New Roman"/>
          <w:sz w:val="24"/>
          <w:szCs w:val="24"/>
        </w:rPr>
        <w:t xml:space="preserve"> Время суток на циферблате часов. </w:t>
      </w:r>
      <w:r w:rsidRPr="00C2271F">
        <w:rPr>
          <w:rFonts w:ascii="Times New Roman" w:hAnsi="Times New Roman" w:cs="Times New Roman"/>
          <w:sz w:val="24"/>
          <w:szCs w:val="24"/>
        </w:rPr>
        <w:t>Определение времени по часам с точностью до 5 мин (10 ч 25 мин и без 15 мин 11 ч).</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 xml:space="preserve">Времена года. </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Осень, зима, весна, лето ран</w:t>
      </w:r>
      <w:r w:rsidR="006210EE" w:rsidRPr="00C2271F">
        <w:rPr>
          <w:rFonts w:ascii="Times New Roman" w:hAnsi="Times New Roman" w:cs="Times New Roman"/>
          <w:sz w:val="24"/>
          <w:szCs w:val="24"/>
        </w:rPr>
        <w:t>н</w:t>
      </w:r>
      <w:r w:rsidRPr="00C2271F">
        <w:rPr>
          <w:rFonts w:ascii="Times New Roman" w:hAnsi="Times New Roman" w:cs="Times New Roman"/>
          <w:sz w:val="24"/>
          <w:szCs w:val="24"/>
        </w:rPr>
        <w:t xml:space="preserve">ее и позднее, середина сезона. Основные признаки каждого времени года (изменения в неживой природе, жизни растений, животных и человека). </w:t>
      </w:r>
      <w:r w:rsidR="009425AB" w:rsidRPr="00C2271F">
        <w:rPr>
          <w:rFonts w:ascii="Times New Roman" w:hAnsi="Times New Roman" w:cs="Times New Roman"/>
          <w:sz w:val="24"/>
          <w:szCs w:val="24"/>
        </w:rPr>
        <w:t xml:space="preserve">Календарь. </w:t>
      </w:r>
      <w:r w:rsidRPr="00C2271F">
        <w:rPr>
          <w:rFonts w:ascii="Times New Roman" w:hAnsi="Times New Roman" w:cs="Times New Roman"/>
          <w:sz w:val="24"/>
          <w:szCs w:val="24"/>
        </w:rPr>
        <w:t>Месяцы осенние, зимние, весенние, летние.  Порядок месяцев в сезоне, в году начиная с января. Значение солнечного тепла и света. Смена времён года. Взаимозависимость изменений в неживой и живой природе, жизни людей (в том числе и по результатам наблюдений).</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Сезонные изменения в неживой природе.</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Температура воздуха (тепло-холодно, жара, мороз,.. замеры температуры), осадки (снег, дождь, иней, град), ветер (холодный тёплый, сила и направление ветра), солнце (яркое-тусклое,греет, светит), облака, тучи, гроза, состояние водоёмов (лужи покрылись льдом, тёплая-холодная), почва (сухая, влажная, заморозки). Солнце.</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Растения и животные в разное время года.</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Жизнь животных в разное время года (звери, птицы, рыбы, насекомые). Сбор листьев, плодов и семян. Ознакомление с названиями растений и животных. Раннецветущие, летние и осенние растения. Весенний сбор веток для гнездования.</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Одежда людей, игры детей, труд людей в разное время года.</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Тру</w:t>
      </w:r>
      <w:r w:rsidR="009425AB" w:rsidRPr="00C2271F">
        <w:rPr>
          <w:rFonts w:ascii="Times New Roman" w:hAnsi="Times New Roman" w:cs="Times New Roman"/>
          <w:sz w:val="24"/>
          <w:szCs w:val="24"/>
        </w:rPr>
        <w:t xml:space="preserve">д людей в сельской местности и </w:t>
      </w:r>
      <w:r w:rsidRPr="00C2271F">
        <w:rPr>
          <w:rFonts w:ascii="Times New Roman" w:hAnsi="Times New Roman" w:cs="Times New Roman"/>
          <w:sz w:val="24"/>
          <w:szCs w:val="24"/>
        </w:rPr>
        <w:t xml:space="preserve"> городе в разное время года. Предупреждение простудных заболеваний, гриппа, травм в связи с сезонными особенностями (гололёд, жара).</w:t>
      </w:r>
    </w:p>
    <w:p w:rsidR="00E54FCC" w:rsidRPr="00C2271F" w:rsidRDefault="00E54FCC"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Неживая природа.</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Земля: песок, глина, камни. Узнавание и называние объектов неживой природы. Простейшие признаки объектов: внешний вид, наиболее существенные и заметные свойства, место и значение в природе и жизни человека. Элементарные сведения о Земле, как планете.</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p>
    <w:p w:rsidR="00E54FCC" w:rsidRPr="00C2271F" w:rsidRDefault="00E54FCC"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Живая природа.</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Растения.</w:t>
      </w:r>
    </w:p>
    <w:p w:rsidR="005F4C21" w:rsidRPr="00C2271F" w:rsidRDefault="005F4C21"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Растения культурные.</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Овощи.</w:t>
      </w:r>
      <w:r w:rsidRPr="00C2271F">
        <w:rPr>
          <w:rFonts w:ascii="Times New Roman" w:hAnsi="Times New Roman" w:cs="Times New Roman"/>
          <w:sz w:val="24"/>
          <w:szCs w:val="24"/>
        </w:rPr>
        <w:t xml:space="preserve"> 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Первичные представления о способах размножения (на примере гороха, фасоли).</w:t>
      </w:r>
    </w:p>
    <w:p w:rsidR="007528E7"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Арбуз, дыня, тыква</w:t>
      </w:r>
      <w:r w:rsidRPr="00C2271F">
        <w:rPr>
          <w:rFonts w:ascii="Times New Roman" w:hAnsi="Times New Roman" w:cs="Times New Roman"/>
          <w:sz w:val="24"/>
          <w:szCs w:val="24"/>
        </w:rPr>
        <w:t>. Различение по цвету, величине, форме, вкусу, запаху. Сбор семян арбуза и дыни для подкормки птиц зимой.</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Ягоды</w:t>
      </w:r>
      <w:r w:rsidRPr="00C2271F">
        <w:rPr>
          <w:rFonts w:ascii="Times New Roman" w:hAnsi="Times New Roman" w:cs="Times New Roman"/>
          <w:sz w:val="24"/>
          <w:szCs w:val="24"/>
        </w:rPr>
        <w:t>. Рябина, калина, клюква, б</w:t>
      </w:r>
      <w:r w:rsidR="007528E7" w:rsidRPr="00C2271F">
        <w:rPr>
          <w:rFonts w:ascii="Times New Roman" w:hAnsi="Times New Roman" w:cs="Times New Roman"/>
          <w:sz w:val="24"/>
          <w:szCs w:val="24"/>
        </w:rPr>
        <w:t>русника</w:t>
      </w:r>
      <w:r w:rsidRPr="00C2271F">
        <w:rPr>
          <w:rFonts w:ascii="Times New Roman" w:hAnsi="Times New Roman" w:cs="Times New Roman"/>
          <w:sz w:val="24"/>
          <w:szCs w:val="24"/>
        </w:rPr>
        <w:t xml:space="preserve">. Сравнение по окраске, форме, вкусу. </w:t>
      </w:r>
    </w:p>
    <w:p w:rsidR="007528E7"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Деревья.</w:t>
      </w:r>
      <w:r w:rsidR="007528E7" w:rsidRPr="00C2271F">
        <w:rPr>
          <w:rFonts w:ascii="Times New Roman" w:hAnsi="Times New Roman" w:cs="Times New Roman"/>
          <w:sz w:val="24"/>
          <w:szCs w:val="24"/>
        </w:rPr>
        <w:t xml:space="preserve"> Тополь, рябина</w:t>
      </w:r>
      <w:r w:rsidRPr="00C2271F">
        <w:rPr>
          <w:rFonts w:ascii="Times New Roman" w:hAnsi="Times New Roman" w:cs="Times New Roman"/>
          <w:sz w:val="24"/>
          <w:szCs w:val="24"/>
        </w:rPr>
        <w:t>. Узнавание и называние. Части дерева: корень, ств</w:t>
      </w:r>
      <w:r w:rsidR="007528E7" w:rsidRPr="00C2271F">
        <w:rPr>
          <w:rFonts w:ascii="Times New Roman" w:hAnsi="Times New Roman" w:cs="Times New Roman"/>
          <w:sz w:val="24"/>
          <w:szCs w:val="24"/>
        </w:rPr>
        <w:t xml:space="preserve">ол, ветви, листья. Семена </w:t>
      </w:r>
      <w:r w:rsidRPr="00C2271F">
        <w:rPr>
          <w:rFonts w:ascii="Times New Roman" w:hAnsi="Times New Roman" w:cs="Times New Roman"/>
          <w:sz w:val="24"/>
          <w:szCs w:val="24"/>
        </w:rPr>
        <w:t xml:space="preserve">тополя. </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Растения на клумбах</w:t>
      </w:r>
      <w:r w:rsidRPr="00C2271F">
        <w:rPr>
          <w:rFonts w:ascii="Times New Roman" w:hAnsi="Times New Roman" w:cs="Times New Roman"/>
          <w:sz w:val="24"/>
          <w:szCs w:val="24"/>
        </w:rPr>
        <w:t>. Аст</w:t>
      </w:r>
      <w:r w:rsidR="007528E7" w:rsidRPr="00C2271F">
        <w:rPr>
          <w:rFonts w:ascii="Times New Roman" w:hAnsi="Times New Roman" w:cs="Times New Roman"/>
          <w:sz w:val="24"/>
          <w:szCs w:val="24"/>
        </w:rPr>
        <w:t>ры, бархатцы, ноготки</w:t>
      </w:r>
      <w:r w:rsidRPr="00C2271F">
        <w:rPr>
          <w:rFonts w:ascii="Times New Roman" w:hAnsi="Times New Roman" w:cs="Times New Roman"/>
          <w:sz w:val="24"/>
          <w:szCs w:val="24"/>
        </w:rPr>
        <w:t xml:space="preserve">. Узнавание и называние. Различение частей растений: корень, стебель, листья, цветки. </w:t>
      </w:r>
    </w:p>
    <w:p w:rsidR="005F4C21" w:rsidRPr="00C2271F" w:rsidRDefault="007528E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iCs/>
          <w:sz w:val="24"/>
          <w:szCs w:val="24"/>
        </w:rPr>
        <w:t xml:space="preserve">Растения комнатные. </w:t>
      </w:r>
      <w:r w:rsidR="005F4C21" w:rsidRPr="00C2271F">
        <w:rPr>
          <w:rFonts w:ascii="Times New Roman" w:hAnsi="Times New Roman" w:cs="Times New Roman"/>
          <w:sz w:val="24"/>
          <w:szCs w:val="24"/>
        </w:rPr>
        <w:t>Традесканция, герань или другие. Различение. Уход за комнатными растениями (мытье цветочных горшков, поддонов, правильная расстановка расте</w:t>
      </w:r>
      <w:r w:rsidR="005F4C21" w:rsidRPr="00C2271F">
        <w:rPr>
          <w:rFonts w:ascii="Times New Roman" w:hAnsi="Times New Roman" w:cs="Times New Roman"/>
          <w:sz w:val="24"/>
          <w:szCs w:val="24"/>
        </w:rPr>
        <w:softHyphen/>
        <w:t xml:space="preserve">ний в классе). </w:t>
      </w:r>
    </w:p>
    <w:p w:rsidR="007528E7" w:rsidRPr="00C2271F" w:rsidRDefault="007528E7" w:rsidP="004E5794">
      <w:pPr>
        <w:tabs>
          <w:tab w:val="left" w:pos="426"/>
        </w:tabs>
        <w:spacing w:after="0" w:line="240" w:lineRule="auto"/>
        <w:ind w:firstLine="567"/>
        <w:jc w:val="both"/>
        <w:rPr>
          <w:rFonts w:ascii="Times New Roman" w:hAnsi="Times New Roman" w:cs="Times New Roman"/>
          <w:i/>
          <w:iCs/>
          <w:sz w:val="24"/>
          <w:szCs w:val="24"/>
        </w:rPr>
      </w:pPr>
      <w:r w:rsidRPr="00C2271F">
        <w:rPr>
          <w:rFonts w:ascii="Times New Roman" w:hAnsi="Times New Roman" w:cs="Times New Roman"/>
          <w:i/>
          <w:sz w:val="24"/>
          <w:szCs w:val="24"/>
        </w:rPr>
        <w:t>Растения дикорастущие.</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Раннецветущие растения</w:t>
      </w:r>
      <w:r w:rsidRPr="00C2271F">
        <w:rPr>
          <w:rFonts w:ascii="Times New Roman" w:hAnsi="Times New Roman" w:cs="Times New Roman"/>
          <w:sz w:val="24"/>
          <w:szCs w:val="24"/>
        </w:rPr>
        <w:t>. Гусиный лук, ветреница, подснежник, тюльпан или другие. Наблюдения за появлением первых цветов. Беседа о раннецветущих растениях нашего края.</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Растение.</w:t>
      </w:r>
      <w:r w:rsidRPr="00C2271F">
        <w:rPr>
          <w:rFonts w:ascii="Times New Roman" w:hAnsi="Times New Roman" w:cs="Times New Roman"/>
          <w:sz w:val="24"/>
          <w:szCs w:val="24"/>
        </w:rPr>
        <w:t xml:space="preserve"> Обобщение. Деревья, кустарники, травы, цветы. Узнавание, различение.</w:t>
      </w:r>
    </w:p>
    <w:p w:rsidR="00E8566C"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Домашние животные</w:t>
      </w:r>
      <w:r w:rsidRPr="00C2271F">
        <w:rPr>
          <w:rFonts w:ascii="Times New Roman" w:hAnsi="Times New Roman" w:cs="Times New Roman"/>
          <w:sz w:val="24"/>
          <w:szCs w:val="24"/>
        </w:rPr>
        <w:t xml:space="preserve">. Коза, овца. Основные части тела, питание. Польза, приносимая людям. </w:t>
      </w:r>
      <w:r w:rsidR="00E8566C" w:rsidRPr="00C2271F">
        <w:rPr>
          <w:rFonts w:ascii="Times New Roman" w:hAnsi="Times New Roman" w:cs="Times New Roman"/>
          <w:sz w:val="24"/>
          <w:szCs w:val="24"/>
        </w:rPr>
        <w:t xml:space="preserve">Забота и уход за животными. Скотный двор, ферма. </w:t>
      </w:r>
    </w:p>
    <w:p w:rsidR="007528E7"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Дикие животные</w:t>
      </w:r>
      <w:r w:rsidRPr="00C2271F">
        <w:rPr>
          <w:rFonts w:ascii="Times New Roman" w:hAnsi="Times New Roman" w:cs="Times New Roman"/>
          <w:sz w:val="24"/>
          <w:szCs w:val="24"/>
        </w:rPr>
        <w:t xml:space="preserve">. Еж, медведь. Внешний вид, пища, повадки. Как зимуют. </w:t>
      </w:r>
      <w:r w:rsidR="00E8566C" w:rsidRPr="00C2271F">
        <w:rPr>
          <w:rFonts w:ascii="Times New Roman" w:hAnsi="Times New Roman" w:cs="Times New Roman"/>
          <w:sz w:val="24"/>
          <w:szCs w:val="24"/>
        </w:rPr>
        <w:t>Место и значение в жизни человека. Роль в природе.</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Птицы.</w:t>
      </w:r>
      <w:r w:rsidRPr="00C2271F">
        <w:rPr>
          <w:rFonts w:ascii="Times New Roman" w:hAnsi="Times New Roman" w:cs="Times New Roman"/>
          <w:sz w:val="24"/>
          <w:szCs w:val="24"/>
        </w:rPr>
        <w:t xml:space="preserve"> Снегирь, синица, грач, скворец. Величина птиц. Части тела птиц. Чем покрыто тело. Различение этих птиц. Польза, приносимая людям. </w:t>
      </w:r>
      <w:r w:rsidR="00035F74" w:rsidRPr="00C2271F">
        <w:rPr>
          <w:rFonts w:ascii="Times New Roman" w:hAnsi="Times New Roman" w:cs="Times New Roman"/>
          <w:sz w:val="24"/>
          <w:szCs w:val="24"/>
        </w:rPr>
        <w:t>Помощь птицам зимой и весной в период гнездования (сбор веток для гнёзд).</w:t>
      </w:r>
    </w:p>
    <w:p w:rsidR="00BB123F"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Птицы перелетны</w:t>
      </w:r>
      <w:r w:rsidR="00BB123F" w:rsidRPr="00C2271F">
        <w:rPr>
          <w:rFonts w:ascii="Times New Roman" w:hAnsi="Times New Roman" w:cs="Times New Roman"/>
          <w:sz w:val="24"/>
          <w:szCs w:val="24"/>
        </w:rPr>
        <w:t>е и зимующие</w:t>
      </w:r>
      <w:r w:rsidRPr="00C2271F">
        <w:rPr>
          <w:rFonts w:ascii="Times New Roman" w:hAnsi="Times New Roman" w:cs="Times New Roman"/>
          <w:sz w:val="24"/>
          <w:szCs w:val="24"/>
        </w:rPr>
        <w:t xml:space="preserve"> на примере наблюдения за птицами</w:t>
      </w:r>
      <w:r w:rsidR="00BB123F" w:rsidRPr="00C2271F">
        <w:rPr>
          <w:rFonts w:ascii="Times New Roman" w:hAnsi="Times New Roman" w:cs="Times New Roman"/>
          <w:sz w:val="24"/>
          <w:szCs w:val="24"/>
        </w:rPr>
        <w:t>.</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Домашние птицы</w:t>
      </w:r>
      <w:r w:rsidRPr="00C2271F">
        <w:rPr>
          <w:rFonts w:ascii="Times New Roman" w:hAnsi="Times New Roman" w:cs="Times New Roman"/>
          <w:sz w:val="24"/>
          <w:szCs w:val="24"/>
        </w:rPr>
        <w:t>. Курица, утка. Основные части тела, питание. Уход за курами и утками.</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Насекомые.</w:t>
      </w:r>
      <w:r w:rsidRPr="00C2271F">
        <w:rPr>
          <w:rFonts w:ascii="Times New Roman" w:hAnsi="Times New Roman" w:cs="Times New Roman"/>
          <w:sz w:val="24"/>
          <w:szCs w:val="24"/>
        </w:rPr>
        <w:t xml:space="preserve"> Муравей, муха, божья коровка, стрекоза. Название. Внешний вид. Где живут.</w:t>
      </w:r>
      <w:r w:rsidR="00F83B07" w:rsidRPr="00C2271F">
        <w:rPr>
          <w:rFonts w:ascii="Times New Roman" w:hAnsi="Times New Roman" w:cs="Times New Roman"/>
          <w:sz w:val="24"/>
          <w:szCs w:val="24"/>
        </w:rPr>
        <w:t xml:space="preserve"> Место обитания, питание</w:t>
      </w:r>
      <w:r w:rsidR="00F83B07" w:rsidRPr="00C2271F">
        <w:rPr>
          <w:rFonts w:ascii="Times New Roman" w:hAnsi="Times New Roman" w:cs="Times New Roman"/>
          <w:bCs/>
          <w:sz w:val="24"/>
          <w:szCs w:val="24"/>
        </w:rPr>
        <w:t>, образ жизни</w:t>
      </w:r>
      <w:r w:rsidR="00F83B07" w:rsidRPr="00C2271F">
        <w:rPr>
          <w:rFonts w:ascii="Times New Roman" w:hAnsi="Times New Roman" w:cs="Times New Roman"/>
          <w:sz w:val="24"/>
          <w:szCs w:val="24"/>
        </w:rPr>
        <w:t>. Роль в при</w:t>
      </w:r>
      <w:r w:rsidR="00F83B07" w:rsidRPr="00C2271F">
        <w:rPr>
          <w:rFonts w:ascii="Times New Roman" w:hAnsi="Times New Roman" w:cs="Times New Roman"/>
          <w:sz w:val="24"/>
          <w:szCs w:val="24"/>
        </w:rPr>
        <w:softHyphen/>
        <w:t>роде.</w:t>
      </w:r>
    </w:p>
    <w:p w:rsidR="005F4C21" w:rsidRPr="00C2271F" w:rsidRDefault="005F4C21"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Животные.</w:t>
      </w:r>
      <w:r w:rsidRPr="00C2271F">
        <w:rPr>
          <w:rFonts w:ascii="Times New Roman" w:hAnsi="Times New Roman" w:cs="Times New Roman"/>
          <w:sz w:val="24"/>
          <w:szCs w:val="24"/>
        </w:rPr>
        <w:t xml:space="preserve"> Обобщение. Звери, птицы, рыбы, насекомые. Различение по внешнему виду.</w:t>
      </w:r>
    </w:p>
    <w:p w:rsidR="00E54FCC" w:rsidRPr="00C2271F" w:rsidRDefault="00E54FCC"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Охрана природы.</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Наблюдение за жизнью животных в природе. Ознакомление с видами помощи диким животным и птицам. Ознакомление с правилами ухода за домашними животными.</w:t>
      </w:r>
    </w:p>
    <w:p w:rsidR="00E54FCC" w:rsidRPr="00C2271F" w:rsidRDefault="00E54FCC"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Человек.</w:t>
      </w:r>
    </w:p>
    <w:p w:rsidR="000A02BC" w:rsidRPr="00C2271F" w:rsidRDefault="000A02B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0A02BC" w:rsidRPr="00C2271F" w:rsidRDefault="000A02B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Здоровый образ жизни: гигиена питания (полноценное и регулярное питание: овощи, фрукты, ягоды, хлеб, молочные продукты, мясо, рыба). Режим сна, работы. </w:t>
      </w:r>
      <w:r w:rsidR="008D5F4B" w:rsidRPr="00C2271F">
        <w:rPr>
          <w:rFonts w:ascii="Times New Roman" w:hAnsi="Times New Roman" w:cs="Times New Roman"/>
          <w:sz w:val="24"/>
          <w:szCs w:val="24"/>
        </w:rPr>
        <w:t>Прогулки и занятия спортом</w:t>
      </w:r>
      <w:r w:rsidRPr="00C2271F">
        <w:rPr>
          <w:rFonts w:ascii="Times New Roman" w:hAnsi="Times New Roman" w:cs="Times New Roman"/>
          <w:sz w:val="24"/>
          <w:szCs w:val="24"/>
        </w:rPr>
        <w:t xml:space="preserve">. </w:t>
      </w:r>
    </w:p>
    <w:p w:rsidR="008D5F4B" w:rsidRPr="00C2271F" w:rsidRDefault="008D5F4B" w:rsidP="004E5794">
      <w:pPr>
        <w:tabs>
          <w:tab w:val="left" w:pos="426"/>
        </w:tabs>
        <w:spacing w:after="0" w:line="240" w:lineRule="auto"/>
        <w:ind w:firstLine="567"/>
        <w:jc w:val="both"/>
        <w:rPr>
          <w:rFonts w:ascii="Times New Roman" w:hAnsi="Times New Roman" w:cs="Times New Roman"/>
          <w:sz w:val="24"/>
          <w:szCs w:val="24"/>
        </w:rPr>
      </w:pPr>
    </w:p>
    <w:p w:rsidR="008D5F4B" w:rsidRPr="00C2271F" w:rsidRDefault="000A02B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Человек – член общества</w:t>
      </w:r>
      <w:r w:rsidR="008D5F4B" w:rsidRPr="00C2271F">
        <w:rPr>
          <w:rFonts w:ascii="Times New Roman" w:hAnsi="Times New Roman" w:cs="Times New Roman"/>
          <w:sz w:val="24"/>
          <w:szCs w:val="24"/>
        </w:rPr>
        <w:t>.Улица, на которой расположена школа. Дома, тротуары, мостовая, скверы. Обозначение названий улиц и номеров домов. Школьный и домашний адрес.</w:t>
      </w:r>
    </w:p>
    <w:p w:rsidR="000A02BC" w:rsidRPr="00C2271F" w:rsidRDefault="000A02B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Магазины (промтоварный (одежда, обувь, б</w:t>
      </w:r>
      <w:r w:rsidR="00303F3F" w:rsidRPr="00C2271F">
        <w:rPr>
          <w:rFonts w:ascii="Times New Roman" w:hAnsi="Times New Roman" w:cs="Times New Roman"/>
          <w:sz w:val="24"/>
          <w:szCs w:val="24"/>
        </w:rPr>
        <w:t>ытовая техника или др.</w:t>
      </w:r>
      <w:r w:rsidRPr="00C2271F">
        <w:rPr>
          <w:rFonts w:ascii="Times New Roman" w:hAnsi="Times New Roman" w:cs="Times New Roman"/>
          <w:sz w:val="24"/>
          <w:szCs w:val="24"/>
        </w:rPr>
        <w:t>).</w:t>
      </w:r>
      <w:r w:rsidR="00303F3F" w:rsidRPr="00C2271F">
        <w:rPr>
          <w:rFonts w:ascii="Times New Roman" w:hAnsi="Times New Roman" w:cs="Times New Roman"/>
          <w:sz w:val="24"/>
          <w:szCs w:val="24"/>
        </w:rPr>
        <w:t>К</w:t>
      </w:r>
      <w:r w:rsidRPr="00C2271F">
        <w:rPr>
          <w:rFonts w:ascii="Times New Roman" w:hAnsi="Times New Roman" w:cs="Times New Roman"/>
          <w:sz w:val="24"/>
          <w:szCs w:val="24"/>
        </w:rPr>
        <w:t xml:space="preserve">раеведческий музей. </w:t>
      </w:r>
      <w:r w:rsidR="00303F3F" w:rsidRPr="00C2271F">
        <w:rPr>
          <w:rFonts w:ascii="Times New Roman" w:hAnsi="Times New Roman" w:cs="Times New Roman"/>
          <w:sz w:val="24"/>
          <w:szCs w:val="24"/>
        </w:rPr>
        <w:t xml:space="preserve">Аптека. </w:t>
      </w:r>
      <w:r w:rsidRPr="00C2271F">
        <w:rPr>
          <w:rFonts w:ascii="Times New Roman" w:hAnsi="Times New Roman" w:cs="Times New Roman"/>
          <w:sz w:val="24"/>
          <w:szCs w:val="24"/>
        </w:rPr>
        <w:t xml:space="preserve">Назначение учреждения. Основные профессии людей, работающих  в учреждении. Правила поведения в </w:t>
      </w:r>
      <w:r w:rsidR="00303F3F" w:rsidRPr="00C2271F">
        <w:rPr>
          <w:rFonts w:ascii="Times New Roman" w:hAnsi="Times New Roman" w:cs="Times New Roman"/>
          <w:sz w:val="24"/>
          <w:szCs w:val="24"/>
        </w:rPr>
        <w:t>учреждениях</w:t>
      </w:r>
      <w:r w:rsidRPr="00C2271F">
        <w:rPr>
          <w:rFonts w:ascii="Times New Roman" w:hAnsi="Times New Roman" w:cs="Times New Roman"/>
          <w:sz w:val="24"/>
          <w:szCs w:val="24"/>
        </w:rPr>
        <w:t xml:space="preserve">. </w:t>
      </w:r>
    </w:p>
    <w:p w:rsidR="000A02BC" w:rsidRPr="00C2271F" w:rsidRDefault="000A02BC" w:rsidP="004E5794">
      <w:pPr>
        <w:pStyle w:val="ab"/>
        <w:tabs>
          <w:tab w:val="left" w:pos="426"/>
        </w:tabs>
        <w:spacing w:after="0" w:line="240" w:lineRule="auto"/>
        <w:ind w:firstLine="567"/>
        <w:jc w:val="both"/>
        <w:rPr>
          <w:rFonts w:ascii="Times New Roman" w:hAnsi="Times New Roman" w:cs="Times New Roman"/>
          <w:iCs/>
          <w:sz w:val="24"/>
          <w:szCs w:val="24"/>
        </w:rPr>
      </w:pPr>
      <w:r w:rsidRPr="00C2271F">
        <w:rPr>
          <w:rFonts w:ascii="Times New Roman" w:hAnsi="Times New Roman" w:cs="Times New Roman"/>
          <w:sz w:val="24"/>
          <w:szCs w:val="24"/>
        </w:rPr>
        <w:t xml:space="preserve">Транспорт. Назначение. Называние отдельных видов транспорта (маршрутные такси, трамваи, троллейбусы, автобусы). Городской пассажирский транспорт.   Правила поведения. </w:t>
      </w:r>
    </w:p>
    <w:p w:rsidR="000A02BC" w:rsidRPr="00C2271F" w:rsidRDefault="000A02BC" w:rsidP="004E5794">
      <w:pPr>
        <w:pStyle w:val="ab"/>
        <w:tabs>
          <w:tab w:val="left" w:pos="426"/>
        </w:tabs>
        <w:spacing w:after="0" w:line="240" w:lineRule="auto"/>
        <w:ind w:firstLine="567"/>
        <w:jc w:val="both"/>
        <w:rPr>
          <w:rFonts w:ascii="Times New Roman" w:hAnsi="Times New Roman" w:cs="Times New Roman"/>
          <w:b/>
          <w:sz w:val="24"/>
          <w:szCs w:val="24"/>
          <w:u w:val="single"/>
        </w:rPr>
      </w:pPr>
      <w:r w:rsidRPr="00C2271F">
        <w:rPr>
          <w:rFonts w:ascii="Times New Roman" w:hAnsi="Times New Roman" w:cs="Times New Roman"/>
          <w:iCs/>
          <w:sz w:val="24"/>
          <w:szCs w:val="24"/>
        </w:rPr>
        <w:t>Наша Родина - Россия.</w:t>
      </w:r>
      <w:r w:rsidRPr="00C2271F">
        <w:rPr>
          <w:rFonts w:ascii="Times New Roman" w:hAnsi="Times New Roman" w:cs="Times New Roman"/>
          <w:sz w:val="24"/>
          <w:szCs w:val="24"/>
        </w:rPr>
        <w:t xml:space="preserve">Президент России. Наша национальность. Некоторые другие национальности. Россия – многонациональная страна. </w:t>
      </w:r>
      <w:r w:rsidR="00EB65EB" w:rsidRPr="00C2271F">
        <w:rPr>
          <w:rFonts w:ascii="Times New Roman" w:hAnsi="Times New Roman" w:cs="Times New Roman"/>
          <w:bCs/>
          <w:sz w:val="24"/>
          <w:szCs w:val="24"/>
        </w:rPr>
        <w:t xml:space="preserve">Праздники нашей страны (День Победы, Масленица, День космонавтики, день Учителя). </w:t>
      </w:r>
      <w:r w:rsidRPr="00C2271F">
        <w:rPr>
          <w:rFonts w:ascii="Times New Roman" w:hAnsi="Times New Roman" w:cs="Times New Roman"/>
          <w:sz w:val="24"/>
          <w:szCs w:val="24"/>
        </w:rPr>
        <w:t xml:space="preserve">Великие люди страны или края.  Деньги нашей страны. </w:t>
      </w:r>
    </w:p>
    <w:p w:rsidR="00F83B07" w:rsidRPr="00C2271F" w:rsidRDefault="00F83B07" w:rsidP="004E5794">
      <w:pPr>
        <w:tabs>
          <w:tab w:val="left" w:pos="426"/>
        </w:tabs>
        <w:spacing w:after="0" w:line="240" w:lineRule="auto"/>
        <w:ind w:firstLine="567"/>
        <w:rPr>
          <w:rFonts w:ascii="Times New Roman" w:hAnsi="Times New Roman" w:cs="Times New Roman"/>
          <w:b/>
          <w:sz w:val="24"/>
          <w:szCs w:val="24"/>
          <w:u w:val="single"/>
        </w:rPr>
      </w:pPr>
    </w:p>
    <w:p w:rsidR="00E54FCC" w:rsidRPr="00C2271F" w:rsidRDefault="00E54FCC"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Безопасное поведение.</w:t>
      </w:r>
    </w:p>
    <w:p w:rsidR="00524685"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ab/>
        <w:t xml:space="preserve"> Предупреждение заболеваний и травм. Одевание по погоде. Предупреждение вирусных заболеваний (предупреждение контактов с больными людьми). Поведение во время простуды (постельный режим, соблюдение назначений врача, изоляция больного, проветривание, отдельная посуда). </w:t>
      </w:r>
    </w:p>
    <w:p w:rsidR="00524685" w:rsidRPr="00C2271F" w:rsidRDefault="00524685" w:rsidP="004E5794">
      <w:pPr>
        <w:tabs>
          <w:tab w:val="left" w:pos="426"/>
        </w:tabs>
        <w:spacing w:after="0" w:line="240" w:lineRule="auto"/>
        <w:ind w:firstLine="567"/>
        <w:jc w:val="both"/>
        <w:rPr>
          <w:rFonts w:ascii="Times New Roman" w:hAnsi="Times New Roman" w:cs="Times New Roman"/>
          <w:iCs/>
          <w:sz w:val="24"/>
          <w:szCs w:val="24"/>
        </w:rPr>
      </w:pPr>
      <w:r w:rsidRPr="00C2271F">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E54FCC" w:rsidRPr="00C2271F" w:rsidRDefault="00E54FC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Безопасное поведение в природе. Правила поведения в зоопарке, в лесу. Предупреждение отравления ядовитыми грибами, ягодами. </w:t>
      </w:r>
      <w:r w:rsidR="00524685" w:rsidRPr="00C2271F">
        <w:rPr>
          <w:rFonts w:ascii="Times New Roman" w:hAnsi="Times New Roman" w:cs="Times New Roman"/>
          <w:sz w:val="24"/>
          <w:szCs w:val="24"/>
        </w:rPr>
        <w:t xml:space="preserve">Изучение ПДД: сигналы светофора, пешеходный переход, правила нахождения ребенка на улице. </w:t>
      </w:r>
      <w:r w:rsidRPr="00C2271F">
        <w:rPr>
          <w:rFonts w:ascii="Times New Roman" w:hAnsi="Times New Roman" w:cs="Times New Roman"/>
          <w:sz w:val="24"/>
          <w:szCs w:val="24"/>
        </w:rPr>
        <w:t>Поведение в общественном транспорте. Правила безопасного использования учебных принадлежностей. Практическая работа с инвентарём для уборки класса. Правила обращения с горячей водой в чайнике. Телефоны первой помощи.</w:t>
      </w:r>
    </w:p>
    <w:p w:rsidR="00524685" w:rsidRPr="00C2271F" w:rsidRDefault="00524685" w:rsidP="004E5794">
      <w:pPr>
        <w:tabs>
          <w:tab w:val="left" w:pos="426"/>
        </w:tabs>
        <w:spacing w:after="0" w:line="240" w:lineRule="auto"/>
        <w:ind w:firstLine="567"/>
        <w:jc w:val="center"/>
        <w:rPr>
          <w:rFonts w:ascii="Times New Roman" w:hAnsi="Times New Roman" w:cs="Times New Roman"/>
          <w:b/>
          <w:sz w:val="24"/>
          <w:szCs w:val="24"/>
        </w:rPr>
      </w:pPr>
    </w:p>
    <w:p w:rsidR="00E54FCC" w:rsidRPr="00C2271F" w:rsidRDefault="00EB65EB"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5D7F80" w:rsidRPr="00C2271F" w:rsidRDefault="005D7F80" w:rsidP="004E5794">
      <w:pPr>
        <w:pStyle w:val="ab"/>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Сезонные изменения</w:t>
      </w:r>
    </w:p>
    <w:p w:rsidR="00AF6D5D" w:rsidRPr="00C2271F" w:rsidRDefault="005D7F80" w:rsidP="004E5794">
      <w:pPr>
        <w:pStyle w:val="a4"/>
        <w:tabs>
          <w:tab w:val="left" w:pos="426"/>
        </w:tabs>
        <w:spacing w:before="0" w:beforeAutospacing="0" w:after="0" w:afterAutospacing="0"/>
        <w:ind w:firstLine="567"/>
        <w:jc w:val="both"/>
      </w:pPr>
      <w:r w:rsidRPr="00C2271F">
        <w:rPr>
          <w:bCs/>
          <w:i/>
        </w:rPr>
        <w:t xml:space="preserve">Временные изменения. </w:t>
      </w:r>
      <w:r w:rsidRPr="00C2271F">
        <w:rPr>
          <w:bCs/>
        </w:rPr>
        <w:t xml:space="preserve">День, вечер, ночь, утро. Сутки, время суток. Время суток на циферблате часов.  </w:t>
      </w:r>
      <w:r w:rsidR="00AF6D5D" w:rsidRPr="00C2271F">
        <w:t>Секундная стрелка. Секундомер. Определение времени по часам с точностью до 1 мин (5 ч 18 мин, без 13 мин 6 ч, 18 мин 9-го). Двойное обозначение времени.</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bCs/>
          <w:sz w:val="24"/>
          <w:szCs w:val="24"/>
        </w:rPr>
        <w:t xml:space="preserve">Дни недели, порядок следования, рабочие и выходные дни. Неделя и месяц.  </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Времена года</w:t>
      </w:r>
      <w:r w:rsidRPr="00C2271F">
        <w:rPr>
          <w:rFonts w:ascii="Times New Roman" w:hAnsi="Times New Roman" w:cs="Times New Roman"/>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AF6D5D" w:rsidRPr="00C2271F" w:rsidRDefault="00AF6D5D" w:rsidP="004E5794">
      <w:pPr>
        <w:pStyle w:val="a5"/>
        <w:tabs>
          <w:tab w:val="clear" w:pos="4677"/>
          <w:tab w:val="clear" w:pos="9355"/>
          <w:tab w:val="left" w:pos="426"/>
        </w:tabs>
        <w:ind w:firstLine="567"/>
        <w:jc w:val="both"/>
        <w:rPr>
          <w:rFonts w:ascii="Times New Roman" w:hAnsi="Times New Roman" w:cs="Times New Roman"/>
          <w:b/>
          <w:bCs/>
          <w:i/>
          <w:sz w:val="24"/>
          <w:szCs w:val="24"/>
        </w:rPr>
      </w:pPr>
      <w:r w:rsidRPr="00C2271F">
        <w:rPr>
          <w:rFonts w:ascii="Times New Roman" w:hAnsi="Times New Roman" w:cs="Times New Roman"/>
          <w:sz w:val="24"/>
          <w:szCs w:val="24"/>
        </w:rPr>
        <w:t>Значение солнечного тепла и света. Преемственность сезонных изменений. Взаимозависимость изме</w:t>
      </w:r>
      <w:r w:rsidRPr="00C2271F">
        <w:rPr>
          <w:rFonts w:ascii="Times New Roman" w:hAnsi="Times New Roman" w:cs="Times New Roman"/>
          <w:sz w:val="24"/>
          <w:szCs w:val="24"/>
        </w:rPr>
        <w:softHyphen/>
        <w:t>нений в неживой и живой природе, жизни людей (в том числе и по результатам наблюдений).</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
          <w:bCs/>
          <w:i/>
          <w:sz w:val="24"/>
          <w:szCs w:val="24"/>
        </w:rPr>
        <w:t>Сезонные изменения в неживой природе</w:t>
      </w:r>
    </w:p>
    <w:p w:rsidR="00AF6D5D" w:rsidRPr="00C2271F" w:rsidRDefault="00AF6D5D"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Изменения, происходящие в природе в разное время года, с постепенным на</w:t>
      </w:r>
      <w:r w:rsidRPr="00C2271F">
        <w:rPr>
          <w:rFonts w:ascii="Times New Roman" w:hAnsi="Times New Roman" w:cs="Times New Roman"/>
          <w:bCs/>
          <w:sz w:val="24"/>
          <w:szCs w:val="24"/>
        </w:rPr>
        <w:softHyphen/>
        <w:t>ра</w:t>
      </w:r>
      <w:r w:rsidRPr="00C2271F">
        <w:rPr>
          <w:rFonts w:ascii="Times New Roman" w:hAnsi="Times New Roman" w:cs="Times New Roman"/>
          <w:bCs/>
          <w:sz w:val="24"/>
          <w:szCs w:val="24"/>
        </w:rPr>
        <w:softHyphen/>
        <w:t>с</w:t>
      </w:r>
      <w:r w:rsidRPr="00C2271F">
        <w:rPr>
          <w:rFonts w:ascii="Times New Roman" w:hAnsi="Times New Roman" w:cs="Times New Roman"/>
          <w:bCs/>
          <w:sz w:val="24"/>
          <w:szCs w:val="24"/>
        </w:rPr>
        <w:softHyphen/>
        <w:t>та</w:t>
      </w:r>
      <w:r w:rsidRPr="00C2271F">
        <w:rPr>
          <w:rFonts w:ascii="Times New Roman" w:hAnsi="Times New Roman" w:cs="Times New Roman"/>
          <w:bCs/>
          <w:sz w:val="24"/>
          <w:szCs w:val="24"/>
        </w:rPr>
        <w:softHyphen/>
        <w:t>ни</w:t>
      </w:r>
      <w:r w:rsidRPr="00C2271F">
        <w:rPr>
          <w:rFonts w:ascii="Times New Roman" w:hAnsi="Times New Roman" w:cs="Times New Roman"/>
          <w:bCs/>
          <w:sz w:val="24"/>
          <w:szCs w:val="24"/>
        </w:rPr>
        <w:softHyphen/>
        <w:t>ем подробности описания качественных изменений: температура воздуха (тепло – хо</w:t>
      </w:r>
      <w:r w:rsidRPr="00C2271F">
        <w:rPr>
          <w:rFonts w:ascii="Times New Roman" w:hAnsi="Times New Roman" w:cs="Times New Roman"/>
          <w:bCs/>
          <w:sz w:val="24"/>
          <w:szCs w:val="24"/>
        </w:rPr>
        <w:softHyphen/>
        <w:t>ло</w:t>
      </w:r>
      <w:r w:rsidRPr="00C2271F">
        <w:rPr>
          <w:rFonts w:ascii="Times New Roman" w:hAnsi="Times New Roman" w:cs="Times New Roman"/>
          <w:bCs/>
          <w:sz w:val="24"/>
          <w:szCs w:val="24"/>
        </w:rPr>
        <w:softHyphen/>
        <w:t>д</w:t>
      </w:r>
      <w:r w:rsidRPr="00C2271F">
        <w:rPr>
          <w:rFonts w:ascii="Times New Roman" w:hAnsi="Times New Roman" w:cs="Times New Roman"/>
          <w:bCs/>
          <w:sz w:val="24"/>
          <w:szCs w:val="24"/>
        </w:rPr>
        <w:softHyphen/>
        <w:t>но, жара, мороз, замеры температуры); осадки (снег – дождь, иней, град); ветер (хо</w:t>
      </w:r>
      <w:r w:rsidRPr="00C2271F">
        <w:rPr>
          <w:rFonts w:ascii="Times New Roman" w:hAnsi="Times New Roman" w:cs="Times New Roman"/>
          <w:bCs/>
          <w:sz w:val="24"/>
          <w:szCs w:val="24"/>
        </w:rPr>
        <w:softHyphen/>
        <w:t>ло</w:t>
      </w:r>
      <w:r w:rsidRPr="00C2271F">
        <w:rPr>
          <w:rFonts w:ascii="Times New Roman" w:hAnsi="Times New Roman" w:cs="Times New Roman"/>
          <w:bCs/>
          <w:sz w:val="24"/>
          <w:szCs w:val="24"/>
        </w:rPr>
        <w:softHyphen/>
        <w:t>д</w:t>
      </w:r>
      <w:r w:rsidRPr="00C2271F">
        <w:rPr>
          <w:rFonts w:ascii="Times New Roman" w:hAnsi="Times New Roman" w:cs="Times New Roman"/>
          <w:bCs/>
          <w:sz w:val="24"/>
          <w:szCs w:val="24"/>
        </w:rPr>
        <w:softHyphen/>
        <w:t xml:space="preserve">ный – теплый, направление и </w:t>
      </w:r>
      <w:r w:rsidRPr="00C2271F">
        <w:rPr>
          <w:rFonts w:ascii="Times New Roman" w:hAnsi="Times New Roman" w:cs="Times New Roman"/>
          <w:bCs/>
          <w:sz w:val="24"/>
          <w:szCs w:val="24"/>
        </w:rPr>
        <w:lastRenderedPageBreak/>
        <w:t>сила, на основе наблюдений);солнце (яркое – тусклое, боль</w:t>
      </w:r>
      <w:r w:rsidRPr="00C2271F">
        <w:rPr>
          <w:rFonts w:ascii="Times New Roman" w:hAnsi="Times New Roman" w:cs="Times New Roman"/>
          <w:bCs/>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C2271F">
        <w:rPr>
          <w:rFonts w:ascii="Times New Roman" w:hAnsi="Times New Roman" w:cs="Times New Roman"/>
          <w:bCs/>
          <w:sz w:val="24"/>
          <w:szCs w:val="24"/>
        </w:rPr>
        <w:softHyphen/>
        <w:t>мо</w:t>
      </w:r>
      <w:r w:rsidRPr="00C2271F">
        <w:rPr>
          <w:rFonts w:ascii="Times New Roman" w:hAnsi="Times New Roman" w:cs="Times New Roman"/>
          <w:bCs/>
          <w:sz w:val="24"/>
          <w:szCs w:val="24"/>
        </w:rPr>
        <w:softHyphen/>
        <w:t>ро</w:t>
      </w:r>
      <w:r w:rsidRPr="00C2271F">
        <w:rPr>
          <w:rFonts w:ascii="Times New Roman" w:hAnsi="Times New Roman" w:cs="Times New Roman"/>
          <w:bCs/>
          <w:sz w:val="24"/>
          <w:szCs w:val="24"/>
        </w:rPr>
        <w:softHyphen/>
        <w:t>з</w:t>
      </w:r>
      <w:r w:rsidRPr="00C2271F">
        <w:rPr>
          <w:rFonts w:ascii="Times New Roman" w:hAnsi="Times New Roman" w:cs="Times New Roman"/>
          <w:bCs/>
          <w:sz w:val="24"/>
          <w:szCs w:val="24"/>
        </w:rPr>
        <w:softHyphen/>
        <w:t xml:space="preserve">ки). </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
          <w:bCs/>
          <w:i/>
          <w:sz w:val="24"/>
          <w:szCs w:val="24"/>
        </w:rPr>
      </w:pPr>
      <w:r w:rsidRPr="00C2271F">
        <w:rPr>
          <w:rFonts w:ascii="Times New Roman" w:hAnsi="Times New Roman" w:cs="Times New Roman"/>
          <w:bCs/>
          <w:sz w:val="24"/>
          <w:szCs w:val="24"/>
        </w:rPr>
        <w:t>Солнце и изменения в неживой  и живой  природе. Долгота дня зимой и летом.</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
          <w:bCs/>
          <w:i/>
          <w:sz w:val="24"/>
          <w:szCs w:val="24"/>
        </w:rPr>
        <w:t>Растения и животные в разное время года</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
          <w:bCs/>
          <w:i/>
          <w:sz w:val="24"/>
          <w:szCs w:val="24"/>
        </w:rPr>
      </w:pPr>
      <w:r w:rsidRPr="00C2271F">
        <w:rPr>
          <w:rFonts w:ascii="Times New Roman" w:hAnsi="Times New Roman" w:cs="Times New Roman"/>
          <w:bCs/>
          <w:sz w:val="24"/>
          <w:szCs w:val="24"/>
        </w:rPr>
        <w:t>Сад, огород. Поле, лес в разное время года. Домашние и дикие животные в разное время года.</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
          <w:bCs/>
          <w:i/>
          <w:sz w:val="24"/>
          <w:szCs w:val="24"/>
        </w:rPr>
        <w:t>Одежда людей, игры детей, труд людей в разное время года</w:t>
      </w:r>
    </w:p>
    <w:p w:rsidR="00D20BB9" w:rsidRPr="00C2271F" w:rsidRDefault="00D20BB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 xml:space="preserve">Одежда. </w:t>
      </w:r>
      <w:r w:rsidRPr="00C2271F">
        <w:rPr>
          <w:rFonts w:ascii="Times New Roman" w:hAnsi="Times New Roman" w:cs="Times New Roman"/>
          <w:sz w:val="24"/>
          <w:szCs w:val="24"/>
        </w:rPr>
        <w:t xml:space="preserve">Одежда летняя, зимняя, демисезонная. Из чего сшита наша одежда. Уход за одеждой (чистка, сушка, проветривание, хранение). </w:t>
      </w:r>
    </w:p>
    <w:p w:rsidR="00D20BB9" w:rsidRPr="00C2271F" w:rsidRDefault="00D20BB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Обувь.</w:t>
      </w:r>
      <w:r w:rsidRPr="00C2271F">
        <w:rPr>
          <w:rFonts w:ascii="Times New Roman" w:hAnsi="Times New Roman" w:cs="Times New Roman"/>
          <w:sz w:val="24"/>
          <w:szCs w:val="24"/>
        </w:rPr>
        <w:t xml:space="preserve"> Из чего делают обувь. Обувь кожаная, резиновая, валяная, текстильная. Уход за разными видами обуви.</w:t>
      </w:r>
    </w:p>
    <w:p w:rsidR="00D20BB9" w:rsidRPr="00C2271F" w:rsidRDefault="00D20BB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Учет времени года, погоды, предполагаемых занятий (игры, наблюдения, спортивные занятия).</w:t>
      </w:r>
    </w:p>
    <w:p w:rsidR="00C97CE1" w:rsidRPr="00C2271F" w:rsidRDefault="00C97CE1" w:rsidP="004E5794">
      <w:pPr>
        <w:pStyle w:val="ab"/>
        <w:tabs>
          <w:tab w:val="left" w:pos="426"/>
        </w:tabs>
        <w:spacing w:after="0" w:line="240" w:lineRule="auto"/>
        <w:ind w:firstLine="567"/>
        <w:jc w:val="both"/>
        <w:rPr>
          <w:rFonts w:ascii="Times New Roman" w:hAnsi="Times New Roman" w:cs="Times New Roman"/>
          <w:b/>
          <w:bCs/>
          <w:i/>
          <w:sz w:val="24"/>
          <w:szCs w:val="24"/>
          <w:u w:val="single"/>
        </w:rPr>
      </w:pPr>
      <w:r w:rsidRPr="00C2271F">
        <w:rPr>
          <w:rFonts w:ascii="Times New Roman" w:hAnsi="Times New Roman" w:cs="Times New Roman"/>
          <w:bCs/>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D7F80" w:rsidRPr="00C2271F" w:rsidRDefault="005D7F80" w:rsidP="004E5794">
      <w:pPr>
        <w:pStyle w:val="ab"/>
        <w:tabs>
          <w:tab w:val="left" w:pos="426"/>
        </w:tabs>
        <w:spacing w:after="0" w:line="240" w:lineRule="auto"/>
        <w:ind w:firstLine="567"/>
        <w:jc w:val="center"/>
        <w:rPr>
          <w:rFonts w:ascii="Times New Roman" w:hAnsi="Times New Roman" w:cs="Times New Roman"/>
          <w:iCs/>
          <w:sz w:val="24"/>
          <w:szCs w:val="24"/>
        </w:rPr>
      </w:pPr>
      <w:r w:rsidRPr="00C2271F">
        <w:rPr>
          <w:rFonts w:ascii="Times New Roman" w:hAnsi="Times New Roman" w:cs="Times New Roman"/>
          <w:b/>
          <w:bCs/>
          <w:sz w:val="24"/>
          <w:szCs w:val="24"/>
        </w:rPr>
        <w:t>Неживая природа</w:t>
      </w:r>
    </w:p>
    <w:p w:rsidR="00C97CE1" w:rsidRPr="00C2271F" w:rsidRDefault="005D7F8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iCs/>
          <w:sz w:val="24"/>
          <w:szCs w:val="24"/>
        </w:rPr>
        <w:t>Солнце, облака, луна, звезды. Воздух. Земля: песок, глина, камни</w:t>
      </w:r>
      <w:r w:rsidRPr="00C2271F">
        <w:rPr>
          <w:rFonts w:ascii="Times New Roman" w:hAnsi="Times New Roman" w:cs="Times New Roman"/>
          <w:sz w:val="24"/>
          <w:szCs w:val="24"/>
        </w:rPr>
        <w:t xml:space="preserve">. </w:t>
      </w:r>
      <w:r w:rsidRPr="00C2271F">
        <w:rPr>
          <w:rFonts w:ascii="Times New Roman" w:hAnsi="Times New Roman" w:cs="Times New Roman"/>
          <w:i/>
          <w:sz w:val="24"/>
          <w:szCs w:val="24"/>
        </w:rPr>
        <w:t xml:space="preserve">Почва. Вода. </w:t>
      </w:r>
      <w:r w:rsidR="00C97CE1" w:rsidRPr="00C2271F">
        <w:rPr>
          <w:rFonts w:ascii="Times New Roman" w:hAnsi="Times New Roman" w:cs="Times New Roman"/>
          <w:sz w:val="24"/>
          <w:szCs w:val="24"/>
        </w:rPr>
        <w:t>Почва.  Узнавание и называние объектов неживой природы. Простейшие признаки объектов: внешний вид, наиболее существенные и заметные свойства, место и значение в природе и жизни человека. Элементарные сведения о Солнце, как звезде, вокруг которой двигается в космосе Земля.</w:t>
      </w:r>
    </w:p>
    <w:p w:rsidR="005D7F80" w:rsidRPr="00C2271F" w:rsidRDefault="005D7F80" w:rsidP="004E5794">
      <w:pPr>
        <w:pStyle w:val="ab"/>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Живая природа</w:t>
      </w:r>
    </w:p>
    <w:p w:rsidR="005D7F80" w:rsidRPr="00C2271F" w:rsidRDefault="005D7F80"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b/>
          <w:i/>
          <w:sz w:val="24"/>
          <w:szCs w:val="24"/>
        </w:rPr>
        <w:t>Растения</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Овощи, фрукты, ягоды</w:t>
      </w:r>
      <w:r w:rsidRPr="00C2271F">
        <w:rPr>
          <w:rFonts w:ascii="Times New Roman" w:hAnsi="Times New Roman" w:cs="Times New Roman"/>
          <w:sz w:val="24"/>
          <w:szCs w:val="24"/>
        </w:rPr>
        <w:t>. Определение и различение. Особенности произрастания  в нашей местности и сбора урожая.</w:t>
      </w:r>
    </w:p>
    <w:p w:rsidR="006A2088" w:rsidRPr="00C2271F" w:rsidRDefault="005D7F8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 xml:space="preserve">Растения культурные. </w:t>
      </w:r>
      <w:r w:rsidR="006A2088" w:rsidRPr="00C2271F">
        <w:rPr>
          <w:rFonts w:ascii="Times New Roman" w:hAnsi="Times New Roman" w:cs="Times New Roman"/>
          <w:sz w:val="24"/>
          <w:szCs w:val="24"/>
        </w:rPr>
        <w:t>Полевые растения. Рожь, кукуруза, овес. Части этих растений: корень, стебель (соломина), листья, колос (метелка, початок), зерна. Как используются эти растения. Осенние работы в поле.</w:t>
      </w:r>
    </w:p>
    <w:p w:rsidR="006A2088" w:rsidRPr="00C2271F" w:rsidRDefault="005D7F80" w:rsidP="004E5794">
      <w:pPr>
        <w:pStyle w:val="ab"/>
        <w:tabs>
          <w:tab w:val="left" w:pos="426"/>
        </w:tabs>
        <w:spacing w:after="0" w:line="240" w:lineRule="auto"/>
        <w:ind w:firstLine="567"/>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Растения комнатные. </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Традесканция, бегония, герань, алоэ (на выбор). Части растений. Практические работы по выра</w:t>
      </w:r>
      <w:r w:rsidRPr="00C2271F">
        <w:rPr>
          <w:rFonts w:ascii="Times New Roman" w:hAnsi="Times New Roman" w:cs="Times New Roman"/>
          <w:sz w:val="24"/>
          <w:szCs w:val="24"/>
        </w:rPr>
        <w:softHyphen/>
        <w:t>щиванию комнатных растений из черенков.</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Растения дикорастущие.</w:t>
      </w:r>
      <w:r w:rsidRPr="00C2271F">
        <w:rPr>
          <w:rFonts w:ascii="Times New Roman" w:hAnsi="Times New Roman" w:cs="Times New Roman"/>
          <w:iCs/>
          <w:sz w:val="24"/>
          <w:szCs w:val="24"/>
        </w:rPr>
        <w:t xml:space="preserve">Деревья. Кустарники. </w:t>
      </w:r>
      <w:r w:rsidRPr="00C2271F">
        <w:rPr>
          <w:rFonts w:ascii="Times New Roman" w:hAnsi="Times New Roman" w:cs="Times New Roman"/>
          <w:i/>
          <w:sz w:val="24"/>
          <w:szCs w:val="24"/>
        </w:rPr>
        <w:t>Деревья.</w:t>
      </w:r>
      <w:r w:rsidR="00F13B47" w:rsidRPr="00C2271F">
        <w:rPr>
          <w:rFonts w:ascii="Times New Roman" w:hAnsi="Times New Roman" w:cs="Times New Roman"/>
          <w:sz w:val="24"/>
          <w:szCs w:val="24"/>
        </w:rPr>
        <w:t xml:space="preserve"> Ель, сосна, кедр.</w:t>
      </w:r>
      <w:r w:rsidRPr="00C2271F">
        <w:rPr>
          <w:rFonts w:ascii="Times New Roman" w:hAnsi="Times New Roman" w:cs="Times New Roman"/>
          <w:sz w:val="24"/>
          <w:szCs w:val="24"/>
        </w:rPr>
        <w:t xml:space="preserve"> Распознавание. Части дерева: корень, ствол, ветви, листья, хвоя. Семена в шишках. Ель, сосна</w:t>
      </w:r>
      <w:r w:rsidR="00F13B47" w:rsidRPr="00C2271F">
        <w:rPr>
          <w:rFonts w:ascii="Times New Roman" w:hAnsi="Times New Roman" w:cs="Times New Roman"/>
          <w:sz w:val="24"/>
          <w:szCs w:val="24"/>
        </w:rPr>
        <w:t>, кедр</w:t>
      </w:r>
      <w:r w:rsidRPr="00C2271F">
        <w:rPr>
          <w:rFonts w:ascii="Times New Roman" w:hAnsi="Times New Roman" w:cs="Times New Roman"/>
          <w:sz w:val="24"/>
          <w:szCs w:val="24"/>
        </w:rPr>
        <w:t xml:space="preserve"> — хвойные деревья. </w:t>
      </w:r>
    </w:p>
    <w:p w:rsidR="006A2088" w:rsidRPr="00C2271F" w:rsidRDefault="006A2088" w:rsidP="004E5794">
      <w:pPr>
        <w:pStyle w:val="ab"/>
        <w:tabs>
          <w:tab w:val="left" w:pos="426"/>
        </w:tabs>
        <w:spacing w:after="0" w:line="240" w:lineRule="auto"/>
        <w:ind w:firstLine="567"/>
        <w:jc w:val="both"/>
        <w:rPr>
          <w:rFonts w:ascii="Times New Roman" w:hAnsi="Times New Roman" w:cs="Times New Roman"/>
          <w:b/>
          <w:i/>
          <w:iCs/>
          <w:sz w:val="24"/>
          <w:szCs w:val="24"/>
        </w:rPr>
      </w:pPr>
      <w:r w:rsidRPr="00C2271F">
        <w:rPr>
          <w:rFonts w:ascii="Times New Roman" w:hAnsi="Times New Roman" w:cs="Times New Roman"/>
          <w:sz w:val="24"/>
          <w:szCs w:val="24"/>
        </w:rPr>
        <w:t>Значение растений в природе. Охрана, использование человеком.</w:t>
      </w:r>
    </w:p>
    <w:p w:rsidR="006A2088" w:rsidRPr="00C2271F" w:rsidRDefault="005D7F8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iCs/>
          <w:sz w:val="24"/>
          <w:szCs w:val="24"/>
        </w:rPr>
        <w:t xml:space="preserve">Грибы </w:t>
      </w:r>
    </w:p>
    <w:p w:rsidR="005D7F80" w:rsidRPr="00C2271F" w:rsidRDefault="005D7F80"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Шляпочные грибы: съедобные и не съедобные. </w:t>
      </w:r>
      <w:r w:rsidR="006A2088" w:rsidRPr="00C2271F">
        <w:rPr>
          <w:rFonts w:ascii="Times New Roman" w:hAnsi="Times New Roman" w:cs="Times New Roman"/>
          <w:sz w:val="24"/>
          <w:szCs w:val="24"/>
        </w:rPr>
        <w:t xml:space="preserve">Части гриба. </w:t>
      </w:r>
      <w:r w:rsidRPr="00C2271F">
        <w:rPr>
          <w:rFonts w:ascii="Times New Roman" w:hAnsi="Times New Roman" w:cs="Times New Roman"/>
          <w:sz w:val="24"/>
          <w:szCs w:val="24"/>
        </w:rPr>
        <w:t xml:space="preserve">Название. Место произрастания. Внешний вид. Значение в природе. Использование человеком. </w:t>
      </w:r>
    </w:p>
    <w:p w:rsidR="005D7F80" w:rsidRPr="00C2271F" w:rsidRDefault="005D7F80" w:rsidP="004E5794">
      <w:pPr>
        <w:tabs>
          <w:tab w:val="left" w:pos="426"/>
        </w:tabs>
        <w:spacing w:after="0" w:line="240" w:lineRule="auto"/>
        <w:ind w:firstLine="567"/>
        <w:jc w:val="both"/>
        <w:rPr>
          <w:rFonts w:ascii="Times New Roman" w:hAnsi="Times New Roman" w:cs="Times New Roman"/>
          <w:i/>
          <w:iCs/>
          <w:sz w:val="24"/>
          <w:szCs w:val="24"/>
        </w:rPr>
      </w:pPr>
      <w:r w:rsidRPr="00C2271F">
        <w:rPr>
          <w:rFonts w:ascii="Times New Roman" w:hAnsi="Times New Roman" w:cs="Times New Roman"/>
          <w:b/>
          <w:i/>
          <w:sz w:val="24"/>
          <w:szCs w:val="24"/>
        </w:rPr>
        <w:t xml:space="preserve">Животные </w:t>
      </w:r>
    </w:p>
    <w:p w:rsidR="006A2088" w:rsidRPr="00C2271F" w:rsidRDefault="005D7F8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iCs/>
          <w:sz w:val="24"/>
          <w:szCs w:val="24"/>
        </w:rPr>
        <w:t xml:space="preserve">Животные домашние. </w:t>
      </w:r>
      <w:r w:rsidR="006A2088" w:rsidRPr="00C2271F">
        <w:rPr>
          <w:rFonts w:ascii="Times New Roman" w:hAnsi="Times New Roman" w:cs="Times New Roman"/>
          <w:sz w:val="24"/>
          <w:szCs w:val="24"/>
        </w:rPr>
        <w:t>Лошадь, корова, свинья и др. Особенности внешнего вида. Пища. Уход и содержание. Польза, приносимая людям. Условия содержания домашних животных в Сибири.</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Дикие животные</w:t>
      </w:r>
      <w:r w:rsidRPr="00C2271F">
        <w:rPr>
          <w:rFonts w:ascii="Times New Roman" w:hAnsi="Times New Roman" w:cs="Times New Roman"/>
          <w:sz w:val="24"/>
          <w:szCs w:val="24"/>
        </w:rPr>
        <w:t>. Лось, олень. Внешнее строение: названия частей тела. Место обитания, питание</w:t>
      </w:r>
      <w:r w:rsidRPr="00C2271F">
        <w:rPr>
          <w:rFonts w:ascii="Times New Roman" w:hAnsi="Times New Roman" w:cs="Times New Roman"/>
          <w:bCs/>
          <w:sz w:val="24"/>
          <w:szCs w:val="24"/>
        </w:rPr>
        <w:t>, образ жизни</w:t>
      </w:r>
      <w:r w:rsidRPr="00C2271F">
        <w:rPr>
          <w:rFonts w:ascii="Times New Roman" w:hAnsi="Times New Roman" w:cs="Times New Roman"/>
          <w:sz w:val="24"/>
          <w:szCs w:val="24"/>
        </w:rPr>
        <w:t>. Роль в при</w:t>
      </w:r>
      <w:r w:rsidRPr="00C2271F">
        <w:rPr>
          <w:rFonts w:ascii="Times New Roman" w:hAnsi="Times New Roman" w:cs="Times New Roman"/>
          <w:sz w:val="24"/>
          <w:szCs w:val="24"/>
        </w:rPr>
        <w:softHyphen/>
        <w:t>роде.</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Домашние птицы</w:t>
      </w:r>
      <w:r w:rsidRPr="00C2271F">
        <w:rPr>
          <w:rFonts w:ascii="Times New Roman" w:hAnsi="Times New Roman" w:cs="Times New Roman"/>
          <w:sz w:val="24"/>
          <w:szCs w:val="24"/>
        </w:rPr>
        <w:t>. Гусь, индюк и др. Внешний вид, пища, повадки. Польза, приносимая людям.</w:t>
      </w:r>
    </w:p>
    <w:p w:rsidR="006A2088" w:rsidRPr="00C2271F" w:rsidRDefault="006A2088" w:rsidP="004E5794">
      <w:pPr>
        <w:pStyle w:val="ab"/>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Дикие птицы</w:t>
      </w:r>
      <w:r w:rsidRPr="00C2271F">
        <w:rPr>
          <w:rFonts w:ascii="Times New Roman" w:hAnsi="Times New Roman" w:cs="Times New Roman"/>
          <w:sz w:val="24"/>
          <w:szCs w:val="24"/>
        </w:rPr>
        <w:t>. Гусь, лебедь и др. Внешнее строение: названия частей тела. Место обитания, питание</w:t>
      </w:r>
      <w:r w:rsidRPr="00C2271F">
        <w:rPr>
          <w:rFonts w:ascii="Times New Roman" w:hAnsi="Times New Roman" w:cs="Times New Roman"/>
          <w:bCs/>
          <w:sz w:val="24"/>
          <w:szCs w:val="24"/>
        </w:rPr>
        <w:t>, образ жизни</w:t>
      </w:r>
      <w:r w:rsidRPr="00C2271F">
        <w:rPr>
          <w:rFonts w:ascii="Times New Roman" w:hAnsi="Times New Roman" w:cs="Times New Roman"/>
          <w:sz w:val="24"/>
          <w:szCs w:val="24"/>
        </w:rPr>
        <w:t>. Роль в при</w:t>
      </w:r>
      <w:r w:rsidRPr="00C2271F">
        <w:rPr>
          <w:rFonts w:ascii="Times New Roman" w:hAnsi="Times New Roman" w:cs="Times New Roman"/>
          <w:sz w:val="24"/>
          <w:szCs w:val="24"/>
        </w:rPr>
        <w:softHyphen/>
        <w:t xml:space="preserve">роде. </w:t>
      </w:r>
      <w:r w:rsidRPr="00C2271F">
        <w:rPr>
          <w:rFonts w:ascii="Times New Roman" w:hAnsi="Times New Roman" w:cs="Times New Roman"/>
          <w:bCs/>
          <w:sz w:val="24"/>
          <w:szCs w:val="24"/>
        </w:rPr>
        <w:t xml:space="preserve">Помощь птицам зимой </w:t>
      </w:r>
      <w:r w:rsidR="00077A14" w:rsidRPr="00C2271F">
        <w:rPr>
          <w:rFonts w:ascii="Times New Roman" w:hAnsi="Times New Roman" w:cs="Times New Roman"/>
          <w:bCs/>
          <w:sz w:val="24"/>
          <w:szCs w:val="24"/>
        </w:rPr>
        <w:t xml:space="preserve"> и весной в период гнездования (</w:t>
      </w:r>
      <w:r w:rsidRPr="00C2271F">
        <w:rPr>
          <w:rFonts w:ascii="Times New Roman" w:hAnsi="Times New Roman" w:cs="Times New Roman"/>
          <w:bCs/>
          <w:sz w:val="24"/>
          <w:szCs w:val="24"/>
        </w:rPr>
        <w:t>соблюдение тишины  и уединенности птиц на природе).</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Птицы перелетные и зимующие</w:t>
      </w:r>
      <w:r w:rsidRPr="00C2271F">
        <w:rPr>
          <w:rFonts w:ascii="Times New Roman" w:hAnsi="Times New Roman" w:cs="Times New Roman"/>
          <w:sz w:val="24"/>
          <w:szCs w:val="24"/>
        </w:rPr>
        <w:t>.</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Время отлета и прилета разных птиц.</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Насекомые вредные и полезные</w:t>
      </w:r>
      <w:r w:rsidRPr="00C2271F">
        <w:rPr>
          <w:rFonts w:ascii="Times New Roman" w:hAnsi="Times New Roman" w:cs="Times New Roman"/>
          <w:sz w:val="24"/>
          <w:szCs w:val="24"/>
        </w:rPr>
        <w:t>. Бабочки, майский жук, пчела, муравей, муха.</w:t>
      </w:r>
    </w:p>
    <w:p w:rsidR="006A2088" w:rsidRPr="00C2271F" w:rsidRDefault="006A208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Рыбы.</w:t>
      </w:r>
      <w:r w:rsidRPr="00C2271F">
        <w:rPr>
          <w:rFonts w:ascii="Times New Roman" w:hAnsi="Times New Roman" w:cs="Times New Roman"/>
          <w:sz w:val="24"/>
          <w:szCs w:val="24"/>
        </w:rPr>
        <w:t xml:space="preserve"> Чем покрыто тело рыбы. Как передвигаются, чем и как питаются рыбы. Уход за рыбами в аквариуме.</w:t>
      </w:r>
    </w:p>
    <w:p w:rsidR="00F13B47" w:rsidRPr="00C2271F" w:rsidRDefault="00F13B4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Змеи.</w:t>
      </w:r>
      <w:r w:rsidRPr="00C2271F">
        <w:rPr>
          <w:rFonts w:ascii="Times New Roman" w:hAnsi="Times New Roman" w:cs="Times New Roman"/>
          <w:sz w:val="24"/>
          <w:szCs w:val="24"/>
        </w:rPr>
        <w:t xml:space="preserve"> Внешнее строение: названия частей тела. Место обитания, питание</w:t>
      </w:r>
      <w:r w:rsidRPr="00C2271F">
        <w:rPr>
          <w:rFonts w:ascii="Times New Roman" w:hAnsi="Times New Roman" w:cs="Times New Roman"/>
          <w:bCs/>
          <w:sz w:val="24"/>
          <w:szCs w:val="24"/>
        </w:rPr>
        <w:t>, образ жизни</w:t>
      </w:r>
      <w:r w:rsidRPr="00C2271F">
        <w:rPr>
          <w:rFonts w:ascii="Times New Roman" w:hAnsi="Times New Roman" w:cs="Times New Roman"/>
          <w:sz w:val="24"/>
          <w:szCs w:val="24"/>
        </w:rPr>
        <w:t>. Роль в при</w:t>
      </w:r>
      <w:r w:rsidRPr="00C2271F">
        <w:rPr>
          <w:rFonts w:ascii="Times New Roman" w:hAnsi="Times New Roman" w:cs="Times New Roman"/>
          <w:sz w:val="24"/>
          <w:szCs w:val="24"/>
        </w:rPr>
        <w:softHyphen/>
        <w:t>роде.</w:t>
      </w:r>
    </w:p>
    <w:p w:rsidR="006A2088" w:rsidRPr="00C2271F" w:rsidRDefault="00F13B4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lastRenderedPageBreak/>
        <w:t>Лягушки.</w:t>
      </w:r>
      <w:r w:rsidRPr="00C2271F">
        <w:rPr>
          <w:rFonts w:ascii="Times New Roman" w:hAnsi="Times New Roman" w:cs="Times New Roman"/>
          <w:sz w:val="24"/>
          <w:szCs w:val="24"/>
        </w:rPr>
        <w:t xml:space="preserve"> Внешнее строение: названия частей тела. Место обитания, питание</w:t>
      </w:r>
      <w:r w:rsidRPr="00C2271F">
        <w:rPr>
          <w:rFonts w:ascii="Times New Roman" w:hAnsi="Times New Roman" w:cs="Times New Roman"/>
          <w:bCs/>
          <w:sz w:val="24"/>
          <w:szCs w:val="24"/>
        </w:rPr>
        <w:t>, образ жизни</w:t>
      </w:r>
      <w:r w:rsidRPr="00C2271F">
        <w:rPr>
          <w:rFonts w:ascii="Times New Roman" w:hAnsi="Times New Roman" w:cs="Times New Roman"/>
          <w:sz w:val="24"/>
          <w:szCs w:val="24"/>
        </w:rPr>
        <w:t>. Роль в при</w:t>
      </w:r>
      <w:r w:rsidRPr="00C2271F">
        <w:rPr>
          <w:rFonts w:ascii="Times New Roman" w:hAnsi="Times New Roman" w:cs="Times New Roman"/>
          <w:sz w:val="24"/>
          <w:szCs w:val="24"/>
        </w:rPr>
        <w:softHyphen/>
        <w:t>роде</w:t>
      </w:r>
      <w:r w:rsidR="0004381C" w:rsidRPr="00C2271F">
        <w:rPr>
          <w:rFonts w:ascii="Times New Roman" w:hAnsi="Times New Roman" w:cs="Times New Roman"/>
          <w:sz w:val="24"/>
          <w:szCs w:val="24"/>
        </w:rPr>
        <w:t>.</w:t>
      </w:r>
    </w:p>
    <w:p w:rsidR="005D7F80" w:rsidRPr="00C2271F" w:rsidRDefault="005D7F80"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i/>
          <w:sz w:val="24"/>
          <w:szCs w:val="24"/>
        </w:rPr>
        <w:t xml:space="preserve">Охрана природы: </w:t>
      </w:r>
      <w:r w:rsidRPr="00C2271F">
        <w:rPr>
          <w:rFonts w:ascii="Times New Roman" w:hAnsi="Times New Roman" w:cs="Times New Roman"/>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EB65EB" w:rsidRPr="00C2271F" w:rsidRDefault="00EB65EB"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b/>
          <w:sz w:val="24"/>
          <w:szCs w:val="24"/>
        </w:rPr>
        <w:t>Человек.</w:t>
      </w:r>
    </w:p>
    <w:p w:rsidR="00EB65EB" w:rsidRPr="00C2271F" w:rsidRDefault="00EB65E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Первичное ознакомление с внутренним строением тела человека (внутренние органы).</w:t>
      </w:r>
    </w:p>
    <w:p w:rsidR="00EB65EB" w:rsidRPr="00C2271F" w:rsidRDefault="00EB65E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Здоровый образ жизни: гигиена жилища</w:t>
      </w:r>
      <w:r w:rsidR="002A6699" w:rsidRPr="00C2271F">
        <w:rPr>
          <w:rFonts w:ascii="Times New Roman" w:hAnsi="Times New Roman" w:cs="Times New Roman"/>
          <w:sz w:val="24"/>
          <w:szCs w:val="24"/>
        </w:rPr>
        <w:t>, гигиена питания, л</w:t>
      </w:r>
      <w:r w:rsidRPr="00C2271F">
        <w:rPr>
          <w:rFonts w:ascii="Times New Roman" w:hAnsi="Times New Roman" w:cs="Times New Roman"/>
          <w:sz w:val="24"/>
          <w:szCs w:val="24"/>
        </w:rPr>
        <w:t>ичная г</w:t>
      </w:r>
      <w:r w:rsidR="002A6699" w:rsidRPr="00C2271F">
        <w:rPr>
          <w:rFonts w:ascii="Times New Roman" w:hAnsi="Times New Roman" w:cs="Times New Roman"/>
          <w:sz w:val="24"/>
          <w:szCs w:val="24"/>
        </w:rPr>
        <w:t>игиена. Прогулки и занятия спортом</w:t>
      </w:r>
      <w:r w:rsidRPr="00C2271F">
        <w:rPr>
          <w:rFonts w:ascii="Times New Roman" w:hAnsi="Times New Roman" w:cs="Times New Roman"/>
          <w:sz w:val="24"/>
          <w:szCs w:val="24"/>
        </w:rPr>
        <w:t xml:space="preserve">. </w:t>
      </w:r>
    </w:p>
    <w:p w:rsidR="00EB65EB" w:rsidRPr="00C2271F" w:rsidRDefault="00EB65EB"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Человек – член общества</w:t>
      </w:r>
      <w:r w:rsidR="00E24A62" w:rsidRPr="00C2271F">
        <w:rPr>
          <w:rFonts w:ascii="Times New Roman" w:hAnsi="Times New Roman" w:cs="Times New Roman"/>
          <w:sz w:val="24"/>
          <w:szCs w:val="24"/>
        </w:rPr>
        <w:t>, член семьи</w:t>
      </w:r>
      <w:r w:rsidRPr="00C2271F">
        <w:rPr>
          <w:rFonts w:ascii="Times New Roman" w:hAnsi="Times New Roman" w:cs="Times New Roman"/>
          <w:iCs/>
          <w:sz w:val="24"/>
          <w:szCs w:val="24"/>
        </w:rPr>
        <w:t xml:space="preserve">. </w:t>
      </w:r>
      <w:r w:rsidR="00E24A62" w:rsidRPr="00C2271F">
        <w:rPr>
          <w:rFonts w:ascii="Times New Roman" w:hAnsi="Times New Roman" w:cs="Times New Roman"/>
          <w:iCs/>
          <w:sz w:val="24"/>
          <w:szCs w:val="24"/>
        </w:rPr>
        <w:t xml:space="preserve">Обязанности детей в семье и обществе. </w:t>
      </w:r>
      <w:r w:rsidRPr="00C2271F">
        <w:rPr>
          <w:rFonts w:ascii="Times New Roman" w:hAnsi="Times New Roman" w:cs="Times New Roman"/>
          <w:iCs/>
          <w:sz w:val="24"/>
          <w:szCs w:val="24"/>
        </w:rPr>
        <w:t>Профессии людей ближайшего окружения ребенка</w:t>
      </w:r>
      <w:r w:rsidR="00E24A62" w:rsidRPr="00C2271F">
        <w:rPr>
          <w:rFonts w:ascii="Times New Roman" w:hAnsi="Times New Roman" w:cs="Times New Roman"/>
          <w:iCs/>
          <w:sz w:val="24"/>
          <w:szCs w:val="24"/>
        </w:rPr>
        <w:t>.</w:t>
      </w:r>
    </w:p>
    <w:p w:rsidR="00EB65EB" w:rsidRPr="00C2271F" w:rsidRDefault="00E24A62"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Виды магазинов, отделы в магазине.Учреждения культуры. </w:t>
      </w:r>
      <w:r w:rsidR="00EB65EB" w:rsidRPr="00C2271F">
        <w:rPr>
          <w:rFonts w:ascii="Times New Roman" w:hAnsi="Times New Roman" w:cs="Times New Roman"/>
          <w:sz w:val="24"/>
          <w:szCs w:val="24"/>
        </w:rPr>
        <w:t>Почта. Назначение учреждения. Основные профессии людей, работающих  в учрежден</w:t>
      </w:r>
      <w:r w:rsidRPr="00C2271F">
        <w:rPr>
          <w:rFonts w:ascii="Times New Roman" w:hAnsi="Times New Roman" w:cs="Times New Roman"/>
          <w:sz w:val="24"/>
          <w:szCs w:val="24"/>
        </w:rPr>
        <w:t>ии. Правила поведения в учреждениях</w:t>
      </w:r>
      <w:r w:rsidR="00EB65EB" w:rsidRPr="00C2271F">
        <w:rPr>
          <w:rFonts w:ascii="Times New Roman" w:hAnsi="Times New Roman" w:cs="Times New Roman"/>
          <w:sz w:val="24"/>
          <w:szCs w:val="24"/>
        </w:rPr>
        <w:t xml:space="preserve">. </w:t>
      </w:r>
    </w:p>
    <w:p w:rsidR="00EB65EB" w:rsidRPr="00C2271F" w:rsidRDefault="00EB65EB" w:rsidP="004E5794">
      <w:pPr>
        <w:pStyle w:val="ab"/>
        <w:tabs>
          <w:tab w:val="left" w:pos="426"/>
        </w:tabs>
        <w:spacing w:after="0" w:line="240" w:lineRule="auto"/>
        <w:ind w:firstLine="567"/>
        <w:jc w:val="both"/>
        <w:rPr>
          <w:rFonts w:ascii="Times New Roman" w:hAnsi="Times New Roman" w:cs="Times New Roman"/>
          <w:iCs/>
          <w:sz w:val="24"/>
          <w:szCs w:val="24"/>
        </w:rPr>
      </w:pPr>
      <w:r w:rsidRPr="00C2271F">
        <w:rPr>
          <w:rFonts w:ascii="Times New Roman" w:hAnsi="Times New Roman" w:cs="Times New Roman"/>
          <w:sz w:val="24"/>
          <w:szCs w:val="24"/>
        </w:rPr>
        <w:t xml:space="preserve">Транспорт. </w:t>
      </w:r>
      <w:r w:rsidR="00E24A62" w:rsidRPr="00C2271F">
        <w:rPr>
          <w:rFonts w:ascii="Times New Roman" w:hAnsi="Times New Roman" w:cs="Times New Roman"/>
          <w:sz w:val="24"/>
          <w:szCs w:val="24"/>
        </w:rPr>
        <w:t xml:space="preserve">Виды транспорта. </w:t>
      </w:r>
      <w:r w:rsidRPr="00C2271F">
        <w:rPr>
          <w:rFonts w:ascii="Times New Roman" w:hAnsi="Times New Roman" w:cs="Times New Roman"/>
          <w:sz w:val="24"/>
          <w:szCs w:val="24"/>
        </w:rPr>
        <w:t xml:space="preserve">Транспорт междугородний.  Вокзалы и аэропорты.  Правила поведения. </w:t>
      </w:r>
    </w:p>
    <w:p w:rsidR="00EB65EB" w:rsidRPr="00C2271F" w:rsidRDefault="00EB65EB" w:rsidP="004E5794">
      <w:pPr>
        <w:pStyle w:val="ab"/>
        <w:tabs>
          <w:tab w:val="left" w:pos="426"/>
        </w:tabs>
        <w:spacing w:after="0" w:line="240" w:lineRule="auto"/>
        <w:ind w:firstLine="567"/>
        <w:jc w:val="both"/>
        <w:rPr>
          <w:rFonts w:ascii="Times New Roman" w:hAnsi="Times New Roman" w:cs="Times New Roman"/>
          <w:b/>
          <w:sz w:val="24"/>
          <w:szCs w:val="24"/>
          <w:u w:val="single"/>
        </w:rPr>
      </w:pPr>
      <w:r w:rsidRPr="00C2271F">
        <w:rPr>
          <w:rFonts w:ascii="Times New Roman" w:hAnsi="Times New Roman" w:cs="Times New Roman"/>
          <w:iCs/>
          <w:sz w:val="24"/>
          <w:szCs w:val="24"/>
        </w:rPr>
        <w:t>Наша Родина - Россия.</w:t>
      </w:r>
      <w:r w:rsidRPr="00C2271F">
        <w:rPr>
          <w:rFonts w:ascii="Times New Roman" w:hAnsi="Times New Roman" w:cs="Times New Roman"/>
          <w:bCs/>
          <w:sz w:val="24"/>
          <w:szCs w:val="24"/>
        </w:rPr>
        <w:t xml:space="preserve"> Наш город</w:t>
      </w:r>
      <w:r w:rsidR="00E24A62" w:rsidRPr="00C2271F">
        <w:rPr>
          <w:rFonts w:ascii="Times New Roman" w:hAnsi="Times New Roman" w:cs="Times New Roman"/>
          <w:bCs/>
          <w:sz w:val="24"/>
          <w:szCs w:val="24"/>
        </w:rPr>
        <w:t>, край</w:t>
      </w:r>
      <w:r w:rsidRPr="00C2271F">
        <w:rPr>
          <w:rFonts w:ascii="Times New Roman" w:hAnsi="Times New Roman" w:cs="Times New Roman"/>
          <w:bCs/>
          <w:sz w:val="24"/>
          <w:szCs w:val="24"/>
        </w:rPr>
        <w:t xml:space="preserve">. </w:t>
      </w:r>
      <w:r w:rsidR="0080272C" w:rsidRPr="00C2271F">
        <w:rPr>
          <w:rFonts w:ascii="Times New Roman" w:hAnsi="Times New Roman" w:cs="Times New Roman"/>
          <w:sz w:val="24"/>
          <w:szCs w:val="24"/>
        </w:rPr>
        <w:t xml:space="preserve">Флаг, Герб России, края. Президент России, губернаторкрая, мэр города. </w:t>
      </w:r>
      <w:r w:rsidRPr="00C2271F">
        <w:rPr>
          <w:rFonts w:ascii="Times New Roman" w:hAnsi="Times New Roman" w:cs="Times New Roman"/>
          <w:sz w:val="24"/>
          <w:szCs w:val="24"/>
        </w:rPr>
        <w:t xml:space="preserve">Россия – многонациональная страна. </w:t>
      </w:r>
      <w:r w:rsidR="0080272C" w:rsidRPr="00C2271F">
        <w:rPr>
          <w:rFonts w:ascii="Times New Roman" w:hAnsi="Times New Roman" w:cs="Times New Roman"/>
          <w:sz w:val="24"/>
          <w:szCs w:val="24"/>
        </w:rPr>
        <w:t xml:space="preserve">Национальные костюмы. </w:t>
      </w:r>
      <w:r w:rsidRPr="00C2271F">
        <w:rPr>
          <w:rFonts w:ascii="Times New Roman" w:hAnsi="Times New Roman" w:cs="Times New Roman"/>
          <w:bCs/>
          <w:sz w:val="24"/>
          <w:szCs w:val="24"/>
        </w:rPr>
        <w:t xml:space="preserve">Праздники нашей страны.  </w:t>
      </w:r>
      <w:r w:rsidRPr="00C2271F">
        <w:rPr>
          <w:rFonts w:ascii="Times New Roman" w:hAnsi="Times New Roman" w:cs="Times New Roman"/>
          <w:sz w:val="24"/>
          <w:szCs w:val="24"/>
        </w:rPr>
        <w:t>Достижение нашей страны в науке и искусствах. Великие люди страны или края.  Получение и расходование денег.</w:t>
      </w:r>
    </w:p>
    <w:p w:rsidR="006429B8" w:rsidRPr="00C2271F" w:rsidRDefault="006429B8" w:rsidP="004E5794">
      <w:pPr>
        <w:tabs>
          <w:tab w:val="left" w:pos="426"/>
        </w:tabs>
        <w:spacing w:after="0" w:line="240" w:lineRule="auto"/>
        <w:ind w:firstLine="567"/>
        <w:jc w:val="center"/>
        <w:rPr>
          <w:rFonts w:ascii="Times New Roman" w:hAnsi="Times New Roman" w:cs="Times New Roman"/>
          <w:iCs/>
          <w:sz w:val="24"/>
          <w:szCs w:val="24"/>
        </w:rPr>
      </w:pPr>
      <w:r w:rsidRPr="00C2271F">
        <w:rPr>
          <w:rFonts w:ascii="Times New Roman" w:hAnsi="Times New Roman" w:cs="Times New Roman"/>
          <w:b/>
          <w:sz w:val="24"/>
          <w:szCs w:val="24"/>
        </w:rPr>
        <w:t>Безопасное поведение</w:t>
      </w:r>
    </w:p>
    <w:p w:rsidR="006429B8" w:rsidRPr="00C2271F" w:rsidRDefault="006429B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Cs/>
          <w:sz w:val="24"/>
          <w:szCs w:val="24"/>
        </w:rPr>
        <w:t>Предупреждение заболеваний и травм.</w:t>
      </w:r>
    </w:p>
    <w:p w:rsidR="006429B8" w:rsidRPr="00C2271F" w:rsidRDefault="006429B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Профилактика простуд: закаливание,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(отдельная посуда и стирка белья, прием лекарств по назначению врача, постельный режим). Вызов врача из  поликлиники. Случаи обращения в больницу.</w:t>
      </w:r>
    </w:p>
    <w:p w:rsidR="006429B8" w:rsidRPr="00C2271F" w:rsidRDefault="006429B8" w:rsidP="004E5794">
      <w:pPr>
        <w:tabs>
          <w:tab w:val="left" w:pos="426"/>
        </w:tabs>
        <w:spacing w:after="0" w:line="240" w:lineRule="auto"/>
        <w:ind w:firstLine="567"/>
        <w:jc w:val="both"/>
        <w:rPr>
          <w:rFonts w:ascii="Times New Roman" w:hAnsi="Times New Roman" w:cs="Times New Roman"/>
          <w:iCs/>
          <w:sz w:val="24"/>
          <w:szCs w:val="24"/>
        </w:rPr>
      </w:pPr>
      <w:r w:rsidRPr="00C2271F">
        <w:rPr>
          <w:rFonts w:ascii="Times New Roman" w:hAnsi="Times New Roman" w:cs="Times New Roman"/>
          <w:sz w:val="24"/>
          <w:szCs w:val="24"/>
        </w:rPr>
        <w:t>Простейшие действия при получении травмы</w:t>
      </w:r>
      <w:r w:rsidR="00AC6BF9" w:rsidRPr="00C2271F">
        <w:rPr>
          <w:rFonts w:ascii="Times New Roman" w:hAnsi="Times New Roman" w:cs="Times New Roman"/>
          <w:sz w:val="24"/>
          <w:szCs w:val="24"/>
        </w:rPr>
        <w:t xml:space="preserve">. </w:t>
      </w:r>
      <w:r w:rsidRPr="00C2271F">
        <w:rPr>
          <w:rFonts w:ascii="Times New Roman" w:hAnsi="Times New Roman" w:cs="Times New Roman"/>
          <w:sz w:val="24"/>
          <w:szCs w:val="24"/>
        </w:rPr>
        <w:t>Поведение при оказании медицинской помощи.</w:t>
      </w:r>
    </w:p>
    <w:p w:rsidR="006429B8" w:rsidRPr="00C2271F" w:rsidRDefault="006429B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Cs/>
          <w:sz w:val="24"/>
          <w:szCs w:val="24"/>
        </w:rPr>
        <w:t>Безопасное поведение в природе.</w:t>
      </w:r>
    </w:p>
    <w:p w:rsidR="006429B8" w:rsidRPr="00C2271F" w:rsidRDefault="006429B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Правила поведение в лесу, на воде, в грозу. Вызов скорой помощи по телефону. Описание состояния больного.</w:t>
      </w:r>
    </w:p>
    <w:p w:rsidR="006429B8" w:rsidRPr="00C2271F" w:rsidRDefault="006429B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Правила поведения с незнакомыми людьми, в незнакомом месте. </w:t>
      </w:r>
    </w:p>
    <w:p w:rsidR="006429B8" w:rsidRPr="00C2271F" w:rsidRDefault="006429B8"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Правила поведения на улице. </w:t>
      </w:r>
      <w:r w:rsidR="00AC6BF9" w:rsidRPr="00C2271F">
        <w:rPr>
          <w:rFonts w:ascii="Times New Roman" w:hAnsi="Times New Roman" w:cs="Times New Roman"/>
          <w:sz w:val="24"/>
          <w:szCs w:val="24"/>
        </w:rPr>
        <w:t>Изучение ПДД.</w:t>
      </w:r>
    </w:p>
    <w:p w:rsidR="006429B8" w:rsidRPr="00C2271F" w:rsidRDefault="006429B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w:t>
      </w:r>
      <w:r w:rsidR="00AC6BF9" w:rsidRPr="00C2271F">
        <w:rPr>
          <w:rFonts w:ascii="Times New Roman" w:hAnsi="Times New Roman" w:cs="Times New Roman"/>
          <w:sz w:val="24"/>
          <w:szCs w:val="24"/>
        </w:rPr>
        <w:t>равила безопасного использования</w:t>
      </w:r>
      <w:r w:rsidRPr="00C2271F">
        <w:rPr>
          <w:rFonts w:ascii="Times New Roman" w:hAnsi="Times New Roman" w:cs="Times New Roman"/>
          <w:sz w:val="24"/>
          <w:szCs w:val="24"/>
        </w:rPr>
        <w:t xml:space="preserve"> инструментов для  практических работ и опытов, с инвентарем для уборки класса</w:t>
      </w:r>
      <w:r w:rsidR="00AC6BF9" w:rsidRPr="00C2271F">
        <w:rPr>
          <w:rFonts w:ascii="Times New Roman" w:hAnsi="Times New Roman" w:cs="Times New Roman"/>
          <w:sz w:val="24"/>
          <w:szCs w:val="24"/>
        </w:rPr>
        <w:t xml:space="preserve"> и территории</w:t>
      </w:r>
      <w:r w:rsidRPr="00C2271F">
        <w:rPr>
          <w:rFonts w:ascii="Times New Roman" w:hAnsi="Times New Roman" w:cs="Times New Roman"/>
          <w:sz w:val="24"/>
          <w:szCs w:val="24"/>
        </w:rPr>
        <w:t>.  Правила обращения с электричеством, газом (на кухне).</w:t>
      </w:r>
    </w:p>
    <w:p w:rsidR="006429B8" w:rsidRPr="00C2271F" w:rsidRDefault="006429B8"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Телефоны первой помощи. Звонок по телефону экстренных служб.</w:t>
      </w:r>
    </w:p>
    <w:p w:rsidR="006429B8" w:rsidRPr="00C2271F" w:rsidRDefault="006429B8" w:rsidP="004E5794">
      <w:pPr>
        <w:tabs>
          <w:tab w:val="left" w:pos="426"/>
        </w:tabs>
        <w:spacing w:after="0" w:line="240" w:lineRule="auto"/>
        <w:ind w:firstLine="567"/>
        <w:jc w:val="center"/>
        <w:rPr>
          <w:rFonts w:ascii="Times New Roman" w:hAnsi="Times New Roman" w:cs="Times New Roman"/>
          <w:b/>
          <w:sz w:val="24"/>
          <w:szCs w:val="24"/>
        </w:rPr>
      </w:pPr>
    </w:p>
    <w:p w:rsidR="008B3419" w:rsidRPr="00C2271F" w:rsidRDefault="008B3419" w:rsidP="004E5794">
      <w:pPr>
        <w:tabs>
          <w:tab w:val="left" w:pos="426"/>
        </w:tabs>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 xml:space="preserve"> Музыка</w:t>
      </w:r>
    </w:p>
    <w:p w:rsidR="008B3419" w:rsidRPr="00C2271F" w:rsidRDefault="008B3419" w:rsidP="004E5794">
      <w:pPr>
        <w:tabs>
          <w:tab w:val="left" w:pos="426"/>
        </w:tabs>
        <w:spacing w:after="0" w:line="240" w:lineRule="auto"/>
        <w:ind w:firstLine="567"/>
        <w:jc w:val="center"/>
        <w:rPr>
          <w:rStyle w:val="apple-style-span"/>
          <w:rFonts w:ascii="Times New Roman" w:hAnsi="Times New Roman" w:cs="Times New Roman"/>
          <w:sz w:val="24"/>
          <w:szCs w:val="24"/>
        </w:rPr>
      </w:pPr>
      <w:r w:rsidRPr="00C2271F">
        <w:rPr>
          <w:rFonts w:ascii="Times New Roman" w:hAnsi="Times New Roman" w:cs="Times New Roman"/>
          <w:b/>
          <w:sz w:val="24"/>
          <w:szCs w:val="24"/>
        </w:rPr>
        <w:t>Пояснительная записка</w:t>
      </w:r>
    </w:p>
    <w:p w:rsidR="008B3419" w:rsidRPr="00C2271F" w:rsidRDefault="008B3419" w:rsidP="004E5794">
      <w:pPr>
        <w:tabs>
          <w:tab w:val="left" w:pos="426"/>
        </w:tabs>
        <w:spacing w:after="0" w:line="240" w:lineRule="auto"/>
        <w:ind w:firstLine="567"/>
        <w:jc w:val="both"/>
        <w:rPr>
          <w:rFonts w:ascii="Times New Roman" w:hAnsi="Times New Roman" w:cs="Times New Roman"/>
          <w:b/>
          <w:sz w:val="24"/>
          <w:szCs w:val="24"/>
        </w:rPr>
      </w:pPr>
      <w:r w:rsidRPr="00C2271F">
        <w:rPr>
          <w:rStyle w:val="apple-style-span"/>
          <w:rFonts w:ascii="Times New Roman" w:hAnsi="Times New Roman" w:cs="Times New Roman"/>
          <w:sz w:val="24"/>
          <w:szCs w:val="24"/>
        </w:rPr>
        <w:t>«Музыка» ― учебный предмет, предназначенный для формирования у обу</w:t>
      </w:r>
      <w:r w:rsidRPr="00C2271F">
        <w:rPr>
          <w:rStyle w:val="apple-style-span"/>
          <w:rFonts w:ascii="Times New Roman" w:hAnsi="Times New Roman" w:cs="Times New Roman"/>
          <w:sz w:val="24"/>
          <w:szCs w:val="24"/>
        </w:rPr>
        <w:softHyphen/>
        <w:t>ча</w:t>
      </w:r>
      <w:r w:rsidRPr="00C2271F">
        <w:rPr>
          <w:rStyle w:val="apple-style-span"/>
          <w:rFonts w:ascii="Times New Roman" w:hAnsi="Times New Roman" w:cs="Times New Roman"/>
          <w:sz w:val="24"/>
          <w:szCs w:val="24"/>
        </w:rPr>
        <w:softHyphen/>
        <w:t>ю</w:t>
      </w:r>
      <w:r w:rsidRPr="00C2271F">
        <w:rPr>
          <w:rStyle w:val="apple-style-span"/>
          <w:rFonts w:ascii="Times New Roman" w:hAnsi="Times New Roman" w:cs="Times New Roman"/>
          <w:sz w:val="24"/>
          <w:szCs w:val="24"/>
        </w:rPr>
        <w:softHyphen/>
        <w:t>щи</w:t>
      </w:r>
      <w:r w:rsidRPr="00C2271F">
        <w:rPr>
          <w:rStyle w:val="apple-style-span"/>
          <w:rFonts w:ascii="Times New Roman" w:hAnsi="Times New Roman" w:cs="Times New Roman"/>
          <w:sz w:val="24"/>
          <w:szCs w:val="24"/>
        </w:rPr>
        <w:softHyphen/>
        <w:t>х</w:t>
      </w:r>
      <w:r w:rsidRPr="00C2271F">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C2271F">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C2271F">
        <w:rPr>
          <w:rStyle w:val="apple-style-span"/>
          <w:rFonts w:ascii="Times New Roman" w:hAnsi="Times New Roman" w:cs="Times New Roman"/>
          <w:sz w:val="24"/>
          <w:szCs w:val="24"/>
        </w:rPr>
        <w:softHyphen/>
        <w:t>собностей, мотивации к музыкальной деятельности</w:t>
      </w:r>
      <w:r w:rsidRPr="00C2271F">
        <w:rPr>
          <w:rFonts w:ascii="Times New Roman" w:hAnsi="Times New Roman" w:cs="Times New Roman"/>
          <w:color w:val="000000"/>
          <w:sz w:val="24"/>
          <w:szCs w:val="24"/>
        </w:rPr>
        <w:t>.</w:t>
      </w:r>
    </w:p>
    <w:p w:rsidR="008B3419" w:rsidRPr="00C2271F" w:rsidRDefault="008B3419" w:rsidP="004E5794">
      <w:pPr>
        <w:tabs>
          <w:tab w:val="left" w:pos="426"/>
        </w:tabs>
        <w:spacing w:after="0" w:line="240" w:lineRule="auto"/>
        <w:ind w:firstLine="567"/>
        <w:jc w:val="both"/>
        <w:rPr>
          <w:rStyle w:val="apple-style-span"/>
          <w:rFonts w:ascii="Times New Roman" w:hAnsi="Times New Roman" w:cs="Times New Roman"/>
          <w:sz w:val="24"/>
          <w:szCs w:val="24"/>
        </w:rPr>
      </w:pPr>
      <w:r w:rsidRPr="00C2271F">
        <w:rPr>
          <w:rFonts w:ascii="Times New Roman" w:hAnsi="Times New Roman" w:cs="Times New Roman"/>
          <w:b/>
          <w:sz w:val="24"/>
          <w:szCs w:val="24"/>
        </w:rPr>
        <w:t xml:space="preserve">Цель </w:t>
      </w:r>
      <w:r w:rsidRPr="00C2271F">
        <w:rPr>
          <w:rStyle w:val="apple-style-span"/>
          <w:rFonts w:ascii="Times New Roman" w:hAnsi="Times New Roman" w:cs="Times New Roman"/>
          <w:sz w:val="24"/>
          <w:szCs w:val="24"/>
        </w:rPr>
        <w:t>―</w:t>
      </w:r>
      <w:r w:rsidRPr="00C2271F">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8B3419" w:rsidRPr="00C2271F" w:rsidRDefault="008B3419" w:rsidP="004E5794">
      <w:pPr>
        <w:tabs>
          <w:tab w:val="left" w:pos="426"/>
        </w:tabs>
        <w:spacing w:after="0" w:line="240" w:lineRule="auto"/>
        <w:ind w:firstLine="567"/>
        <w:jc w:val="both"/>
        <w:rPr>
          <w:rStyle w:val="apple-style-span"/>
          <w:rFonts w:ascii="Times New Roman" w:hAnsi="Times New Roman" w:cs="Times New Roman"/>
          <w:sz w:val="24"/>
          <w:szCs w:val="24"/>
        </w:rPr>
      </w:pPr>
      <w:r w:rsidRPr="00C2271F">
        <w:rPr>
          <w:rStyle w:val="apple-style-span"/>
          <w:rFonts w:ascii="Times New Roman" w:hAnsi="Times New Roman" w:cs="Times New Roman"/>
          <w:sz w:val="24"/>
          <w:szCs w:val="24"/>
        </w:rPr>
        <w:t>Задачи учебного предмета «Музыка»:</w:t>
      </w:r>
    </w:p>
    <w:p w:rsidR="008B3419" w:rsidRPr="00C2271F" w:rsidRDefault="008B3419" w:rsidP="004E5794">
      <w:pPr>
        <w:pStyle w:val="a3"/>
        <w:tabs>
          <w:tab w:val="left" w:pos="426"/>
        </w:tabs>
        <w:spacing w:after="0" w:line="240" w:lineRule="auto"/>
        <w:ind w:left="0" w:firstLine="567"/>
        <w:jc w:val="both"/>
        <w:rPr>
          <w:rStyle w:val="apple-style-span"/>
          <w:rFonts w:ascii="Times New Roman" w:hAnsi="Times New Roman" w:cs="Times New Roman"/>
          <w:sz w:val="24"/>
          <w:szCs w:val="24"/>
        </w:rPr>
      </w:pPr>
      <w:r w:rsidRPr="00C2271F">
        <w:rPr>
          <w:rStyle w:val="apple-style-span"/>
          <w:rFonts w:ascii="Times New Roman" w:hAnsi="Times New Roman" w:cs="Times New Roman"/>
          <w:sz w:val="24"/>
          <w:szCs w:val="24"/>
        </w:rPr>
        <w:t>― н</w:t>
      </w:r>
      <w:r w:rsidRPr="00C2271F">
        <w:rPr>
          <w:rFonts w:ascii="Times New Roman" w:hAnsi="Times New Roman" w:cs="Times New Roman"/>
          <w:sz w:val="24"/>
          <w:szCs w:val="24"/>
        </w:rPr>
        <w:t>акопление первоначальных впечатлений от музыкального искусства и получение доступного опыта (</w:t>
      </w:r>
      <w:r w:rsidRPr="00C2271F">
        <w:rPr>
          <w:rStyle w:val="apple-style-span"/>
          <w:rFonts w:ascii="Times New Roman" w:hAnsi="Times New Roman" w:cs="Times New Roman"/>
          <w:sz w:val="24"/>
          <w:szCs w:val="24"/>
        </w:rPr>
        <w:t>овладение элементарными музыкальными знаниями, слушательскими и доступными исполнительскими умениями)</w:t>
      </w:r>
      <w:r w:rsidRPr="00C2271F">
        <w:rPr>
          <w:rFonts w:ascii="Times New Roman" w:hAnsi="Times New Roman" w:cs="Times New Roman"/>
          <w:sz w:val="24"/>
          <w:szCs w:val="24"/>
        </w:rPr>
        <w:t>.</w:t>
      </w:r>
    </w:p>
    <w:p w:rsidR="008B3419" w:rsidRPr="00C2271F" w:rsidRDefault="008B3419" w:rsidP="004E5794">
      <w:pPr>
        <w:pStyle w:val="a3"/>
        <w:tabs>
          <w:tab w:val="left" w:pos="426"/>
        </w:tabs>
        <w:spacing w:after="0" w:line="240" w:lineRule="auto"/>
        <w:ind w:left="0" w:firstLine="567"/>
        <w:jc w:val="both"/>
        <w:rPr>
          <w:rStyle w:val="apple-style-span"/>
          <w:rFonts w:ascii="Times New Roman" w:hAnsi="Times New Roman" w:cs="Times New Roman"/>
          <w:sz w:val="24"/>
          <w:szCs w:val="24"/>
        </w:rPr>
      </w:pPr>
      <w:r w:rsidRPr="00C2271F">
        <w:rPr>
          <w:rStyle w:val="apple-style-span"/>
          <w:rFonts w:ascii="Times New Roman" w:hAnsi="Times New Roman" w:cs="Times New Roman"/>
          <w:sz w:val="24"/>
          <w:szCs w:val="24"/>
        </w:rPr>
        <w:t>― п</w:t>
      </w:r>
      <w:r w:rsidRPr="00C2271F">
        <w:rPr>
          <w:rFonts w:ascii="Times New Roman" w:hAnsi="Times New Roman" w:cs="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C2271F">
        <w:rPr>
          <w:rStyle w:val="apple-style-span"/>
          <w:rFonts w:ascii="Times New Roman" w:hAnsi="Times New Roman" w:cs="Times New Roman"/>
          <w:sz w:val="24"/>
          <w:szCs w:val="24"/>
        </w:rPr>
        <w:t>самостоятельной музыкальной деятельности</w:t>
      </w:r>
      <w:r w:rsidRPr="00C2271F">
        <w:rPr>
          <w:rFonts w:ascii="Times New Roman" w:hAnsi="Times New Roman" w:cs="Times New Roman"/>
          <w:sz w:val="24"/>
          <w:szCs w:val="24"/>
        </w:rPr>
        <w:t xml:space="preserve"> и др.</w:t>
      </w:r>
    </w:p>
    <w:p w:rsidR="008B3419" w:rsidRPr="00C2271F" w:rsidRDefault="008B3419" w:rsidP="004E5794">
      <w:pPr>
        <w:pStyle w:val="a3"/>
        <w:tabs>
          <w:tab w:val="left" w:pos="426"/>
        </w:tabs>
        <w:spacing w:after="0" w:line="240" w:lineRule="auto"/>
        <w:ind w:left="0" w:firstLine="567"/>
        <w:jc w:val="both"/>
        <w:rPr>
          <w:rStyle w:val="apple-style-span"/>
          <w:rFonts w:ascii="Times New Roman" w:hAnsi="Times New Roman" w:cs="Times New Roman"/>
          <w:sz w:val="24"/>
          <w:szCs w:val="24"/>
        </w:rPr>
      </w:pPr>
      <w:r w:rsidRPr="00C2271F">
        <w:rPr>
          <w:rStyle w:val="apple-style-span"/>
          <w:rFonts w:ascii="Times New Roman" w:hAnsi="Times New Roman" w:cs="Times New Roman"/>
          <w:sz w:val="24"/>
          <w:szCs w:val="24"/>
        </w:rPr>
        <w:t>― р</w:t>
      </w:r>
      <w:r w:rsidRPr="00C2271F">
        <w:rPr>
          <w:rFonts w:ascii="Times New Roman" w:hAnsi="Times New Roman" w:cs="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C2271F">
        <w:rPr>
          <w:rStyle w:val="apple-style-span"/>
          <w:rFonts w:ascii="Times New Roman" w:hAnsi="Times New Roman" w:cs="Times New Roman"/>
          <w:sz w:val="24"/>
          <w:szCs w:val="24"/>
        </w:rPr>
        <w:t xml:space="preserve"> приобретение опыта самостоятельной музыкально деятельности</w:t>
      </w:r>
      <w:r w:rsidRPr="00C2271F">
        <w:rPr>
          <w:rFonts w:ascii="Times New Roman" w:hAnsi="Times New Roman" w:cs="Times New Roman"/>
          <w:sz w:val="24"/>
          <w:szCs w:val="24"/>
        </w:rPr>
        <w:t>.</w:t>
      </w:r>
    </w:p>
    <w:p w:rsidR="008B3419" w:rsidRPr="00C2271F" w:rsidRDefault="008B3419" w:rsidP="004E5794">
      <w:pPr>
        <w:pStyle w:val="a3"/>
        <w:tabs>
          <w:tab w:val="left" w:pos="426"/>
        </w:tabs>
        <w:spacing w:after="0" w:line="240" w:lineRule="auto"/>
        <w:ind w:left="0" w:firstLine="567"/>
        <w:jc w:val="both"/>
        <w:rPr>
          <w:rStyle w:val="apple-style-span"/>
          <w:rFonts w:ascii="Times New Roman" w:hAnsi="Times New Roman" w:cs="Times New Roman"/>
          <w:sz w:val="24"/>
          <w:szCs w:val="24"/>
        </w:rPr>
      </w:pPr>
      <w:r w:rsidRPr="00C2271F">
        <w:rPr>
          <w:rStyle w:val="apple-style-span"/>
          <w:rFonts w:ascii="Times New Roman" w:hAnsi="Times New Roman" w:cs="Times New Roman"/>
          <w:sz w:val="24"/>
          <w:szCs w:val="24"/>
        </w:rPr>
        <w:lastRenderedPageBreak/>
        <w:t>― ф</w:t>
      </w:r>
      <w:r w:rsidRPr="00C2271F">
        <w:rPr>
          <w:rFonts w:ascii="Times New Roman" w:hAnsi="Times New Roman" w:cs="Times New Roman"/>
          <w:sz w:val="24"/>
          <w:szCs w:val="24"/>
        </w:rPr>
        <w:t>ормирование простейших эстетических ориентиров и их использование в организации обыденной жизни и праздника.</w:t>
      </w:r>
    </w:p>
    <w:p w:rsidR="008B3419" w:rsidRPr="00C2271F" w:rsidRDefault="008B3419"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Style w:val="apple-style-span"/>
          <w:rFonts w:ascii="Times New Roman" w:hAnsi="Times New Roman" w:cs="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8B3419" w:rsidRPr="00C2271F" w:rsidRDefault="008B3419"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C2271F">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8B3419" w:rsidRPr="00C2271F" w:rsidRDefault="008B341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Содержание учебного предмета</w:t>
      </w:r>
    </w:p>
    <w:p w:rsidR="008B3419" w:rsidRPr="00C2271F" w:rsidRDefault="008B3419"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В содержание программы входит овладение обучающимися с умственной от</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тью (интеллектуальными нарушениями) в до</w:t>
      </w:r>
      <w:r w:rsidRPr="00C2271F">
        <w:rPr>
          <w:rFonts w:ascii="Times New Roman" w:hAnsi="Times New Roman" w:cs="Times New Roman"/>
          <w:sz w:val="24"/>
          <w:szCs w:val="24"/>
        </w:rPr>
        <w:softHyphen/>
        <w:t>ступной для них форме и объеме сле</w:t>
      </w:r>
      <w:r w:rsidRPr="00C2271F">
        <w:rPr>
          <w:rFonts w:ascii="Times New Roman" w:hAnsi="Times New Roman" w:cs="Times New Roman"/>
          <w:sz w:val="24"/>
          <w:szCs w:val="24"/>
        </w:rPr>
        <w:softHyphen/>
        <w:t>ду</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w:t>
      </w:r>
      <w:r w:rsidRPr="00C2271F">
        <w:rPr>
          <w:rFonts w:ascii="Times New Roman" w:hAnsi="Times New Roman" w:cs="Times New Roman"/>
          <w:sz w:val="24"/>
          <w:szCs w:val="24"/>
        </w:rPr>
        <w:softHyphen/>
        <w:t>ми видами музыкальной деятельности: восприятие музыки, хоровое пение, эле</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нты му</w:t>
      </w:r>
      <w:r w:rsidRPr="00C2271F">
        <w:rPr>
          <w:rFonts w:ascii="Times New Roman" w:hAnsi="Times New Roman" w:cs="Times New Roman"/>
          <w:sz w:val="24"/>
          <w:szCs w:val="24"/>
        </w:rPr>
        <w:softHyphen/>
        <w:t>зы</w:t>
      </w:r>
      <w:r w:rsidRPr="00C2271F">
        <w:rPr>
          <w:rFonts w:ascii="Times New Roman" w:hAnsi="Times New Roman" w:cs="Times New Roman"/>
          <w:sz w:val="24"/>
          <w:szCs w:val="24"/>
        </w:rPr>
        <w:softHyphen/>
        <w:t>кальной грамоты, игра на музыкальных инструментах детского оркестра.</w:t>
      </w:r>
      <w:r w:rsidRPr="00C2271F">
        <w:rPr>
          <w:rFonts w:ascii="Times New Roman" w:hAnsi="Times New Roman" w:cs="Times New Roman"/>
          <w:color w:val="000000"/>
          <w:sz w:val="24"/>
          <w:szCs w:val="24"/>
        </w:rPr>
        <w:t xml:space="preserve"> Со</w:t>
      </w:r>
      <w:r w:rsidRPr="00C2271F">
        <w:rPr>
          <w:rFonts w:ascii="Times New Roman" w:hAnsi="Times New Roman" w:cs="Times New Roman"/>
          <w:color w:val="000000"/>
          <w:sz w:val="24"/>
          <w:szCs w:val="24"/>
        </w:rPr>
        <w:softHyphen/>
        <w:t>де</w:t>
      </w:r>
      <w:r w:rsidRPr="00C2271F">
        <w:rPr>
          <w:rFonts w:ascii="Times New Roman" w:hAnsi="Times New Roman" w:cs="Times New Roman"/>
          <w:color w:val="000000"/>
          <w:sz w:val="24"/>
          <w:szCs w:val="24"/>
        </w:rPr>
        <w:softHyphen/>
        <w:t>ржание про</w:t>
      </w:r>
      <w:r w:rsidRPr="00C2271F">
        <w:rPr>
          <w:rFonts w:ascii="Times New Roman" w:hAnsi="Times New Roman" w:cs="Times New Roman"/>
          <w:color w:val="000000"/>
          <w:sz w:val="24"/>
          <w:szCs w:val="24"/>
        </w:rPr>
        <w:softHyphen/>
        <w:t>граммного материала уро</w:t>
      </w:r>
      <w:r w:rsidRPr="00C2271F">
        <w:rPr>
          <w:rFonts w:ascii="Times New Roman" w:hAnsi="Times New Roman" w:cs="Times New Roman"/>
          <w:color w:val="000000"/>
          <w:sz w:val="24"/>
          <w:szCs w:val="24"/>
        </w:rPr>
        <w:softHyphen/>
        <w:t>ков состоит из элементарного теоретического ма</w:t>
      </w:r>
      <w:r w:rsidRPr="00C2271F">
        <w:rPr>
          <w:rFonts w:ascii="Times New Roman" w:hAnsi="Times New Roman" w:cs="Times New Roman"/>
          <w:color w:val="000000"/>
          <w:sz w:val="24"/>
          <w:szCs w:val="24"/>
        </w:rPr>
        <w:softHyphen/>
        <w:t>териала, доступных видов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каль</w:t>
      </w:r>
      <w:r w:rsidRPr="00C2271F">
        <w:rPr>
          <w:rFonts w:ascii="Times New Roman" w:hAnsi="Times New Roman" w:cs="Times New Roman"/>
          <w:color w:val="000000"/>
          <w:sz w:val="24"/>
          <w:szCs w:val="24"/>
        </w:rPr>
        <w:softHyphen/>
        <w:t>ной деятельности, музыкальных произведений для слу</w:t>
      </w:r>
      <w:r w:rsidRPr="00C2271F">
        <w:rPr>
          <w:rFonts w:ascii="Times New Roman" w:hAnsi="Times New Roman" w:cs="Times New Roman"/>
          <w:color w:val="000000"/>
          <w:sz w:val="24"/>
          <w:szCs w:val="24"/>
        </w:rPr>
        <w:softHyphen/>
        <w:t>ша</w:t>
      </w:r>
      <w:r w:rsidRPr="00C2271F">
        <w:rPr>
          <w:rFonts w:ascii="Times New Roman" w:hAnsi="Times New Roman" w:cs="Times New Roman"/>
          <w:color w:val="000000"/>
          <w:sz w:val="24"/>
          <w:szCs w:val="24"/>
        </w:rPr>
        <w:softHyphen/>
        <w:t>ния и исполнения, во</w:t>
      </w:r>
      <w:r w:rsidRPr="00C2271F">
        <w:rPr>
          <w:rFonts w:ascii="Times New Roman" w:hAnsi="Times New Roman" w:cs="Times New Roman"/>
          <w:color w:val="000000"/>
          <w:sz w:val="24"/>
          <w:szCs w:val="24"/>
        </w:rPr>
        <w:softHyphen/>
        <w:t>каль</w:t>
      </w:r>
      <w:r w:rsidRPr="00C2271F">
        <w:rPr>
          <w:rFonts w:ascii="Times New Roman" w:hAnsi="Times New Roman" w:cs="Times New Roman"/>
          <w:color w:val="000000"/>
          <w:sz w:val="24"/>
          <w:szCs w:val="24"/>
        </w:rPr>
        <w:softHyphen/>
        <w:t xml:space="preserve">ных упражнений. </w:t>
      </w:r>
    </w:p>
    <w:p w:rsidR="000C591F" w:rsidRPr="00C2271F" w:rsidRDefault="000C591F" w:rsidP="004E5794">
      <w:pPr>
        <w:pStyle w:val="podzag2"/>
        <w:tabs>
          <w:tab w:val="left" w:pos="426"/>
        </w:tabs>
        <w:spacing w:before="0" w:beforeAutospacing="0" w:after="0" w:afterAutospacing="0"/>
        <w:ind w:firstLine="567"/>
        <w:jc w:val="center"/>
        <w:rPr>
          <w:b/>
          <w:lang w:val="ru-RU"/>
        </w:rPr>
      </w:pPr>
      <w:r w:rsidRPr="00C2271F">
        <w:rPr>
          <w:b/>
          <w:lang w:val="ru-RU"/>
        </w:rPr>
        <w:t>Содержание программы</w:t>
      </w:r>
    </w:p>
    <w:p w:rsidR="000C591F" w:rsidRPr="00C2271F" w:rsidRDefault="000C591F" w:rsidP="004E5794">
      <w:pPr>
        <w:pStyle w:val="podzag2"/>
        <w:tabs>
          <w:tab w:val="left" w:pos="426"/>
        </w:tabs>
        <w:spacing w:before="0" w:beforeAutospacing="0" w:after="0" w:afterAutospacing="0"/>
        <w:ind w:firstLine="567"/>
        <w:jc w:val="center"/>
        <w:rPr>
          <w:b/>
          <w:lang w:val="ru-RU"/>
        </w:rPr>
      </w:pPr>
      <w:r w:rsidRPr="00C2271F">
        <w:rPr>
          <w:b/>
          <w:lang w:val="ru-RU"/>
        </w:rPr>
        <w:t xml:space="preserve">1 класс </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Восприятие музыки</w:t>
      </w:r>
    </w:p>
    <w:p w:rsidR="003328BE" w:rsidRPr="00C2271F" w:rsidRDefault="003328BE"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Репертуар для слушания</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3328BE" w:rsidRPr="00C2271F" w:rsidRDefault="003328B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3328BE" w:rsidRPr="00C2271F" w:rsidRDefault="003328B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праздничная, маршевая, колыбельная песни и пр.</w:t>
      </w:r>
    </w:p>
    <w:p w:rsidR="00C91A20" w:rsidRPr="00C2271F" w:rsidRDefault="00C91A20"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eastAsia="Times New Roman" w:hAnsi="Times New Roman" w:cs="Times New Roman"/>
          <w:sz w:val="24"/>
          <w:szCs w:val="24"/>
        </w:rPr>
        <w:t>Музыкальные произведения для слушания</w:t>
      </w:r>
    </w:p>
    <w:p w:rsidR="00C91A20" w:rsidRPr="00C2271F" w:rsidRDefault="00C91A20" w:rsidP="004E5794">
      <w:pPr>
        <w:pStyle w:val="a4"/>
        <w:tabs>
          <w:tab w:val="left" w:pos="426"/>
        </w:tabs>
        <w:spacing w:before="0" w:beforeAutospacing="0" w:after="0" w:afterAutospacing="0"/>
        <w:ind w:firstLine="567"/>
        <w:jc w:val="both"/>
      </w:pPr>
      <w:r w:rsidRPr="00C2271F">
        <w:t>Прелюдия до мажор. Из «Хорошо темперированного клавира», т. 1. И. Бах.</w:t>
      </w:r>
    </w:p>
    <w:p w:rsidR="00C91A20" w:rsidRPr="00C2271F" w:rsidRDefault="00C91A20" w:rsidP="004E5794">
      <w:pPr>
        <w:pStyle w:val="a4"/>
        <w:tabs>
          <w:tab w:val="left" w:pos="426"/>
        </w:tabs>
        <w:spacing w:before="0" w:beforeAutospacing="0" w:after="0" w:afterAutospacing="0"/>
        <w:ind w:firstLine="567"/>
        <w:jc w:val="both"/>
      </w:pPr>
      <w:r w:rsidRPr="00C2271F">
        <w:t>Шутка. Из сюиты 2 для оркестра. И. Бах.</w:t>
      </w:r>
    </w:p>
    <w:p w:rsidR="00C91A20" w:rsidRPr="00C2271F" w:rsidRDefault="00C91A20" w:rsidP="004E5794">
      <w:pPr>
        <w:pStyle w:val="a4"/>
        <w:tabs>
          <w:tab w:val="left" w:pos="426"/>
        </w:tabs>
        <w:spacing w:before="0" w:beforeAutospacing="0" w:after="0" w:afterAutospacing="0"/>
        <w:ind w:firstLine="567"/>
        <w:jc w:val="both"/>
      </w:pPr>
      <w:r w:rsidRPr="00C2271F">
        <w:t>Полька. М. Глинка.</w:t>
      </w:r>
    </w:p>
    <w:p w:rsidR="00C91A20" w:rsidRPr="00C2271F" w:rsidRDefault="00C91A20" w:rsidP="004E5794">
      <w:pPr>
        <w:pStyle w:val="a4"/>
        <w:tabs>
          <w:tab w:val="left" w:pos="426"/>
        </w:tabs>
        <w:spacing w:before="0" w:beforeAutospacing="0" w:after="0" w:afterAutospacing="0"/>
        <w:ind w:firstLine="567"/>
        <w:jc w:val="both"/>
      </w:pPr>
      <w:r w:rsidRPr="00C2271F">
        <w:t>Полька. С. Рахманинов.</w:t>
      </w:r>
    </w:p>
    <w:p w:rsidR="00C91A20" w:rsidRPr="00C2271F" w:rsidRDefault="00C91A20" w:rsidP="004E5794">
      <w:pPr>
        <w:pStyle w:val="a4"/>
        <w:tabs>
          <w:tab w:val="left" w:pos="426"/>
        </w:tabs>
        <w:spacing w:before="0" w:beforeAutospacing="0" w:after="0" w:afterAutospacing="0"/>
        <w:ind w:firstLine="567"/>
        <w:jc w:val="both"/>
      </w:pPr>
      <w:r w:rsidRPr="00C2271F">
        <w:t>Детский альбом. П.И. Чайковский.</w:t>
      </w:r>
    </w:p>
    <w:p w:rsidR="00C91A20" w:rsidRPr="00C2271F" w:rsidRDefault="00C91A20" w:rsidP="004E5794">
      <w:pPr>
        <w:pStyle w:val="a4"/>
        <w:tabs>
          <w:tab w:val="left" w:pos="426"/>
        </w:tabs>
        <w:spacing w:before="0" w:beforeAutospacing="0" w:after="0" w:afterAutospacing="0"/>
        <w:ind w:firstLine="567"/>
        <w:jc w:val="both"/>
      </w:pPr>
      <w:r w:rsidRPr="00C2271F">
        <w:t>Щелкунчик. Балет (фрагменты). П.И. Чайковский.</w:t>
      </w:r>
    </w:p>
    <w:p w:rsidR="00C91A20" w:rsidRPr="00C2271F" w:rsidRDefault="00C91A20" w:rsidP="004E5794">
      <w:pPr>
        <w:pStyle w:val="a4"/>
        <w:tabs>
          <w:tab w:val="left" w:pos="426"/>
        </w:tabs>
        <w:spacing w:before="0" w:beforeAutospacing="0" w:after="0" w:afterAutospacing="0"/>
        <w:ind w:firstLine="567"/>
        <w:jc w:val="both"/>
      </w:pPr>
      <w:r w:rsidRPr="00C2271F">
        <w:t>Цикл «Времена года». П.И. Чайковский.</w:t>
      </w:r>
    </w:p>
    <w:p w:rsidR="00C91A20" w:rsidRPr="00C2271F" w:rsidRDefault="00C91A20" w:rsidP="004E5794">
      <w:pPr>
        <w:pStyle w:val="a4"/>
        <w:tabs>
          <w:tab w:val="left" w:pos="426"/>
        </w:tabs>
        <w:spacing w:before="0" w:beforeAutospacing="0" w:after="0" w:afterAutospacing="0"/>
        <w:ind w:firstLine="567"/>
        <w:jc w:val="both"/>
      </w:pPr>
      <w:r w:rsidRPr="00C2271F">
        <w:t>Почему медведь зимой спит. Л. Книппер, сл А. Коваленкова.</w:t>
      </w:r>
    </w:p>
    <w:p w:rsidR="00C91A20" w:rsidRPr="00C2271F" w:rsidRDefault="00C91A20" w:rsidP="004E5794">
      <w:pPr>
        <w:pStyle w:val="a4"/>
        <w:tabs>
          <w:tab w:val="left" w:pos="426"/>
        </w:tabs>
        <w:spacing w:before="0" w:beforeAutospacing="0" w:after="0" w:afterAutospacing="0"/>
        <w:ind w:firstLine="567"/>
        <w:jc w:val="both"/>
      </w:pPr>
      <w:r w:rsidRPr="00C2271F">
        <w:t>Рождественские колядки и рождественские песни народов мира.</w:t>
      </w:r>
    </w:p>
    <w:p w:rsidR="00C91A20" w:rsidRPr="00C2271F" w:rsidRDefault="00C91A20" w:rsidP="004E5794">
      <w:pPr>
        <w:pStyle w:val="a4"/>
        <w:tabs>
          <w:tab w:val="left" w:pos="426"/>
        </w:tabs>
        <w:spacing w:before="0" w:beforeAutospacing="0" w:after="0" w:afterAutospacing="0"/>
        <w:ind w:firstLine="567"/>
        <w:jc w:val="both"/>
      </w:pPr>
      <w:r w:rsidRPr="00C2271F">
        <w:t>Вечер. В. Салманов</w:t>
      </w:r>
    </w:p>
    <w:p w:rsidR="00C91A20" w:rsidRPr="00C2271F" w:rsidRDefault="00C91A20" w:rsidP="004E5794">
      <w:pPr>
        <w:pStyle w:val="a4"/>
        <w:tabs>
          <w:tab w:val="left" w:pos="426"/>
        </w:tabs>
        <w:spacing w:before="0" w:beforeAutospacing="0" w:after="0" w:afterAutospacing="0"/>
        <w:ind w:firstLine="567"/>
        <w:jc w:val="both"/>
      </w:pPr>
      <w:r w:rsidRPr="00C2271F">
        <w:t>Вечерняя сказка. А. Хачатурян</w:t>
      </w:r>
    </w:p>
    <w:p w:rsidR="00C91A20" w:rsidRPr="00C2271F" w:rsidRDefault="00C91A20" w:rsidP="004E5794">
      <w:pPr>
        <w:pStyle w:val="a4"/>
        <w:tabs>
          <w:tab w:val="left" w:pos="426"/>
        </w:tabs>
        <w:spacing w:before="0" w:beforeAutospacing="0" w:after="0" w:afterAutospacing="0"/>
        <w:ind w:firstLine="567"/>
        <w:jc w:val="both"/>
      </w:pPr>
      <w:r w:rsidRPr="00C2271F">
        <w:t>У каждого свой музыкальный инструмент, эстонская народная песня. Обр. Х. Кырвите, пер. М. Ивенсен.</w:t>
      </w:r>
    </w:p>
    <w:p w:rsidR="00C91A20" w:rsidRPr="00C2271F" w:rsidRDefault="00C91A20" w:rsidP="004E5794">
      <w:pPr>
        <w:pStyle w:val="a4"/>
        <w:tabs>
          <w:tab w:val="left" w:pos="426"/>
        </w:tabs>
        <w:spacing w:before="0" w:beforeAutospacing="0" w:after="0" w:afterAutospacing="0"/>
        <w:ind w:firstLine="567"/>
        <w:jc w:val="both"/>
      </w:pPr>
      <w:r w:rsidRPr="00C2271F">
        <w:t>Симфония « 2 («Богатырская»). 1-я часть (фрагмент). А. Бородин.</w:t>
      </w:r>
    </w:p>
    <w:p w:rsidR="00C91A20" w:rsidRPr="00C2271F" w:rsidRDefault="00C91A20" w:rsidP="004E5794">
      <w:pPr>
        <w:pStyle w:val="a4"/>
        <w:tabs>
          <w:tab w:val="left" w:pos="426"/>
        </w:tabs>
        <w:spacing w:before="0" w:beforeAutospacing="0" w:after="0" w:afterAutospacing="0"/>
        <w:ind w:firstLine="567"/>
        <w:jc w:val="both"/>
      </w:pPr>
      <w:r w:rsidRPr="00C2271F">
        <w:t>Кукушка. К. Дакен.</w:t>
      </w:r>
    </w:p>
    <w:p w:rsidR="00C91A20" w:rsidRPr="00C2271F" w:rsidRDefault="00C91A20" w:rsidP="004E5794">
      <w:pPr>
        <w:pStyle w:val="a4"/>
        <w:tabs>
          <w:tab w:val="left" w:pos="426"/>
        </w:tabs>
        <w:spacing w:before="0" w:beforeAutospacing="0" w:after="0" w:afterAutospacing="0"/>
        <w:ind w:firstLine="567"/>
        <w:jc w:val="both"/>
      </w:pPr>
      <w:r w:rsidRPr="00C2271F">
        <w:t xml:space="preserve">Клоуны. Д. Б. Кабалевский. </w:t>
      </w:r>
    </w:p>
    <w:p w:rsidR="00C91A20" w:rsidRPr="00C2271F" w:rsidRDefault="00C91A20" w:rsidP="004E5794">
      <w:pPr>
        <w:pStyle w:val="a4"/>
        <w:tabs>
          <w:tab w:val="left" w:pos="426"/>
        </w:tabs>
        <w:spacing w:before="0" w:beforeAutospacing="0" w:after="0" w:afterAutospacing="0"/>
        <w:ind w:firstLine="567"/>
        <w:jc w:val="both"/>
      </w:pPr>
      <w:r w:rsidRPr="00C2271F">
        <w:t>Ты откуда музыка? Я. Дубравин, сл. В Суслова.</w:t>
      </w:r>
    </w:p>
    <w:p w:rsidR="003328BE" w:rsidRPr="00C2271F" w:rsidRDefault="00C91A20" w:rsidP="004E5794">
      <w:pPr>
        <w:pStyle w:val="a4"/>
        <w:tabs>
          <w:tab w:val="left" w:pos="426"/>
        </w:tabs>
        <w:spacing w:before="0" w:beforeAutospacing="0" w:after="0" w:afterAutospacing="0"/>
        <w:ind w:firstLine="567"/>
        <w:jc w:val="both"/>
      </w:pPr>
      <w:r w:rsidRPr="00C2271F">
        <w:t xml:space="preserve">     Масленичные песенки; Песенки заклички, игры, хороводы.</w:t>
      </w:r>
    </w:p>
    <w:p w:rsidR="00067589" w:rsidRPr="00C2271F" w:rsidRDefault="00067589"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Слушание музыки.</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умением спокойно слушать музыку, адекватно реагировать на художественные образы, воплощенные в музыкальных произведениях;</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самостоятельно узнавать и называть песни по вступлению;</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различать части песни (запев, припев, проигрыш, окончание);</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знакомство с музыкальными инструментами и их звучанием (колокольчик, треугольник, бубен, барабан и др.).</w:t>
      </w:r>
    </w:p>
    <w:p w:rsidR="000C591F" w:rsidRPr="00C2271F" w:rsidRDefault="000C591F" w:rsidP="004E5794">
      <w:pPr>
        <w:pStyle w:val="podzag1"/>
        <w:tabs>
          <w:tab w:val="left" w:pos="426"/>
        </w:tabs>
        <w:spacing w:before="0" w:beforeAutospacing="0" w:after="0" w:afterAutospacing="0"/>
        <w:ind w:firstLine="567"/>
        <w:jc w:val="center"/>
        <w:rPr>
          <w:i/>
        </w:rPr>
      </w:pPr>
      <w:r w:rsidRPr="00C2271F">
        <w:rPr>
          <w:i/>
        </w:rPr>
        <w:lastRenderedPageBreak/>
        <w:t>Хоровое пение.</w:t>
      </w:r>
    </w:p>
    <w:p w:rsidR="003328BE" w:rsidRPr="00C2271F" w:rsidRDefault="003328BE"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Песенный репертуар</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C2271F">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C2271F">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каль</w:t>
      </w:r>
      <w:r w:rsidRPr="00C2271F">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C2271F">
        <w:rPr>
          <w:rFonts w:ascii="Times New Roman" w:hAnsi="Times New Roman" w:cs="Times New Roman"/>
          <w:color w:val="000000"/>
          <w:sz w:val="24"/>
          <w:szCs w:val="24"/>
        </w:rPr>
        <w:softHyphen/>
        <w:t>но</w:t>
      </w:r>
      <w:r w:rsidRPr="00C2271F">
        <w:rPr>
          <w:rFonts w:ascii="Times New Roman" w:hAnsi="Times New Roman" w:cs="Times New Roman"/>
          <w:color w:val="000000"/>
          <w:sz w:val="24"/>
          <w:szCs w:val="24"/>
        </w:rPr>
        <w:softHyphen/>
        <w:t>ше</w:t>
      </w:r>
      <w:r w:rsidRPr="00C2271F">
        <w:rPr>
          <w:rFonts w:ascii="Times New Roman" w:hAnsi="Times New Roman" w:cs="Times New Roman"/>
          <w:color w:val="000000"/>
          <w:sz w:val="24"/>
          <w:szCs w:val="24"/>
        </w:rPr>
        <w:softHyphen/>
        <w:t>нию к детскому голосу.</w:t>
      </w:r>
    </w:p>
    <w:p w:rsidR="003328BE" w:rsidRPr="00C2271F" w:rsidRDefault="003328BE" w:rsidP="004E5794">
      <w:pPr>
        <w:tabs>
          <w:tab w:val="left" w:pos="426"/>
        </w:tabs>
        <w:spacing w:after="0" w:line="240" w:lineRule="auto"/>
        <w:ind w:firstLine="567"/>
        <w:jc w:val="both"/>
        <w:rPr>
          <w:rFonts w:ascii="Times New Roman" w:hAnsi="Times New Roman" w:cs="Times New Roman"/>
          <w:color w:val="000000"/>
          <w:sz w:val="24"/>
          <w:szCs w:val="24"/>
        </w:rPr>
      </w:pPr>
    </w:p>
    <w:p w:rsidR="00C91A20" w:rsidRPr="00C2271F" w:rsidRDefault="00C91A20"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eastAsia="Times New Roman" w:hAnsi="Times New Roman" w:cs="Times New Roman"/>
          <w:sz w:val="24"/>
          <w:szCs w:val="24"/>
        </w:rPr>
        <w:t>Примерный музыкальный материал для пения</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 е р в а я   ч е т в е р т ь</w:t>
      </w:r>
    </w:p>
    <w:p w:rsidR="00C91A20" w:rsidRPr="00C2271F" w:rsidRDefault="00C91A20" w:rsidP="004E5794">
      <w:pPr>
        <w:pStyle w:val="a4"/>
        <w:tabs>
          <w:tab w:val="left" w:pos="426"/>
        </w:tabs>
        <w:spacing w:before="0" w:beforeAutospacing="0" w:after="0" w:afterAutospacing="0"/>
        <w:ind w:firstLine="567"/>
        <w:jc w:val="both"/>
      </w:pPr>
      <w:r w:rsidRPr="00C2271F">
        <w:t xml:space="preserve">     Азбука.</w:t>
      </w:r>
      <w:r w:rsidRPr="00C2271F">
        <w:rPr>
          <w:color w:val="333333"/>
          <w:shd w:val="clear" w:color="auto" w:fill="FFFFFF"/>
        </w:rPr>
        <w:t xml:space="preserve">  Слова З.Петровой, муз. А.Островского</w:t>
      </w:r>
    </w:p>
    <w:p w:rsidR="00C91A20" w:rsidRPr="00C2271F" w:rsidRDefault="00C91A20" w:rsidP="004E5794">
      <w:pPr>
        <w:pStyle w:val="a4"/>
        <w:tabs>
          <w:tab w:val="left" w:pos="426"/>
        </w:tabs>
        <w:spacing w:before="0" w:beforeAutospacing="0" w:after="0" w:afterAutospacing="0"/>
        <w:ind w:firstLine="567"/>
        <w:jc w:val="both"/>
      </w:pPr>
      <w:r w:rsidRPr="00C2271F">
        <w:t>Урожай собирай. Музыка А. Филиппенко, слова Т. Волгиной.</w:t>
      </w:r>
    </w:p>
    <w:p w:rsidR="00C91A20" w:rsidRPr="00C2271F" w:rsidRDefault="00C91A20" w:rsidP="004E5794">
      <w:pPr>
        <w:pStyle w:val="a4"/>
        <w:tabs>
          <w:tab w:val="left" w:pos="426"/>
        </w:tabs>
        <w:spacing w:before="0" w:beforeAutospacing="0" w:after="0" w:afterAutospacing="0"/>
        <w:ind w:firstLine="567"/>
        <w:jc w:val="both"/>
      </w:pPr>
      <w:r w:rsidRPr="00C2271F">
        <w:t>Скворушка прощается. Муз. Т. Попатенко, сл. М. Ивенсон</w:t>
      </w:r>
    </w:p>
    <w:p w:rsidR="00C91A20" w:rsidRPr="00C2271F" w:rsidRDefault="00C91A20" w:rsidP="004E5794">
      <w:pPr>
        <w:pStyle w:val="a4"/>
        <w:tabs>
          <w:tab w:val="left" w:pos="426"/>
        </w:tabs>
        <w:spacing w:before="0" w:beforeAutospacing="0" w:after="0" w:afterAutospacing="0"/>
        <w:ind w:firstLine="567"/>
        <w:jc w:val="both"/>
      </w:pPr>
      <w:r w:rsidRPr="00C2271F">
        <w:t>Во поле береза стояла. Русская народная песня.</w:t>
      </w:r>
    </w:p>
    <w:p w:rsidR="00C91A20" w:rsidRPr="00C2271F" w:rsidRDefault="00C91A20" w:rsidP="004E5794">
      <w:pPr>
        <w:pStyle w:val="a4"/>
        <w:tabs>
          <w:tab w:val="left" w:pos="426"/>
        </w:tabs>
        <w:spacing w:before="0" w:beforeAutospacing="0" w:after="0" w:afterAutospacing="0"/>
        <w:ind w:firstLine="567"/>
        <w:jc w:val="both"/>
      </w:pPr>
      <w:r w:rsidRPr="00C2271F">
        <w:t>Что нам осень принесет.</w:t>
      </w:r>
      <w:r w:rsidRPr="00C2271F">
        <w:rPr>
          <w:bCs/>
          <w:shd w:val="clear" w:color="auto" w:fill="FFFFFF"/>
        </w:rPr>
        <w:t xml:space="preserve"> Слова</w:t>
      </w:r>
      <w:r w:rsidRPr="00C2271F">
        <w:rPr>
          <w:shd w:val="clear" w:color="auto" w:fill="FFFFFF"/>
        </w:rPr>
        <w:t>: Л. Некрасова, Музыка: З. Левина</w:t>
      </w:r>
      <w:r w:rsidRPr="00C2271F">
        <w:rPr>
          <w:rStyle w:val="apple-converted-space"/>
          <w:shd w:val="clear" w:color="auto" w:fill="FFFFFF"/>
        </w:rPr>
        <w:t> </w:t>
      </w:r>
    </w:p>
    <w:p w:rsidR="00C91A20" w:rsidRPr="00C2271F" w:rsidRDefault="00C91A20" w:rsidP="004E5794">
      <w:pPr>
        <w:pStyle w:val="a4"/>
        <w:tabs>
          <w:tab w:val="left" w:pos="426"/>
        </w:tabs>
        <w:spacing w:before="0" w:beforeAutospacing="0" w:after="0" w:afterAutospacing="0"/>
        <w:ind w:firstLine="567"/>
        <w:jc w:val="both"/>
      </w:pPr>
      <w:r w:rsidRPr="00C2271F">
        <w:t>Веселые гуси. Украинская народная песня.</w:t>
      </w:r>
    </w:p>
    <w:p w:rsidR="00C91A20" w:rsidRPr="00C2271F" w:rsidRDefault="00C91A20" w:rsidP="004E5794">
      <w:pPr>
        <w:pStyle w:val="a4"/>
        <w:tabs>
          <w:tab w:val="left" w:pos="426"/>
        </w:tabs>
        <w:spacing w:before="0" w:beforeAutospacing="0" w:after="0" w:afterAutospacing="0"/>
        <w:ind w:firstLine="567"/>
        <w:jc w:val="both"/>
      </w:pPr>
      <w:r w:rsidRPr="00C2271F">
        <w:t>Андрей-воробей. Песня-прибаутка.</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 т о р а я   ч е т в е р т ь</w:t>
      </w:r>
    </w:p>
    <w:p w:rsidR="00C91A20" w:rsidRPr="00C2271F" w:rsidRDefault="00C91A20" w:rsidP="004E5794">
      <w:pPr>
        <w:pStyle w:val="a4"/>
        <w:tabs>
          <w:tab w:val="left" w:pos="426"/>
        </w:tabs>
        <w:spacing w:before="0" w:beforeAutospacing="0" w:after="0" w:afterAutospacing="0"/>
        <w:ind w:firstLine="567"/>
        <w:jc w:val="both"/>
      </w:pPr>
      <w:r w:rsidRPr="00C2271F">
        <w:t>Что за дерево такое? Музыка М. Старокадомского, слова Л. Некрасовой.</w:t>
      </w:r>
    </w:p>
    <w:p w:rsidR="00C91A20" w:rsidRPr="00C2271F" w:rsidRDefault="00C91A20" w:rsidP="004E5794">
      <w:pPr>
        <w:pStyle w:val="a4"/>
        <w:tabs>
          <w:tab w:val="left" w:pos="426"/>
        </w:tabs>
        <w:spacing w:before="0" w:beforeAutospacing="0" w:after="0" w:afterAutospacing="0"/>
        <w:ind w:firstLine="567"/>
        <w:jc w:val="both"/>
      </w:pPr>
      <w:r w:rsidRPr="00C2271F">
        <w:t>Елочка. Музыка А. Филиппенко, слова М. Познанской (перевод с украинского А. Ковальчука).</w:t>
      </w:r>
    </w:p>
    <w:p w:rsidR="00C91A20" w:rsidRPr="00C2271F" w:rsidRDefault="00C91A20" w:rsidP="004E5794">
      <w:pPr>
        <w:pStyle w:val="a4"/>
        <w:tabs>
          <w:tab w:val="left" w:pos="426"/>
        </w:tabs>
        <w:spacing w:before="0" w:beforeAutospacing="0" w:after="0" w:afterAutospacing="0"/>
        <w:ind w:firstLine="567"/>
        <w:jc w:val="both"/>
      </w:pPr>
      <w:r w:rsidRPr="00C2271F">
        <w:t>В лесу родилась елочка. Музыка Островского.</w:t>
      </w:r>
    </w:p>
    <w:p w:rsidR="00C91A20" w:rsidRPr="00C2271F" w:rsidRDefault="00C91A20" w:rsidP="004E5794">
      <w:pPr>
        <w:pStyle w:val="a4"/>
        <w:tabs>
          <w:tab w:val="left" w:pos="426"/>
        </w:tabs>
        <w:spacing w:before="0" w:beforeAutospacing="0" w:after="0" w:afterAutospacing="0"/>
        <w:ind w:firstLine="567"/>
        <w:jc w:val="both"/>
      </w:pPr>
      <w:r w:rsidRPr="00C2271F">
        <w:t>Маленькой елочке холодно зимой. Музыка Островского.</w:t>
      </w:r>
    </w:p>
    <w:p w:rsidR="00C91A20" w:rsidRPr="00C2271F" w:rsidRDefault="00C91A20" w:rsidP="004E5794">
      <w:pPr>
        <w:pStyle w:val="a4"/>
        <w:tabs>
          <w:tab w:val="left" w:pos="426"/>
        </w:tabs>
        <w:spacing w:before="0" w:beforeAutospacing="0" w:after="0" w:afterAutospacing="0"/>
        <w:ind w:firstLine="567"/>
        <w:jc w:val="both"/>
      </w:pPr>
      <w:r w:rsidRPr="00C2271F">
        <w:t>Снегири. Н.Ветлугина.</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Т р е т ь я   ч е т в е р т ь</w:t>
      </w:r>
    </w:p>
    <w:p w:rsidR="00C91A20" w:rsidRPr="00C2271F" w:rsidRDefault="00C91A20" w:rsidP="004E5794">
      <w:pPr>
        <w:pStyle w:val="a4"/>
        <w:tabs>
          <w:tab w:val="left" w:pos="426"/>
        </w:tabs>
        <w:spacing w:before="0" w:beforeAutospacing="0" w:after="0" w:afterAutospacing="0"/>
        <w:ind w:firstLine="567"/>
        <w:jc w:val="both"/>
      </w:pPr>
      <w:r w:rsidRPr="00C2271F">
        <w:t>Песня друзей. Из Мультфильма «Бременские музыканты». Музыка Г. Гладкова, слова Ю. Энтина.</w:t>
      </w:r>
    </w:p>
    <w:p w:rsidR="00C91A20" w:rsidRPr="00C2271F" w:rsidRDefault="00C91A20"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«Песенка про папу» — муз. В. Шаинского, сл. М. Танича.</w:t>
      </w:r>
    </w:p>
    <w:p w:rsidR="00C91A20" w:rsidRPr="00C2271F" w:rsidRDefault="00C91A20" w:rsidP="004E5794">
      <w:pPr>
        <w:pStyle w:val="a4"/>
        <w:tabs>
          <w:tab w:val="left" w:pos="426"/>
        </w:tabs>
        <w:spacing w:before="0" w:beforeAutospacing="0" w:after="0" w:afterAutospacing="0"/>
        <w:ind w:firstLine="567"/>
        <w:jc w:val="both"/>
      </w:pPr>
      <w:r w:rsidRPr="00C2271F">
        <w:t>Бескозырка белая. Музыка В. Шаинского, слова З. Александровой.</w:t>
      </w:r>
    </w:p>
    <w:p w:rsidR="00C91A20" w:rsidRPr="00C2271F" w:rsidRDefault="00C91A20" w:rsidP="004E5794">
      <w:pPr>
        <w:pStyle w:val="a4"/>
        <w:tabs>
          <w:tab w:val="left" w:pos="426"/>
        </w:tabs>
        <w:spacing w:before="0" w:beforeAutospacing="0" w:after="0" w:afterAutospacing="0"/>
        <w:ind w:firstLine="567"/>
        <w:jc w:val="both"/>
        <w:rPr>
          <w:shd w:val="clear" w:color="auto" w:fill="FFFFFF"/>
        </w:rPr>
      </w:pPr>
      <w:r w:rsidRPr="00C2271F">
        <w:t xml:space="preserve">Бравые солдаты. </w:t>
      </w:r>
      <w:r w:rsidRPr="00C2271F">
        <w:rPr>
          <w:shd w:val="clear" w:color="auto" w:fill="FFFFFF"/>
        </w:rPr>
        <w:t>Музыка А. Филлипенко,</w:t>
      </w:r>
      <w:r w:rsidRPr="00C2271F">
        <w:rPr>
          <w:rStyle w:val="apple-converted-space"/>
          <w:shd w:val="clear" w:color="auto" w:fill="FFFFFF"/>
        </w:rPr>
        <w:t> </w:t>
      </w:r>
      <w:r w:rsidRPr="00C2271F">
        <w:rPr>
          <w:bCs/>
          <w:shd w:val="clear" w:color="auto" w:fill="FFFFFF"/>
        </w:rPr>
        <w:t>слова</w:t>
      </w:r>
      <w:r w:rsidRPr="00C2271F">
        <w:rPr>
          <w:rStyle w:val="apple-converted-space"/>
          <w:shd w:val="clear" w:color="auto" w:fill="FFFFFF"/>
        </w:rPr>
        <w:t> </w:t>
      </w:r>
      <w:r w:rsidRPr="00C2271F">
        <w:rPr>
          <w:shd w:val="clear" w:color="auto" w:fill="FFFFFF"/>
        </w:rPr>
        <w:t>Т.</w:t>
      </w:r>
      <w:r w:rsidRPr="00C2271F">
        <w:rPr>
          <w:rStyle w:val="apple-converted-space"/>
          <w:shd w:val="clear" w:color="auto" w:fill="FFFFFF"/>
        </w:rPr>
        <w:t> </w:t>
      </w:r>
      <w:r w:rsidRPr="00C2271F">
        <w:rPr>
          <w:shd w:val="clear" w:color="auto" w:fill="FFFFFF"/>
        </w:rPr>
        <w:t>Волгиной.</w:t>
      </w:r>
    </w:p>
    <w:p w:rsidR="00C91A20" w:rsidRPr="00C2271F" w:rsidRDefault="00C91A20" w:rsidP="004E5794">
      <w:pPr>
        <w:pStyle w:val="a4"/>
        <w:tabs>
          <w:tab w:val="left" w:pos="426"/>
        </w:tabs>
        <w:spacing w:before="0" w:beforeAutospacing="0" w:after="0" w:afterAutospacing="0"/>
        <w:ind w:firstLine="567"/>
        <w:jc w:val="both"/>
        <w:rPr>
          <w:shd w:val="clear" w:color="auto" w:fill="FFFFFF"/>
        </w:rPr>
      </w:pPr>
      <w:r w:rsidRPr="00C2271F">
        <w:rPr>
          <w:shd w:val="clear" w:color="auto" w:fill="FFFFFF"/>
        </w:rPr>
        <w:t>Мамочка. Музыка В. Канищева, слова Л.</w:t>
      </w:r>
      <w:r w:rsidRPr="00C2271F">
        <w:rPr>
          <w:rStyle w:val="apple-converted-space"/>
          <w:shd w:val="clear" w:color="auto" w:fill="FFFFFF"/>
        </w:rPr>
        <w:t> </w:t>
      </w:r>
      <w:r w:rsidRPr="00C2271F">
        <w:rPr>
          <w:shd w:val="clear" w:color="auto" w:fill="FFFFFF"/>
        </w:rPr>
        <w:t>Афлятуновой.</w:t>
      </w:r>
    </w:p>
    <w:p w:rsidR="00C91A20" w:rsidRPr="00C2271F" w:rsidRDefault="00C91A20" w:rsidP="004E5794">
      <w:pPr>
        <w:pStyle w:val="a4"/>
        <w:tabs>
          <w:tab w:val="left" w:pos="426"/>
        </w:tabs>
        <w:spacing w:before="0" w:beforeAutospacing="0" w:after="0" w:afterAutospacing="0"/>
        <w:ind w:firstLine="567"/>
        <w:jc w:val="both"/>
      </w:pPr>
      <w:r w:rsidRPr="00C2271F">
        <w:rPr>
          <w:shd w:val="clear" w:color="auto" w:fill="FFFFFF"/>
        </w:rPr>
        <w:t xml:space="preserve">Загорелся кошкин дом. </w:t>
      </w:r>
      <w:r w:rsidRPr="00C2271F">
        <w:t>Песня-прибаутка.</w:t>
      </w:r>
    </w:p>
    <w:p w:rsidR="00C91A20" w:rsidRPr="00C2271F" w:rsidRDefault="00C91A20" w:rsidP="004E5794">
      <w:pPr>
        <w:pStyle w:val="a4"/>
        <w:tabs>
          <w:tab w:val="left" w:pos="426"/>
        </w:tabs>
        <w:spacing w:before="0" w:beforeAutospacing="0" w:after="0" w:afterAutospacing="0"/>
        <w:ind w:firstLine="567"/>
        <w:jc w:val="both"/>
        <w:rPr>
          <w:shd w:val="clear" w:color="auto" w:fill="FFFFFF"/>
        </w:rPr>
      </w:pPr>
      <w:r w:rsidRPr="00C2271F">
        <w:rPr>
          <w:rStyle w:val="apple-converted-space"/>
          <w:color w:val="333333"/>
          <w:shd w:val="clear" w:color="auto" w:fill="FFFFFF"/>
        </w:rPr>
        <w:t> </w:t>
      </w:r>
      <w:r w:rsidRPr="00C2271F">
        <w:rPr>
          <w:bCs/>
          <w:shd w:val="clear" w:color="auto" w:fill="FFFFFF"/>
        </w:rPr>
        <w:t>Колыбельная</w:t>
      </w:r>
      <w:r w:rsidRPr="00C2271F">
        <w:rPr>
          <w:rStyle w:val="apple-converted-space"/>
          <w:shd w:val="clear" w:color="auto" w:fill="FFFFFF"/>
        </w:rPr>
        <w:t> </w:t>
      </w:r>
      <w:r w:rsidRPr="00C2271F">
        <w:rPr>
          <w:bCs/>
          <w:shd w:val="clear" w:color="auto" w:fill="FFFFFF"/>
        </w:rPr>
        <w:t>Медведицы</w:t>
      </w:r>
      <w:r w:rsidRPr="00C2271F">
        <w:rPr>
          <w:rStyle w:val="apple-converted-space"/>
          <w:shd w:val="clear" w:color="auto" w:fill="FFFFFF"/>
        </w:rPr>
        <w:t> </w:t>
      </w:r>
      <w:r w:rsidRPr="00C2271F">
        <w:rPr>
          <w:shd w:val="clear" w:color="auto" w:fill="FFFFFF"/>
        </w:rPr>
        <w:t>.</w:t>
      </w:r>
      <w:r w:rsidRPr="00C2271F">
        <w:rPr>
          <w:rStyle w:val="apple-converted-space"/>
          <w:shd w:val="clear" w:color="auto" w:fill="FFFFFF"/>
        </w:rPr>
        <w:t> </w:t>
      </w:r>
      <w:r w:rsidRPr="00C2271F">
        <w:rPr>
          <w:bCs/>
          <w:shd w:val="clear" w:color="auto" w:fill="FFFFFF"/>
        </w:rPr>
        <w:t>Слова</w:t>
      </w:r>
      <w:r w:rsidRPr="00C2271F">
        <w:rPr>
          <w:rStyle w:val="apple-converted-space"/>
          <w:shd w:val="clear" w:color="auto" w:fill="FFFFFF"/>
        </w:rPr>
        <w:t> </w:t>
      </w:r>
      <w:r w:rsidRPr="00C2271F">
        <w:rPr>
          <w:shd w:val="clear" w:color="auto" w:fill="FFFFFF"/>
        </w:rPr>
        <w:t>Юрия Яковлева, Музыка Евгения</w:t>
      </w:r>
      <w:r w:rsidRPr="00C2271F">
        <w:rPr>
          <w:rStyle w:val="apple-converted-space"/>
          <w:shd w:val="clear" w:color="auto" w:fill="FFFFFF"/>
        </w:rPr>
        <w:t> </w:t>
      </w:r>
      <w:r w:rsidRPr="00C2271F">
        <w:rPr>
          <w:shd w:val="clear" w:color="auto" w:fill="FFFFFF"/>
        </w:rPr>
        <w:t>Крылатова</w:t>
      </w:r>
    </w:p>
    <w:p w:rsidR="00C91A20" w:rsidRPr="00C2271F" w:rsidRDefault="00816FCA" w:rsidP="004E5794">
      <w:pPr>
        <w:tabs>
          <w:tab w:val="left" w:pos="426"/>
        </w:tabs>
        <w:spacing w:after="0" w:line="240" w:lineRule="auto"/>
        <w:ind w:firstLine="567"/>
        <w:rPr>
          <w:rFonts w:ascii="Times New Roman" w:hAnsi="Times New Roman" w:cs="Times New Roman"/>
          <w:sz w:val="24"/>
          <w:szCs w:val="24"/>
        </w:rPr>
      </w:pPr>
      <w:hyperlink r:id="rId9" w:tooltip="Сказка Заклички " w:history="1">
        <w:r w:rsidR="00C91A20" w:rsidRPr="00C2271F">
          <w:rPr>
            <w:rStyle w:val="af2"/>
            <w:rFonts w:ascii="Times New Roman" w:hAnsi="Times New Roman" w:cs="Times New Roman"/>
            <w:color w:val="auto"/>
            <w:sz w:val="24"/>
            <w:szCs w:val="24"/>
            <w:u w:val="none"/>
          </w:rPr>
          <w:t>Заклички «Радуга-дуга, не давай дождя…»</w:t>
        </w:r>
      </w:hyperlink>
      <w:r w:rsidR="00C91A20" w:rsidRPr="00C2271F">
        <w:rPr>
          <w:rFonts w:ascii="Times New Roman" w:hAnsi="Times New Roman" w:cs="Times New Roman"/>
          <w:sz w:val="24"/>
          <w:szCs w:val="24"/>
        </w:rPr>
        <w:t>, «Дождик, дожик пуще» и т.п.</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Ч е т в е р т а я   ч е т в е р т ь</w:t>
      </w:r>
    </w:p>
    <w:p w:rsidR="00C91A20" w:rsidRPr="00C2271F" w:rsidRDefault="00C91A20" w:rsidP="004E5794">
      <w:pPr>
        <w:pStyle w:val="a4"/>
        <w:tabs>
          <w:tab w:val="left" w:pos="426"/>
        </w:tabs>
        <w:spacing w:before="0" w:beforeAutospacing="0" w:after="0" w:afterAutospacing="0"/>
        <w:ind w:firstLine="567"/>
        <w:jc w:val="both"/>
      </w:pPr>
      <w:r w:rsidRPr="00C2271F">
        <w:t>По малину в сад пойдем. Музыка А. Филиппенко, слова Т. Волгиной.</w:t>
      </w:r>
    </w:p>
    <w:p w:rsidR="00C91A20" w:rsidRPr="00C2271F" w:rsidRDefault="00C91A20" w:rsidP="004E5794">
      <w:pPr>
        <w:pStyle w:val="a4"/>
        <w:tabs>
          <w:tab w:val="left" w:pos="426"/>
        </w:tabs>
        <w:spacing w:before="0" w:beforeAutospacing="0" w:after="0" w:afterAutospacing="0"/>
        <w:ind w:firstLine="567"/>
        <w:jc w:val="both"/>
      </w:pPr>
      <w:r w:rsidRPr="00C2271F">
        <w:t>Песенка про кузнечика. Из мультфильма «Приключения Незнайки». Музыка В. Шаинского, слова Н. Носова.</w:t>
      </w:r>
    </w:p>
    <w:p w:rsidR="00C91A20" w:rsidRPr="00C2271F" w:rsidRDefault="00C91A20" w:rsidP="004E5794">
      <w:pPr>
        <w:pStyle w:val="a4"/>
        <w:tabs>
          <w:tab w:val="left" w:pos="426"/>
        </w:tabs>
        <w:spacing w:before="0" w:beforeAutospacing="0" w:after="0" w:afterAutospacing="0"/>
        <w:ind w:firstLine="567"/>
        <w:jc w:val="both"/>
      </w:pPr>
      <w:r w:rsidRPr="00C2271F">
        <w:t xml:space="preserve">Никогда не теряй своей мечты. Из мультфильма «Кот Леопольд». </w:t>
      </w:r>
      <w:r w:rsidRPr="00C2271F">
        <w:rPr>
          <w:rStyle w:val="apple-converted-space"/>
          <w:color w:val="333333"/>
          <w:shd w:val="clear" w:color="auto" w:fill="FFFFFF"/>
        </w:rPr>
        <w:t> </w:t>
      </w:r>
      <w:r w:rsidRPr="00C2271F">
        <w:rPr>
          <w:color w:val="333333"/>
          <w:shd w:val="clear" w:color="auto" w:fill="FFFFFF"/>
        </w:rPr>
        <w:t xml:space="preserve">Б.Савельев, </w:t>
      </w:r>
      <w:r w:rsidRPr="00C2271F">
        <w:t>слова М. Пляцковского.</w:t>
      </w:r>
    </w:p>
    <w:p w:rsidR="0016200E" w:rsidRPr="00C2271F" w:rsidRDefault="0016200E"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3328BE" w:rsidRPr="00C2271F" w:rsidRDefault="0016200E"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игровые песни, песни-прибаутки, трудовые песни, колыбельные песни и пр.</w:t>
      </w:r>
    </w:p>
    <w:p w:rsidR="006175D7" w:rsidRPr="00C2271F" w:rsidRDefault="006175D7" w:rsidP="004E5794">
      <w:pPr>
        <w:pStyle w:val="podzag1"/>
        <w:tabs>
          <w:tab w:val="left" w:pos="426"/>
        </w:tabs>
        <w:spacing w:before="0" w:beforeAutospacing="0" w:after="0" w:afterAutospacing="0"/>
        <w:ind w:firstLine="567"/>
        <w:jc w:val="center"/>
        <w:rPr>
          <w:i/>
        </w:rPr>
      </w:pPr>
      <w:r w:rsidRPr="00C2271F">
        <w:rPr>
          <w:i/>
        </w:rPr>
        <w:t>Навыки пения: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работа над певческим дыханием: формирование умения брать дыхание перед началом музыкальной фразы;</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короткихпопевок на одном дыхании;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работа над чистотой интонирования и выравнивание звучания на всем диапазоне;</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слухового внимания и чувства ритма в ходе специальных ритмических упражнений;</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одном звуке);</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выразительно-эмоциональное исполнение выученных песен с простейшими элементами динамических оттенков;</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lastRenderedPageBreak/>
        <w:t>- формирование понимания дирижерских жестов (внимание, вдох, начало и окончание песни);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укрепление и постепенное расширение певческого диапазона </w:t>
      </w:r>
      <w:r w:rsidRPr="00C2271F">
        <w:rPr>
          <w:rFonts w:ascii="Times New Roman" w:eastAsia="Times New Roman" w:hAnsi="Times New Roman" w:cs="Times New Roman"/>
          <w:i/>
          <w:sz w:val="24"/>
          <w:szCs w:val="24"/>
        </w:rPr>
        <w:t>ми1 – ля1</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умения отчетливого произнесения текста в темпе исполняемого произведения;</w:t>
      </w:r>
    </w:p>
    <w:p w:rsidR="000C591F" w:rsidRPr="00C2271F" w:rsidRDefault="003328BE" w:rsidP="004E5794">
      <w:pPr>
        <w:pStyle w:val="podzag1"/>
        <w:tabs>
          <w:tab w:val="left" w:pos="426"/>
        </w:tabs>
        <w:spacing w:before="0" w:beforeAutospacing="0" w:after="0" w:afterAutospacing="0"/>
        <w:ind w:firstLine="567"/>
        <w:jc w:val="center"/>
        <w:rPr>
          <w:i/>
        </w:rPr>
      </w:pPr>
      <w:r w:rsidRPr="00C2271F">
        <w:rPr>
          <w:i/>
        </w:rPr>
        <w:t>Элементы музыкальной грамоты</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высотой звука (высокие, средние, низкие);</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динамическими особенностями музыки (громкая - forte, тихая – piano);</w:t>
      </w:r>
    </w:p>
    <w:p w:rsidR="000C591F" w:rsidRPr="00C2271F" w:rsidRDefault="000C591F" w:rsidP="004E5794">
      <w:pPr>
        <w:pStyle w:val="af0"/>
        <w:tabs>
          <w:tab w:val="left" w:pos="426"/>
        </w:tabs>
        <w:ind w:firstLine="567"/>
        <w:jc w:val="center"/>
        <w:rPr>
          <w:rFonts w:ascii="Times New Roman" w:hAnsi="Times New Roman"/>
          <w:i/>
          <w:sz w:val="24"/>
          <w:szCs w:val="24"/>
        </w:rPr>
      </w:pPr>
      <w:r w:rsidRPr="00C2271F">
        <w:rPr>
          <w:rFonts w:ascii="Times New Roman" w:hAnsi="Times New Roman"/>
          <w:i/>
          <w:sz w:val="24"/>
          <w:szCs w:val="24"/>
        </w:rPr>
        <w:t>Игра на детских инструментах детского оркестра</w:t>
      </w:r>
    </w:p>
    <w:p w:rsidR="000C591F"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обучение игре на ударно-шумовых инструментах (маракасы, бубен, треугольник, колокольчик).</w:t>
      </w:r>
    </w:p>
    <w:p w:rsidR="000C591F" w:rsidRPr="00C2271F" w:rsidRDefault="00E523CF" w:rsidP="004E5794">
      <w:pPr>
        <w:pStyle w:val="podzag2"/>
        <w:tabs>
          <w:tab w:val="left" w:pos="426"/>
        </w:tabs>
        <w:spacing w:before="0" w:beforeAutospacing="0" w:after="0" w:afterAutospacing="0"/>
        <w:ind w:firstLine="567"/>
        <w:jc w:val="center"/>
        <w:rPr>
          <w:b/>
          <w:lang w:val="ru-RU"/>
        </w:rPr>
      </w:pPr>
      <w:r w:rsidRPr="00C2271F">
        <w:rPr>
          <w:b/>
          <w:lang w:val="ru-RU"/>
        </w:rPr>
        <w:t xml:space="preserve">2 класс </w:t>
      </w:r>
    </w:p>
    <w:p w:rsidR="00E523CF" w:rsidRPr="00C2271F" w:rsidRDefault="00E523CF"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Восприятие музыки</w:t>
      </w:r>
    </w:p>
    <w:p w:rsidR="00E523CF" w:rsidRPr="00C2271F" w:rsidRDefault="00E523CF"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Репертуар для слушания</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E523CF" w:rsidRPr="00C2271F" w:rsidRDefault="00E523C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E523CF" w:rsidRPr="00C2271F" w:rsidRDefault="00E523C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праздничная, маршевая, колыбельная песни и пр.</w:t>
      </w:r>
    </w:p>
    <w:p w:rsidR="00C91A20" w:rsidRPr="00C2271F" w:rsidRDefault="00C91A20"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hAnsi="Times New Roman" w:cs="Times New Roman"/>
          <w:sz w:val="24"/>
          <w:szCs w:val="24"/>
        </w:rPr>
        <w:t>Музыкальные произведения для слушания</w:t>
      </w:r>
    </w:p>
    <w:p w:rsidR="00C91A20" w:rsidRPr="00C2271F" w:rsidRDefault="00C91A20" w:rsidP="004E5794">
      <w:pPr>
        <w:pStyle w:val="a4"/>
        <w:tabs>
          <w:tab w:val="left" w:pos="426"/>
        </w:tabs>
        <w:spacing w:before="0" w:beforeAutospacing="0" w:after="0" w:afterAutospacing="0"/>
        <w:ind w:firstLine="567"/>
        <w:jc w:val="both"/>
      </w:pPr>
      <w:r w:rsidRPr="00C2271F">
        <w:t>Детский альбом. П.И. Чайковский.</w:t>
      </w:r>
    </w:p>
    <w:p w:rsidR="00C91A20" w:rsidRPr="00C2271F" w:rsidRDefault="00C91A20" w:rsidP="004E5794">
      <w:pPr>
        <w:pStyle w:val="a4"/>
        <w:tabs>
          <w:tab w:val="left" w:pos="426"/>
        </w:tabs>
        <w:spacing w:before="0" w:beforeAutospacing="0" w:after="0" w:afterAutospacing="0"/>
        <w:ind w:firstLine="567"/>
        <w:jc w:val="both"/>
      </w:pPr>
      <w:r w:rsidRPr="00C2271F">
        <w:t>Сонная песенка. Р. Паулс.</w:t>
      </w:r>
    </w:p>
    <w:p w:rsidR="00C91A20" w:rsidRPr="00C2271F" w:rsidRDefault="00C91A20" w:rsidP="004E5794">
      <w:pPr>
        <w:pStyle w:val="a4"/>
        <w:tabs>
          <w:tab w:val="left" w:pos="426"/>
        </w:tabs>
        <w:spacing w:before="0" w:beforeAutospacing="0" w:after="0" w:afterAutospacing="0"/>
        <w:ind w:firstLine="567"/>
        <w:jc w:val="both"/>
      </w:pPr>
      <w:r w:rsidRPr="00C2271F">
        <w:t>Детская музыка. Пьесы. С. Прокофьев.</w:t>
      </w:r>
    </w:p>
    <w:p w:rsidR="00C91A20" w:rsidRPr="00C2271F" w:rsidRDefault="00C91A20" w:rsidP="004E5794">
      <w:pPr>
        <w:pStyle w:val="a4"/>
        <w:tabs>
          <w:tab w:val="left" w:pos="426"/>
        </w:tabs>
        <w:spacing w:before="0" w:beforeAutospacing="0" w:after="0" w:afterAutospacing="0"/>
        <w:ind w:firstLine="567"/>
        <w:jc w:val="both"/>
      </w:pPr>
      <w:r w:rsidRPr="00C2271F">
        <w:t>Прогулка. Из сюиты «Картинки с выставки». М. Мусоргский.</w:t>
      </w:r>
    </w:p>
    <w:p w:rsidR="00C91A20" w:rsidRPr="00C2271F" w:rsidRDefault="00C91A20" w:rsidP="004E5794">
      <w:pPr>
        <w:pStyle w:val="a4"/>
        <w:tabs>
          <w:tab w:val="left" w:pos="426"/>
        </w:tabs>
        <w:spacing w:before="0" w:beforeAutospacing="0" w:after="0" w:afterAutospacing="0"/>
        <w:ind w:firstLine="567"/>
        <w:jc w:val="both"/>
      </w:pPr>
      <w:r w:rsidRPr="00C2271F">
        <w:t>Спят усталые игрушки. А. Островский, сл. З. Петровой.</w:t>
      </w:r>
    </w:p>
    <w:p w:rsidR="00C91A20" w:rsidRPr="00C2271F" w:rsidRDefault="00C91A20" w:rsidP="004E5794">
      <w:pPr>
        <w:pStyle w:val="a4"/>
        <w:tabs>
          <w:tab w:val="left" w:pos="426"/>
        </w:tabs>
        <w:spacing w:before="0" w:beforeAutospacing="0" w:after="0" w:afterAutospacing="0"/>
        <w:ind w:firstLine="567"/>
        <w:jc w:val="both"/>
      </w:pPr>
      <w:r w:rsidRPr="00C2271F">
        <w:t>Ай-я, жу-жу, латышская народная песн.</w:t>
      </w:r>
    </w:p>
    <w:p w:rsidR="00C91A20" w:rsidRPr="00C2271F" w:rsidRDefault="00C91A20" w:rsidP="004E5794">
      <w:pPr>
        <w:pStyle w:val="a4"/>
        <w:tabs>
          <w:tab w:val="left" w:pos="426"/>
        </w:tabs>
        <w:spacing w:before="0" w:beforeAutospacing="0" w:after="0" w:afterAutospacing="0"/>
        <w:ind w:firstLine="567"/>
        <w:jc w:val="both"/>
      </w:pPr>
      <w:r w:rsidRPr="00C2271F">
        <w:t>Полька. М.Глинка.</w:t>
      </w:r>
    </w:p>
    <w:p w:rsidR="00C91A20" w:rsidRPr="00C2271F" w:rsidRDefault="00C91A20" w:rsidP="004E5794">
      <w:pPr>
        <w:pStyle w:val="a4"/>
        <w:tabs>
          <w:tab w:val="left" w:pos="426"/>
        </w:tabs>
        <w:spacing w:before="0" w:beforeAutospacing="0" w:after="0" w:afterAutospacing="0"/>
        <w:ind w:firstLine="567"/>
        <w:jc w:val="both"/>
      </w:pPr>
      <w:r w:rsidRPr="00C2271F">
        <w:t>Вальс-шутка. Д. Шостакович.</w:t>
      </w:r>
    </w:p>
    <w:p w:rsidR="00C91A20" w:rsidRPr="00C2271F" w:rsidRDefault="00C91A20" w:rsidP="004E5794">
      <w:pPr>
        <w:pStyle w:val="a4"/>
        <w:tabs>
          <w:tab w:val="left" w:pos="426"/>
        </w:tabs>
        <w:spacing w:before="0" w:beforeAutospacing="0" w:after="0" w:afterAutospacing="0"/>
        <w:ind w:firstLine="567"/>
        <w:jc w:val="both"/>
      </w:pPr>
      <w:r w:rsidRPr="00C2271F">
        <w:t xml:space="preserve">Из сюиты «Карнавал животных».К. Сен-Санс. Лебедь. </w:t>
      </w:r>
    </w:p>
    <w:p w:rsidR="00C91A20" w:rsidRPr="00C2271F" w:rsidRDefault="00C91A20" w:rsidP="004E5794">
      <w:pPr>
        <w:pStyle w:val="a4"/>
        <w:tabs>
          <w:tab w:val="left" w:pos="426"/>
        </w:tabs>
        <w:spacing w:before="0" w:beforeAutospacing="0" w:after="0" w:afterAutospacing="0"/>
        <w:ind w:firstLine="567"/>
        <w:jc w:val="both"/>
      </w:pPr>
      <w:r w:rsidRPr="00C2271F">
        <w:t>Марш. Из симфонической сказки «Петя и Волк». С. Прокофьев.</w:t>
      </w:r>
    </w:p>
    <w:p w:rsidR="00C91A20" w:rsidRPr="00C2271F" w:rsidRDefault="00C91A20" w:rsidP="004E5794">
      <w:pPr>
        <w:pStyle w:val="a4"/>
        <w:tabs>
          <w:tab w:val="left" w:pos="426"/>
        </w:tabs>
        <w:spacing w:before="0" w:beforeAutospacing="0" w:after="0" w:afterAutospacing="0"/>
        <w:ind w:firstLine="567"/>
        <w:jc w:val="both"/>
      </w:pPr>
      <w:r w:rsidRPr="00C2271F">
        <w:t>Добрый жук. Из кинофильма «Золушка». А. Спадавеккиа — Е. Шварц.</w:t>
      </w:r>
    </w:p>
    <w:p w:rsidR="00C91A20" w:rsidRPr="00C2271F" w:rsidRDefault="00C91A20" w:rsidP="004E5794">
      <w:pPr>
        <w:pStyle w:val="a4"/>
        <w:tabs>
          <w:tab w:val="left" w:pos="426"/>
        </w:tabs>
        <w:spacing w:before="0" w:beforeAutospacing="0" w:after="0" w:afterAutospacing="0"/>
        <w:ind w:firstLine="567"/>
        <w:jc w:val="both"/>
      </w:pPr>
      <w:r w:rsidRPr="00C2271F">
        <w:t>Итальянская полька. С. Рахманинов.</w:t>
      </w:r>
    </w:p>
    <w:p w:rsidR="00C91A20" w:rsidRPr="00C2271F" w:rsidRDefault="00C91A20" w:rsidP="004E5794">
      <w:pPr>
        <w:pStyle w:val="a4"/>
        <w:tabs>
          <w:tab w:val="left" w:pos="426"/>
        </w:tabs>
        <w:spacing w:before="0" w:beforeAutospacing="0" w:after="0" w:afterAutospacing="0"/>
        <w:ind w:firstLine="567"/>
        <w:jc w:val="both"/>
      </w:pPr>
      <w:r w:rsidRPr="00C2271F">
        <w:t>Настоящий друг. Музыка Б. Савельева, слова М. Пляцковского.</w:t>
      </w:r>
    </w:p>
    <w:p w:rsidR="00C91A20" w:rsidRPr="00C2271F" w:rsidRDefault="00C91A20" w:rsidP="004E5794">
      <w:pPr>
        <w:pStyle w:val="a4"/>
        <w:tabs>
          <w:tab w:val="left" w:pos="426"/>
        </w:tabs>
        <w:spacing w:before="0" w:beforeAutospacing="0" w:after="0" w:afterAutospacing="0"/>
        <w:ind w:firstLine="567"/>
        <w:jc w:val="both"/>
      </w:pPr>
      <w:r w:rsidRPr="00C2271F">
        <w:t>Если ясный день. Музыка Б. Савельева, слова М. Пляцковского.</w:t>
      </w:r>
    </w:p>
    <w:p w:rsidR="00C91A20" w:rsidRPr="00C2271F" w:rsidRDefault="00C91A20" w:rsidP="004E5794">
      <w:pPr>
        <w:pStyle w:val="a4"/>
        <w:tabs>
          <w:tab w:val="left" w:pos="426"/>
        </w:tabs>
        <w:spacing w:before="0" w:beforeAutospacing="0" w:after="0" w:afterAutospacing="0"/>
        <w:ind w:firstLine="567"/>
        <w:jc w:val="both"/>
      </w:pPr>
      <w:r w:rsidRPr="00C2271F">
        <w:t>Светит месяц, Камаринская, плясовые наигрыши.</w:t>
      </w:r>
    </w:p>
    <w:p w:rsidR="00C91A20" w:rsidRPr="00C2271F" w:rsidRDefault="00C91A20" w:rsidP="004E5794">
      <w:pPr>
        <w:pStyle w:val="a4"/>
        <w:tabs>
          <w:tab w:val="left" w:pos="426"/>
        </w:tabs>
        <w:spacing w:before="0" w:beforeAutospacing="0" w:after="0" w:afterAutospacing="0"/>
        <w:ind w:firstLine="567"/>
        <w:jc w:val="both"/>
      </w:pPr>
      <w:r w:rsidRPr="00C2271F">
        <w:t>Наигрыш. А. Шнитке.</w:t>
      </w:r>
    </w:p>
    <w:p w:rsidR="00C91A20" w:rsidRPr="00C2271F" w:rsidRDefault="00C91A20" w:rsidP="004E5794">
      <w:pPr>
        <w:pStyle w:val="a4"/>
        <w:tabs>
          <w:tab w:val="left" w:pos="426"/>
        </w:tabs>
        <w:spacing w:before="0" w:beforeAutospacing="0" w:after="0" w:afterAutospacing="0"/>
        <w:ind w:firstLine="567"/>
        <w:jc w:val="both"/>
      </w:pPr>
      <w:r w:rsidRPr="00C2271F">
        <w:t>Выходили красны девицы, русские народные песни.</w:t>
      </w:r>
    </w:p>
    <w:p w:rsidR="00C91A20" w:rsidRPr="00C2271F" w:rsidRDefault="00C91A20" w:rsidP="004E5794">
      <w:pPr>
        <w:pStyle w:val="a4"/>
        <w:tabs>
          <w:tab w:val="left" w:pos="426"/>
        </w:tabs>
        <w:spacing w:before="0" w:beforeAutospacing="0" w:after="0" w:afterAutospacing="0"/>
        <w:ind w:firstLine="567"/>
        <w:jc w:val="both"/>
      </w:pPr>
      <w:r w:rsidRPr="00C2271F">
        <w:t>Камаринская. П.И. Чайковский.</w:t>
      </w:r>
    </w:p>
    <w:p w:rsidR="00C91A20" w:rsidRPr="00C2271F" w:rsidRDefault="00C91A20" w:rsidP="004E5794">
      <w:pPr>
        <w:pStyle w:val="a4"/>
        <w:tabs>
          <w:tab w:val="left" w:pos="426"/>
        </w:tabs>
        <w:spacing w:before="0" w:beforeAutospacing="0" w:after="0" w:afterAutospacing="0"/>
        <w:ind w:firstLine="567"/>
        <w:jc w:val="both"/>
      </w:pPr>
      <w:r w:rsidRPr="00C2271F">
        <w:t>Масленичные песенки; Песенки заклички, игры, хороводы.</w:t>
      </w:r>
    </w:p>
    <w:p w:rsidR="00E523CF" w:rsidRPr="00C2271F" w:rsidRDefault="00E523C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p>
    <w:p w:rsidR="000C591F" w:rsidRPr="00C2271F" w:rsidRDefault="006175D7"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Слушание музыки:</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умением спокойно слушать музыку, адекватно реагировать на художественные образы, воплощенные в музыкальных произведениях;</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развитие умения самостоятельно узнавать и называть песни по вступлению; </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различать части песни (запев, припев, проигрыш, окончание);</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знакомство с музыкальными инструментами и их звучанием (фортепиано, маракас, балалайка т др.).</w:t>
      </w:r>
    </w:p>
    <w:p w:rsidR="000C591F" w:rsidRPr="00C2271F" w:rsidRDefault="00E523CF" w:rsidP="004E5794">
      <w:pPr>
        <w:pStyle w:val="podzag1"/>
        <w:tabs>
          <w:tab w:val="left" w:pos="426"/>
        </w:tabs>
        <w:spacing w:before="0" w:beforeAutospacing="0" w:after="0" w:afterAutospacing="0"/>
        <w:ind w:firstLine="567"/>
        <w:jc w:val="center"/>
        <w:rPr>
          <w:i/>
        </w:rPr>
      </w:pPr>
      <w:r w:rsidRPr="00C2271F">
        <w:rPr>
          <w:i/>
        </w:rPr>
        <w:t>Хоровое пение</w:t>
      </w:r>
    </w:p>
    <w:p w:rsidR="00E523CF" w:rsidRPr="00C2271F" w:rsidRDefault="00E523CF"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Песенный репертуар</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C2271F">
        <w:rPr>
          <w:rFonts w:ascii="Times New Roman" w:hAnsi="Times New Roman" w:cs="Times New Roman"/>
          <w:color w:val="000000"/>
          <w:sz w:val="24"/>
          <w:szCs w:val="24"/>
        </w:rPr>
        <w:softHyphen/>
        <w:t xml:space="preserve">сенный материал должен </w:t>
      </w:r>
      <w:r w:rsidRPr="00C2271F">
        <w:rPr>
          <w:rFonts w:ascii="Times New Roman" w:hAnsi="Times New Roman" w:cs="Times New Roman"/>
          <w:color w:val="000000"/>
          <w:sz w:val="24"/>
          <w:szCs w:val="24"/>
        </w:rPr>
        <w:lastRenderedPageBreak/>
        <w:t>быть доступным по смыслу, отражать знакомые образы, со</w:t>
      </w:r>
      <w:r w:rsidRPr="00C2271F">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каль</w:t>
      </w:r>
      <w:r w:rsidRPr="00C2271F">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C2271F">
        <w:rPr>
          <w:rFonts w:ascii="Times New Roman" w:hAnsi="Times New Roman" w:cs="Times New Roman"/>
          <w:color w:val="000000"/>
          <w:sz w:val="24"/>
          <w:szCs w:val="24"/>
        </w:rPr>
        <w:softHyphen/>
        <w:t>но</w:t>
      </w:r>
      <w:r w:rsidRPr="00C2271F">
        <w:rPr>
          <w:rFonts w:ascii="Times New Roman" w:hAnsi="Times New Roman" w:cs="Times New Roman"/>
          <w:color w:val="000000"/>
          <w:sz w:val="24"/>
          <w:szCs w:val="24"/>
        </w:rPr>
        <w:softHyphen/>
        <w:t>ше</w:t>
      </w:r>
      <w:r w:rsidRPr="00C2271F">
        <w:rPr>
          <w:rFonts w:ascii="Times New Roman" w:hAnsi="Times New Roman" w:cs="Times New Roman"/>
          <w:color w:val="000000"/>
          <w:sz w:val="24"/>
          <w:szCs w:val="24"/>
        </w:rPr>
        <w:softHyphen/>
        <w:t>нию к детскому голосу.</w:t>
      </w:r>
    </w:p>
    <w:p w:rsidR="00E523CF" w:rsidRPr="00C2271F" w:rsidRDefault="00E523CF" w:rsidP="004E5794">
      <w:pPr>
        <w:tabs>
          <w:tab w:val="left" w:pos="426"/>
        </w:tabs>
        <w:spacing w:after="0" w:line="240" w:lineRule="auto"/>
        <w:ind w:firstLine="567"/>
        <w:jc w:val="both"/>
        <w:rPr>
          <w:rFonts w:ascii="Times New Roman" w:hAnsi="Times New Roman" w:cs="Times New Roman"/>
          <w:color w:val="000000"/>
          <w:sz w:val="24"/>
          <w:szCs w:val="24"/>
        </w:rPr>
      </w:pPr>
    </w:p>
    <w:p w:rsidR="00C91A20" w:rsidRPr="00C2271F" w:rsidRDefault="00C91A20"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hAnsi="Times New Roman" w:cs="Times New Roman"/>
          <w:sz w:val="24"/>
          <w:szCs w:val="24"/>
        </w:rPr>
        <w:t>Примерный музыкальный материал для пения</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 е р в а я   ч е т в е р т ь</w:t>
      </w:r>
    </w:p>
    <w:p w:rsidR="00C91A20" w:rsidRPr="00C2271F" w:rsidRDefault="00C91A20" w:rsidP="004E5794">
      <w:pPr>
        <w:pStyle w:val="a4"/>
        <w:tabs>
          <w:tab w:val="left" w:pos="426"/>
        </w:tabs>
        <w:spacing w:before="0" w:beforeAutospacing="0" w:after="0" w:afterAutospacing="0"/>
        <w:ind w:firstLine="567"/>
        <w:jc w:val="both"/>
      </w:pPr>
      <w:r w:rsidRPr="00C2271F">
        <w:t>Азбука.</w:t>
      </w:r>
      <w:r w:rsidRPr="00C2271F">
        <w:rPr>
          <w:color w:val="333333"/>
          <w:shd w:val="clear" w:color="auto" w:fill="FFFFFF"/>
        </w:rPr>
        <w:t xml:space="preserve">  Слова З.Петровой, муз. А.Островского</w:t>
      </w:r>
    </w:p>
    <w:p w:rsidR="00C91A20" w:rsidRPr="00C2271F" w:rsidRDefault="00C91A20" w:rsidP="004E5794">
      <w:pPr>
        <w:pStyle w:val="a4"/>
        <w:tabs>
          <w:tab w:val="left" w:pos="426"/>
        </w:tabs>
        <w:spacing w:before="0" w:beforeAutospacing="0" w:after="0" w:afterAutospacing="0"/>
        <w:ind w:firstLine="567"/>
        <w:jc w:val="both"/>
      </w:pPr>
    </w:p>
    <w:p w:rsidR="00C91A20" w:rsidRPr="00C2271F" w:rsidRDefault="00C91A20" w:rsidP="004E5794">
      <w:pPr>
        <w:pStyle w:val="a4"/>
        <w:tabs>
          <w:tab w:val="left" w:pos="426"/>
        </w:tabs>
        <w:spacing w:before="0" w:beforeAutospacing="0" w:after="0" w:afterAutospacing="0"/>
        <w:ind w:firstLine="567"/>
        <w:jc w:val="both"/>
      </w:pPr>
      <w:r w:rsidRPr="00C2271F">
        <w:t>Каравай. Русская народная песня.</w:t>
      </w:r>
    </w:p>
    <w:p w:rsidR="00C91A20" w:rsidRPr="00C2271F" w:rsidRDefault="00C91A20" w:rsidP="004E5794">
      <w:pPr>
        <w:pStyle w:val="a4"/>
        <w:tabs>
          <w:tab w:val="left" w:pos="426"/>
        </w:tabs>
        <w:spacing w:before="0" w:beforeAutospacing="0" w:after="0" w:afterAutospacing="0"/>
        <w:ind w:firstLine="567"/>
        <w:jc w:val="both"/>
      </w:pPr>
      <w:r w:rsidRPr="00C2271F">
        <w:t>Неприятность эту мы переживем. Из мультфильма «Лето кота Леопольда». Музыка Б. Савельева, слова А. Хайта.</w:t>
      </w:r>
    </w:p>
    <w:p w:rsidR="00C91A20" w:rsidRPr="00C2271F" w:rsidRDefault="00C91A20" w:rsidP="004E5794">
      <w:pPr>
        <w:pStyle w:val="a4"/>
        <w:tabs>
          <w:tab w:val="left" w:pos="426"/>
        </w:tabs>
        <w:spacing w:before="0" w:beforeAutospacing="0" w:after="0" w:afterAutospacing="0"/>
        <w:ind w:firstLine="567"/>
        <w:jc w:val="both"/>
      </w:pPr>
      <w:r w:rsidRPr="00C2271F">
        <w:t>Огородная-хороводная. Музыка Б. Можжевелова, слова А. Пассовой.</w:t>
      </w:r>
    </w:p>
    <w:p w:rsidR="00C91A20" w:rsidRPr="00C2271F" w:rsidRDefault="00C91A20" w:rsidP="004E5794">
      <w:pPr>
        <w:pStyle w:val="a4"/>
        <w:tabs>
          <w:tab w:val="left" w:pos="426"/>
        </w:tabs>
        <w:spacing w:before="0" w:beforeAutospacing="0" w:after="0" w:afterAutospacing="0"/>
        <w:ind w:firstLine="567"/>
        <w:jc w:val="both"/>
      </w:pPr>
      <w:r w:rsidRPr="00C2271F">
        <w:t>Настоящий друг. Музыка Б. Савельева, слова М. Пляцковского.</w:t>
      </w:r>
    </w:p>
    <w:p w:rsidR="00C91A20" w:rsidRPr="00C2271F" w:rsidRDefault="00C91A20" w:rsidP="004E5794">
      <w:pPr>
        <w:pStyle w:val="a4"/>
        <w:tabs>
          <w:tab w:val="left" w:pos="426"/>
        </w:tabs>
        <w:spacing w:before="0" w:beforeAutospacing="0" w:after="0" w:afterAutospacing="0"/>
        <w:ind w:firstLine="567"/>
        <w:jc w:val="both"/>
      </w:pPr>
      <w:r w:rsidRPr="00C2271F">
        <w:t>Что нам осень принесет.</w:t>
      </w:r>
      <w:r w:rsidRPr="00C2271F">
        <w:rPr>
          <w:bCs/>
          <w:shd w:val="clear" w:color="auto" w:fill="FFFFFF"/>
        </w:rPr>
        <w:t xml:space="preserve"> Слова</w:t>
      </w:r>
      <w:r w:rsidRPr="00C2271F">
        <w:rPr>
          <w:shd w:val="clear" w:color="auto" w:fill="FFFFFF"/>
        </w:rPr>
        <w:t>: Л. Некрасова, Музыка: З. Левина</w:t>
      </w:r>
      <w:r w:rsidRPr="00C2271F">
        <w:rPr>
          <w:rStyle w:val="apple-converted-space"/>
          <w:shd w:val="clear" w:color="auto" w:fill="FFFFFF"/>
        </w:rPr>
        <w:t> </w:t>
      </w:r>
    </w:p>
    <w:p w:rsidR="00C91A20" w:rsidRPr="00C2271F" w:rsidRDefault="00C91A20" w:rsidP="004E5794">
      <w:pPr>
        <w:pStyle w:val="a4"/>
        <w:tabs>
          <w:tab w:val="left" w:pos="426"/>
        </w:tabs>
        <w:spacing w:before="0" w:beforeAutospacing="0" w:after="0" w:afterAutospacing="0"/>
        <w:ind w:firstLine="567"/>
        <w:jc w:val="both"/>
      </w:pPr>
      <w:r w:rsidRPr="00C2271F">
        <w:t>Колыбельная Медведицы. Из мультфильма «Умка». Е. Крылатов, сл. Ю. Яковлева</w:t>
      </w:r>
    </w:p>
    <w:p w:rsidR="00C91A20" w:rsidRPr="00C2271F" w:rsidRDefault="00C91A20" w:rsidP="004E5794">
      <w:pPr>
        <w:pStyle w:val="a4"/>
        <w:tabs>
          <w:tab w:val="left" w:pos="426"/>
        </w:tabs>
        <w:spacing w:before="0" w:beforeAutospacing="0" w:after="0" w:afterAutospacing="0"/>
        <w:ind w:firstLine="567"/>
        <w:jc w:val="both"/>
      </w:pPr>
      <w:r w:rsidRPr="00C2271F">
        <w:t>Андрей-воробей. Песня-прибаутка.</w:t>
      </w:r>
    </w:p>
    <w:p w:rsidR="00C91A20" w:rsidRPr="00C2271F" w:rsidRDefault="00C91A20" w:rsidP="004E5794">
      <w:pPr>
        <w:pStyle w:val="a4"/>
        <w:tabs>
          <w:tab w:val="left" w:pos="426"/>
        </w:tabs>
        <w:spacing w:before="0" w:beforeAutospacing="0" w:after="0" w:afterAutospacing="0"/>
        <w:ind w:firstLine="567"/>
        <w:jc w:val="both"/>
      </w:pP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 т о р а я   ч е т в е р т ь</w:t>
      </w:r>
    </w:p>
    <w:p w:rsidR="00C91A20" w:rsidRPr="00C2271F" w:rsidRDefault="00C91A20" w:rsidP="004E5794">
      <w:pPr>
        <w:pStyle w:val="a4"/>
        <w:tabs>
          <w:tab w:val="left" w:pos="426"/>
        </w:tabs>
        <w:spacing w:before="0" w:beforeAutospacing="0" w:after="0" w:afterAutospacing="0"/>
        <w:ind w:firstLine="567"/>
        <w:jc w:val="both"/>
      </w:pPr>
      <w:r w:rsidRPr="00C2271F">
        <w:t>Как на тоненький ледок. Русская народная песня. Обработка И. Иорданского.</w:t>
      </w:r>
    </w:p>
    <w:p w:rsidR="00C91A20" w:rsidRPr="00C2271F" w:rsidRDefault="00C91A20" w:rsidP="004E5794">
      <w:pPr>
        <w:pStyle w:val="a4"/>
        <w:tabs>
          <w:tab w:val="left" w:pos="426"/>
        </w:tabs>
        <w:spacing w:before="0" w:beforeAutospacing="0" w:after="0" w:afterAutospacing="0"/>
        <w:ind w:firstLine="567"/>
        <w:jc w:val="both"/>
      </w:pPr>
      <w:r w:rsidRPr="00C2271F">
        <w:t>Новогодняя. Музыка А. Филиппенко, слова Г. Бойко (перевод с украинского М. Ивенсен).</w:t>
      </w:r>
    </w:p>
    <w:p w:rsidR="00C91A20" w:rsidRPr="00C2271F" w:rsidRDefault="00C91A20" w:rsidP="004E5794">
      <w:pPr>
        <w:pStyle w:val="a4"/>
        <w:tabs>
          <w:tab w:val="left" w:pos="426"/>
        </w:tabs>
        <w:spacing w:before="0" w:beforeAutospacing="0" w:after="0" w:afterAutospacing="0"/>
        <w:ind w:firstLine="567"/>
        <w:jc w:val="both"/>
      </w:pPr>
      <w:r w:rsidRPr="00C2271F">
        <w:t>Новогодняя хороводная. Музыка А. Островского, слова Ю. Леднева.</w:t>
      </w:r>
    </w:p>
    <w:p w:rsidR="00C91A20" w:rsidRPr="00C2271F" w:rsidRDefault="00C91A20" w:rsidP="004E5794">
      <w:pPr>
        <w:pStyle w:val="a4"/>
        <w:tabs>
          <w:tab w:val="left" w:pos="426"/>
        </w:tabs>
        <w:spacing w:before="0" w:beforeAutospacing="0" w:after="0" w:afterAutospacing="0"/>
        <w:ind w:firstLine="567"/>
        <w:jc w:val="both"/>
      </w:pPr>
      <w:r w:rsidRPr="00C2271F">
        <w:t>Ёлочка. Музыка Л. Олиферовой.</w:t>
      </w:r>
    </w:p>
    <w:p w:rsidR="00C91A20" w:rsidRPr="00C2271F" w:rsidRDefault="00C91A20" w:rsidP="004E5794">
      <w:pPr>
        <w:pStyle w:val="a4"/>
        <w:tabs>
          <w:tab w:val="left" w:pos="426"/>
        </w:tabs>
        <w:spacing w:before="0" w:beforeAutospacing="0" w:after="0" w:afterAutospacing="0"/>
        <w:ind w:firstLine="567"/>
        <w:jc w:val="both"/>
      </w:pPr>
      <w:r w:rsidRPr="00C2271F">
        <w:t>В лесу родилась елочка. Музыка Островского.</w:t>
      </w:r>
    </w:p>
    <w:p w:rsidR="00C91A20" w:rsidRPr="00C2271F" w:rsidRDefault="00C91A20" w:rsidP="004E5794">
      <w:pPr>
        <w:pStyle w:val="a4"/>
        <w:tabs>
          <w:tab w:val="left" w:pos="426"/>
        </w:tabs>
        <w:spacing w:before="0" w:beforeAutospacing="0" w:after="0" w:afterAutospacing="0"/>
        <w:ind w:firstLine="567"/>
        <w:jc w:val="both"/>
      </w:pPr>
      <w:r w:rsidRPr="00C2271F">
        <w:t>Маленькой елочке холодно зимой. Музыка Островского.</w:t>
      </w:r>
    </w:p>
    <w:p w:rsidR="00C91A20" w:rsidRPr="00C2271F" w:rsidRDefault="00C91A20" w:rsidP="004E5794">
      <w:pPr>
        <w:pStyle w:val="a4"/>
        <w:tabs>
          <w:tab w:val="left" w:pos="426"/>
        </w:tabs>
        <w:spacing w:before="0" w:beforeAutospacing="0" w:after="0" w:afterAutospacing="0"/>
        <w:ind w:firstLine="567"/>
        <w:jc w:val="both"/>
      </w:pPr>
      <w:r w:rsidRPr="00C2271F">
        <w:t xml:space="preserve">       Снегири. Н.Ветлугина.</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Т р е т ь я   ч е т в е р т ь</w:t>
      </w:r>
    </w:p>
    <w:p w:rsidR="00C91A20" w:rsidRPr="00C2271F" w:rsidRDefault="00C91A20"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«Песенка про папу» — муз. В. Шаинского, сл. М. Танича.</w:t>
      </w:r>
    </w:p>
    <w:p w:rsidR="00C91A20" w:rsidRPr="00C2271F" w:rsidRDefault="00C91A20" w:rsidP="004E5794">
      <w:pPr>
        <w:pStyle w:val="a4"/>
        <w:tabs>
          <w:tab w:val="left" w:pos="426"/>
        </w:tabs>
        <w:spacing w:before="0" w:beforeAutospacing="0" w:after="0" w:afterAutospacing="0"/>
        <w:ind w:firstLine="567"/>
        <w:jc w:val="both"/>
      </w:pPr>
      <w:r w:rsidRPr="00C2271F">
        <w:t xml:space="preserve">Бравые солдаты. </w:t>
      </w:r>
      <w:r w:rsidRPr="00C2271F">
        <w:rPr>
          <w:shd w:val="clear" w:color="auto" w:fill="FFFFFF"/>
        </w:rPr>
        <w:t>Музыка А. Филлипенко,</w:t>
      </w:r>
      <w:r w:rsidRPr="00C2271F">
        <w:rPr>
          <w:rStyle w:val="apple-converted-space"/>
          <w:shd w:val="clear" w:color="auto" w:fill="FFFFFF"/>
        </w:rPr>
        <w:t> </w:t>
      </w:r>
      <w:r w:rsidRPr="00C2271F">
        <w:rPr>
          <w:bCs/>
          <w:shd w:val="clear" w:color="auto" w:fill="FFFFFF"/>
        </w:rPr>
        <w:t>слова</w:t>
      </w:r>
      <w:r w:rsidRPr="00C2271F">
        <w:rPr>
          <w:rStyle w:val="apple-converted-space"/>
          <w:shd w:val="clear" w:color="auto" w:fill="FFFFFF"/>
        </w:rPr>
        <w:t> </w:t>
      </w:r>
      <w:r w:rsidRPr="00C2271F">
        <w:rPr>
          <w:shd w:val="clear" w:color="auto" w:fill="FFFFFF"/>
        </w:rPr>
        <w:t>Т.</w:t>
      </w:r>
      <w:r w:rsidRPr="00C2271F">
        <w:rPr>
          <w:rStyle w:val="apple-converted-space"/>
          <w:shd w:val="clear" w:color="auto" w:fill="FFFFFF"/>
        </w:rPr>
        <w:t> </w:t>
      </w:r>
      <w:r w:rsidRPr="00C2271F">
        <w:rPr>
          <w:shd w:val="clear" w:color="auto" w:fill="FFFFFF"/>
        </w:rPr>
        <w:t>Волгиной.</w:t>
      </w:r>
    </w:p>
    <w:p w:rsidR="00C91A20" w:rsidRPr="00C2271F" w:rsidRDefault="00C91A20" w:rsidP="004E5794">
      <w:pPr>
        <w:pStyle w:val="a4"/>
        <w:tabs>
          <w:tab w:val="left" w:pos="426"/>
        </w:tabs>
        <w:spacing w:before="0" w:beforeAutospacing="0" w:after="0" w:afterAutospacing="0"/>
        <w:ind w:firstLine="567"/>
        <w:jc w:val="both"/>
      </w:pPr>
      <w:r w:rsidRPr="00C2271F">
        <w:t>Песню девочкам поем. Музыка Т. Попатенко, слова З. Петровой.</w:t>
      </w:r>
    </w:p>
    <w:p w:rsidR="00C91A20" w:rsidRPr="00C2271F" w:rsidRDefault="00C91A20" w:rsidP="004E5794">
      <w:pPr>
        <w:pStyle w:val="a4"/>
        <w:tabs>
          <w:tab w:val="left" w:pos="426"/>
        </w:tabs>
        <w:spacing w:before="0" w:beforeAutospacing="0" w:after="0" w:afterAutospacing="0"/>
        <w:ind w:firstLine="567"/>
        <w:jc w:val="both"/>
      </w:pPr>
      <w:r w:rsidRPr="00C2271F">
        <w:t>Мамин праздник. Музыка Ю. Гурьева, слова С. Вигдорова.</w:t>
      </w:r>
    </w:p>
    <w:p w:rsidR="00C91A20" w:rsidRPr="00C2271F" w:rsidRDefault="00C91A20" w:rsidP="004E5794">
      <w:pPr>
        <w:pStyle w:val="a4"/>
        <w:tabs>
          <w:tab w:val="left" w:pos="426"/>
        </w:tabs>
        <w:spacing w:before="0" w:beforeAutospacing="0" w:after="0" w:afterAutospacing="0"/>
        <w:ind w:firstLine="567"/>
        <w:jc w:val="both"/>
      </w:pPr>
      <w:r w:rsidRPr="00C2271F">
        <w:rPr>
          <w:shd w:val="clear" w:color="auto" w:fill="FFFFFF"/>
        </w:rPr>
        <w:t>Мамочка. Музыка В. Канищева, слова Л.</w:t>
      </w:r>
      <w:r w:rsidRPr="00C2271F">
        <w:rPr>
          <w:rStyle w:val="apple-converted-space"/>
          <w:shd w:val="clear" w:color="auto" w:fill="FFFFFF"/>
        </w:rPr>
        <w:t> </w:t>
      </w:r>
      <w:r w:rsidRPr="00C2271F">
        <w:rPr>
          <w:shd w:val="clear" w:color="auto" w:fill="FFFFFF"/>
        </w:rPr>
        <w:t>Афлятуновой.</w:t>
      </w:r>
    </w:p>
    <w:p w:rsidR="00C91A20" w:rsidRPr="00C2271F" w:rsidRDefault="00C91A20" w:rsidP="004E5794">
      <w:pPr>
        <w:pStyle w:val="a4"/>
        <w:tabs>
          <w:tab w:val="left" w:pos="426"/>
        </w:tabs>
        <w:spacing w:before="0" w:beforeAutospacing="0" w:after="0" w:afterAutospacing="0"/>
        <w:ind w:firstLine="567"/>
        <w:jc w:val="both"/>
      </w:pPr>
      <w:r w:rsidRPr="00C2271F">
        <w:t>Улыбка. Из мультфильма «Крошка Енот». Музыка В. Шаинского, слова М. Пляцковского.</w:t>
      </w:r>
    </w:p>
    <w:p w:rsidR="00C91A20" w:rsidRPr="00C2271F" w:rsidRDefault="00C91A20"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Ч е т в е р т а я   ч е т в е р т ь</w:t>
      </w:r>
    </w:p>
    <w:p w:rsidR="00C91A20" w:rsidRPr="00C2271F" w:rsidRDefault="00C91A20" w:rsidP="004E5794">
      <w:pPr>
        <w:tabs>
          <w:tab w:val="left" w:pos="426"/>
        </w:tabs>
        <w:spacing w:after="0" w:line="240" w:lineRule="auto"/>
        <w:ind w:firstLine="567"/>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С дедом на парад. </w:t>
      </w:r>
      <w:r w:rsidRPr="00C2271F">
        <w:rPr>
          <w:rFonts w:ascii="Times New Roman" w:hAnsi="Times New Roman" w:cs="Times New Roman"/>
          <w:sz w:val="24"/>
          <w:szCs w:val="24"/>
          <w:shd w:val="clear" w:color="auto" w:fill="FFFFFF"/>
        </w:rPr>
        <w:t>Муз.и сл. Олифировой</w:t>
      </w:r>
    </w:p>
    <w:p w:rsidR="00C91A20" w:rsidRPr="00C2271F" w:rsidRDefault="00C91A20" w:rsidP="004E5794">
      <w:pPr>
        <w:pStyle w:val="a4"/>
        <w:tabs>
          <w:tab w:val="left" w:pos="426"/>
        </w:tabs>
        <w:spacing w:before="0" w:beforeAutospacing="0" w:after="0" w:afterAutospacing="0"/>
        <w:ind w:firstLine="567"/>
        <w:jc w:val="both"/>
      </w:pPr>
      <w:r w:rsidRPr="00C2271F">
        <w:t>Бабушкин козлик. Русская народная песня.</w:t>
      </w:r>
    </w:p>
    <w:p w:rsidR="00C91A20" w:rsidRPr="00C2271F" w:rsidRDefault="00C91A20" w:rsidP="004E5794">
      <w:pPr>
        <w:pStyle w:val="a4"/>
        <w:tabs>
          <w:tab w:val="left" w:pos="426"/>
        </w:tabs>
        <w:spacing w:before="0" w:beforeAutospacing="0" w:after="0" w:afterAutospacing="0"/>
        <w:ind w:firstLine="567"/>
        <w:jc w:val="both"/>
      </w:pPr>
      <w:r w:rsidRPr="00C2271F">
        <w:t>Если добрый ты. Из мультфильма «День рождения кота Леопольда». Музыка Б. Савельева, слова А. Хайта.</w:t>
      </w:r>
    </w:p>
    <w:p w:rsidR="00C91A20" w:rsidRPr="00C2271F" w:rsidRDefault="00C91A20" w:rsidP="004E5794">
      <w:pPr>
        <w:pStyle w:val="a4"/>
        <w:tabs>
          <w:tab w:val="left" w:pos="426"/>
        </w:tabs>
        <w:spacing w:before="0" w:beforeAutospacing="0" w:after="0" w:afterAutospacing="0"/>
        <w:ind w:firstLine="567"/>
        <w:jc w:val="both"/>
      </w:pPr>
      <w:r w:rsidRPr="00C2271F">
        <w:t>На крутом бережку. Из мультфильма «Леопольд и Золотая рыбка». Музыка Б. Савельева, слова М. Пляцковского.</w:t>
      </w:r>
    </w:p>
    <w:p w:rsidR="00E523CF" w:rsidRPr="00C2271F" w:rsidRDefault="00C91A20" w:rsidP="004E5794">
      <w:pPr>
        <w:pStyle w:val="a4"/>
        <w:tabs>
          <w:tab w:val="left" w:pos="426"/>
        </w:tabs>
        <w:spacing w:before="0" w:beforeAutospacing="0" w:after="0" w:afterAutospacing="0"/>
        <w:ind w:firstLine="567"/>
        <w:jc w:val="both"/>
      </w:pPr>
      <w:r w:rsidRPr="00C2271F">
        <w:t>Когда мои друзья со мной. Из кинофильма «По секрету всему свету». Музыка В. Шаинского, слова.</w:t>
      </w:r>
    </w:p>
    <w:p w:rsidR="00E523CF" w:rsidRPr="00C2271F" w:rsidRDefault="00E523C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E523CF" w:rsidRPr="00C2271F" w:rsidRDefault="00E523C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игровые песни, песни-прибаутки, трудовые песни, колыбельные песни и пр.</w:t>
      </w:r>
    </w:p>
    <w:p w:rsidR="00E523CF" w:rsidRPr="00C2271F" w:rsidRDefault="00E523CF" w:rsidP="004E5794">
      <w:pPr>
        <w:pStyle w:val="podzag1"/>
        <w:tabs>
          <w:tab w:val="left" w:pos="426"/>
        </w:tabs>
        <w:spacing w:before="0" w:beforeAutospacing="0" w:after="0" w:afterAutospacing="0"/>
        <w:rPr>
          <w:i/>
        </w:rPr>
      </w:pPr>
    </w:p>
    <w:p w:rsidR="000C591F" w:rsidRPr="00C2271F" w:rsidRDefault="000C591F" w:rsidP="004E5794">
      <w:pPr>
        <w:pStyle w:val="podzag1"/>
        <w:tabs>
          <w:tab w:val="left" w:pos="426"/>
        </w:tabs>
        <w:spacing w:before="0" w:beforeAutospacing="0" w:after="0" w:afterAutospacing="0"/>
        <w:ind w:firstLine="567"/>
        <w:jc w:val="center"/>
        <w:rPr>
          <w:i/>
        </w:rPr>
      </w:pPr>
      <w:r w:rsidRPr="00C2271F">
        <w:rPr>
          <w:i/>
        </w:rPr>
        <w:t>Навыки пения: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работа над певческим дыханием: формирование умения брать дыхание перед началом музыкальной фразы; отработка навыков экономного выдоха, удерживания дыхания на более длинных фразах</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короткихпопевок на одном дыхании;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lastRenderedPageBreak/>
        <w:t>- формирование устойчивого навыка естественного, ненапряженного дыхания;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отчетливого произнесения текста в темпе исполняемого произведения;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активизация внимания к единой правильной интонации;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работа над чистотой интонирования и выравнивание звучания на всем диапазоне;</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слухового внимания и чувства ритма в ходе специальных ритмических упражнений;</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одном звуке); развитие умения показа рукой направления мелодии (сверху вниз или снизу вверх);</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выразительно-эмоциональное исполнение выученных песен с простейшими элементами динамических оттенков;</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формирование понимания дирижерских жестов (внимание, вдох, начало и окончание песни);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устойчивости унисона;</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обучение пению выученных песен ритмично, выразительно с сохранением строя и ансамбля;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укрепление и постепенное расширение певческого диапазона </w:t>
      </w:r>
      <w:r w:rsidRPr="00C2271F">
        <w:rPr>
          <w:rFonts w:ascii="Times New Roman" w:eastAsia="Times New Roman" w:hAnsi="Times New Roman" w:cs="Times New Roman"/>
          <w:i/>
          <w:sz w:val="24"/>
          <w:szCs w:val="24"/>
        </w:rPr>
        <w:t>ре1 –си1</w:t>
      </w:r>
    </w:p>
    <w:p w:rsidR="000C591F" w:rsidRPr="00C2271F" w:rsidRDefault="006F0296" w:rsidP="004E5794">
      <w:pPr>
        <w:pStyle w:val="podzag1"/>
        <w:tabs>
          <w:tab w:val="left" w:pos="426"/>
        </w:tabs>
        <w:spacing w:before="0" w:beforeAutospacing="0" w:after="0" w:afterAutospacing="0"/>
        <w:ind w:firstLine="567"/>
        <w:jc w:val="center"/>
        <w:rPr>
          <w:i/>
        </w:rPr>
      </w:pPr>
      <w:r w:rsidRPr="00C2271F">
        <w:rPr>
          <w:i/>
        </w:rPr>
        <w:t>Элементы музыкальной грамоты</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высотой звука (высокие, средние, низкие);</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динамическими особенностями музыки (громкая - forte, тихая – piano);</w:t>
      </w:r>
    </w:p>
    <w:p w:rsidR="000C591F" w:rsidRPr="00C2271F" w:rsidRDefault="000C591F" w:rsidP="004E5794">
      <w:pPr>
        <w:pStyle w:val="podzag1"/>
        <w:tabs>
          <w:tab w:val="left" w:pos="426"/>
        </w:tabs>
        <w:spacing w:before="0" w:beforeAutospacing="0" w:after="0" w:afterAutospacing="0"/>
        <w:ind w:firstLine="567"/>
        <w:jc w:val="both"/>
      </w:pPr>
      <w:r w:rsidRPr="00C2271F">
        <w:t>- развитие умения различать звук по длительности (долгие, короткие);</w:t>
      </w:r>
    </w:p>
    <w:p w:rsidR="000C591F" w:rsidRPr="00C2271F" w:rsidRDefault="000C591F" w:rsidP="004E5794">
      <w:pPr>
        <w:pStyle w:val="podzag1"/>
        <w:tabs>
          <w:tab w:val="left" w:pos="426"/>
        </w:tabs>
        <w:spacing w:before="0" w:beforeAutospacing="0" w:after="0" w:afterAutospacing="0"/>
        <w:ind w:firstLine="567"/>
        <w:jc w:val="both"/>
      </w:pPr>
      <w:r w:rsidRPr="00C2271F">
        <w:t xml:space="preserve">- элементарные сведения о нотной записи (нотный стан, скрипичный ключ, графическое изображение нот, порядок нот в гамме </w:t>
      </w:r>
      <w:r w:rsidRPr="00C2271F">
        <w:rPr>
          <w:i/>
        </w:rPr>
        <w:t>до мажор</w:t>
      </w:r>
      <w:r w:rsidRPr="00C2271F">
        <w:t>).</w:t>
      </w:r>
    </w:p>
    <w:p w:rsidR="006F0296" w:rsidRPr="00C2271F" w:rsidRDefault="006F0296" w:rsidP="004E5794">
      <w:pPr>
        <w:pStyle w:val="af0"/>
        <w:tabs>
          <w:tab w:val="left" w:pos="426"/>
        </w:tabs>
        <w:ind w:firstLine="567"/>
        <w:jc w:val="center"/>
        <w:rPr>
          <w:rFonts w:ascii="Times New Roman" w:hAnsi="Times New Roman"/>
          <w:i/>
          <w:sz w:val="24"/>
          <w:szCs w:val="24"/>
        </w:rPr>
      </w:pPr>
      <w:r w:rsidRPr="00C2271F">
        <w:rPr>
          <w:rFonts w:ascii="Times New Roman" w:hAnsi="Times New Roman"/>
          <w:i/>
          <w:sz w:val="24"/>
          <w:szCs w:val="24"/>
        </w:rPr>
        <w:t>Игра на детских инструментах детского оркестра</w:t>
      </w:r>
    </w:p>
    <w:p w:rsidR="000C591F"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обучение игре на ударно-шумовых инструментах (маракасы, бубен, треугольник, колокольчик, металлофон, ложки и т.д.).</w:t>
      </w:r>
    </w:p>
    <w:p w:rsidR="000C591F" w:rsidRPr="00C2271F" w:rsidRDefault="000C591F" w:rsidP="004E5794">
      <w:pPr>
        <w:pStyle w:val="podzag2"/>
        <w:tabs>
          <w:tab w:val="left" w:pos="426"/>
        </w:tabs>
        <w:spacing w:before="0" w:beforeAutospacing="0" w:after="0" w:afterAutospacing="0"/>
        <w:ind w:firstLine="567"/>
        <w:jc w:val="center"/>
        <w:rPr>
          <w:lang w:val="ru-RU"/>
        </w:rPr>
      </w:pPr>
      <w:r w:rsidRPr="00C2271F">
        <w:rPr>
          <w:b/>
          <w:lang w:val="ru-RU"/>
        </w:rPr>
        <w:t xml:space="preserve">3 класс </w:t>
      </w:r>
    </w:p>
    <w:p w:rsidR="00A73B3A" w:rsidRPr="00C2271F" w:rsidRDefault="00A73B3A"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Восприятие музыки</w:t>
      </w:r>
    </w:p>
    <w:p w:rsidR="00A73B3A" w:rsidRPr="00C2271F" w:rsidRDefault="00A73B3A"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Репертуар для слушания</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A73B3A" w:rsidRPr="00C2271F" w:rsidRDefault="00A73B3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C82A61" w:rsidRPr="00C2271F" w:rsidRDefault="00A73B3A"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праздничная, маршевая, колыбельная песни и пр.</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sz w:val="24"/>
          <w:szCs w:val="24"/>
        </w:rPr>
      </w:pPr>
      <w:r w:rsidRPr="00C2271F">
        <w:rPr>
          <w:rStyle w:val="a9"/>
          <w:rFonts w:ascii="Times New Roman" w:hAnsi="Times New Roman" w:cs="Times New Roman"/>
          <w:sz w:val="24"/>
          <w:szCs w:val="24"/>
        </w:rPr>
        <w:t>Музыкальные произведения для прослушивания</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Гимн. России. Муз. А. Александрова, сл. С. Михалкова.</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Хор «Слався!» из оперы «Иван Сусанин», Патриотическая песня. М. Глинка, сл. А. Машистова.</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Финал Четвертой симфонии. П.И. Чайковский.</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Цикл «Времена года». П.И. Чайковский.</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Фрагменты из оперы «Снегурочка». Н.А, Римский – Корсаков.</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Восемь русских народных песен. А.К. Лядов.</w:t>
      </w:r>
    </w:p>
    <w:p w:rsidR="00C82A61" w:rsidRPr="00C2271F" w:rsidRDefault="00C82A61" w:rsidP="004E5794">
      <w:pPr>
        <w:tabs>
          <w:tab w:val="left" w:pos="426"/>
        </w:tabs>
        <w:spacing w:after="0" w:line="240" w:lineRule="auto"/>
        <w:ind w:firstLine="567"/>
        <w:jc w:val="both"/>
        <w:rPr>
          <w:rStyle w:val="a9"/>
          <w:rFonts w:ascii="Times New Roman" w:hAnsi="Times New Roman" w:cs="Times New Roman"/>
          <w:b w:val="0"/>
          <w:sz w:val="24"/>
          <w:szCs w:val="24"/>
        </w:rPr>
      </w:pPr>
      <w:r w:rsidRPr="00C2271F">
        <w:rPr>
          <w:rStyle w:val="a9"/>
          <w:rFonts w:ascii="Times New Roman" w:hAnsi="Times New Roman" w:cs="Times New Roman"/>
          <w:b w:val="0"/>
          <w:sz w:val="24"/>
          <w:szCs w:val="24"/>
        </w:rPr>
        <w:t>Здравствуй, Родина моя! Ю. Чичков, сл. К Ибряева.</w:t>
      </w:r>
    </w:p>
    <w:p w:rsidR="00C82A61" w:rsidRPr="00C2271F" w:rsidRDefault="00C82A61"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hAnsi="Times New Roman" w:cs="Times New Roman"/>
          <w:b w:val="0"/>
          <w:sz w:val="24"/>
          <w:szCs w:val="24"/>
        </w:rPr>
        <w:t>Моя Россия. Г. Струве, сл. Н. Соловьевой.</w:t>
      </w:r>
    </w:p>
    <w:p w:rsidR="00C82A61" w:rsidRPr="00C2271F" w:rsidRDefault="00C82A61" w:rsidP="004E5794">
      <w:pPr>
        <w:pStyle w:val="a4"/>
        <w:tabs>
          <w:tab w:val="left" w:pos="426"/>
        </w:tabs>
        <w:spacing w:before="0" w:beforeAutospacing="0" w:after="0" w:afterAutospacing="0"/>
        <w:ind w:firstLine="567"/>
        <w:jc w:val="both"/>
      </w:pPr>
      <w:r w:rsidRPr="00C2271F">
        <w:t>Ф. Шуберт. Аве Мария.</w:t>
      </w:r>
    </w:p>
    <w:p w:rsidR="00C82A61" w:rsidRPr="00C2271F" w:rsidRDefault="00C82A61" w:rsidP="004E5794">
      <w:pPr>
        <w:pStyle w:val="a4"/>
        <w:tabs>
          <w:tab w:val="left" w:pos="426"/>
        </w:tabs>
        <w:spacing w:before="0" w:beforeAutospacing="0" w:after="0" w:afterAutospacing="0"/>
        <w:ind w:firstLine="567"/>
        <w:jc w:val="both"/>
      </w:pPr>
      <w:r w:rsidRPr="00C2271F">
        <w:t>Дж. Верди. Триумфальный марш. Из оперы «Аида».</w:t>
      </w:r>
    </w:p>
    <w:p w:rsidR="00C82A61" w:rsidRPr="00C2271F" w:rsidRDefault="00C82A61" w:rsidP="004E5794">
      <w:pPr>
        <w:pStyle w:val="a4"/>
        <w:tabs>
          <w:tab w:val="left" w:pos="426"/>
        </w:tabs>
        <w:spacing w:before="0" w:beforeAutospacing="0" w:after="0" w:afterAutospacing="0"/>
        <w:ind w:firstLine="567"/>
        <w:jc w:val="both"/>
      </w:pPr>
      <w:r w:rsidRPr="00C2271F">
        <w:t>В. Моцарт. Аллегро. Из «Маленькой ночной серенады», к. 525.</w:t>
      </w:r>
    </w:p>
    <w:p w:rsidR="00C82A61" w:rsidRPr="00C2271F" w:rsidRDefault="00C82A61" w:rsidP="004E5794">
      <w:pPr>
        <w:pStyle w:val="a4"/>
        <w:tabs>
          <w:tab w:val="left" w:pos="426"/>
        </w:tabs>
        <w:spacing w:before="0" w:beforeAutospacing="0" w:after="0" w:afterAutospacing="0"/>
        <w:ind w:firstLine="567"/>
        <w:jc w:val="both"/>
      </w:pPr>
      <w:r w:rsidRPr="00C2271F">
        <w:t>М. Теодоракис. Сиртаки.</w:t>
      </w:r>
    </w:p>
    <w:p w:rsidR="00C82A61" w:rsidRPr="00C2271F" w:rsidRDefault="00C82A61" w:rsidP="004E5794">
      <w:pPr>
        <w:pStyle w:val="a4"/>
        <w:tabs>
          <w:tab w:val="left" w:pos="426"/>
        </w:tabs>
        <w:spacing w:before="0" w:beforeAutospacing="0" w:after="0" w:afterAutospacing="0"/>
        <w:ind w:firstLine="567"/>
        <w:jc w:val="both"/>
      </w:pPr>
      <w:r w:rsidRPr="00C2271F">
        <w:t>П.И. Чайковский. Детский альбом.</w:t>
      </w:r>
    </w:p>
    <w:p w:rsidR="00C82A61" w:rsidRPr="00C2271F" w:rsidRDefault="00C82A61" w:rsidP="004E5794">
      <w:pPr>
        <w:pStyle w:val="a4"/>
        <w:tabs>
          <w:tab w:val="left" w:pos="426"/>
        </w:tabs>
        <w:spacing w:before="0" w:beforeAutospacing="0" w:after="0" w:afterAutospacing="0"/>
        <w:ind w:firstLine="567"/>
        <w:jc w:val="both"/>
      </w:pPr>
      <w:r w:rsidRPr="00C2271F">
        <w:t>П. Чайковский. Вальс цветов. Из балета «Щелкунчик».</w:t>
      </w:r>
    </w:p>
    <w:p w:rsidR="00C82A61" w:rsidRPr="00C2271F" w:rsidRDefault="00C82A61" w:rsidP="004E5794">
      <w:pPr>
        <w:pStyle w:val="a4"/>
        <w:tabs>
          <w:tab w:val="left" w:pos="426"/>
        </w:tabs>
        <w:spacing w:before="0" w:beforeAutospacing="0" w:after="0" w:afterAutospacing="0"/>
        <w:ind w:firstLine="567"/>
        <w:jc w:val="both"/>
      </w:pPr>
      <w:r w:rsidRPr="00C2271F">
        <w:t>Е. Крылатов. Крылатые качели. Из телефильма «Приключения Электроника».</w:t>
      </w:r>
    </w:p>
    <w:p w:rsidR="00C82A61" w:rsidRPr="00C2271F" w:rsidRDefault="00C82A61" w:rsidP="004E5794">
      <w:pPr>
        <w:pStyle w:val="a4"/>
        <w:tabs>
          <w:tab w:val="left" w:pos="426"/>
        </w:tabs>
        <w:spacing w:before="0" w:beforeAutospacing="0" w:after="0" w:afterAutospacing="0"/>
        <w:ind w:firstLine="567"/>
        <w:jc w:val="both"/>
      </w:pPr>
      <w:r w:rsidRPr="00C2271F">
        <w:t>Ф. Шуберт. Музыкальный момент. Соч. 94, № 3.</w:t>
      </w:r>
    </w:p>
    <w:p w:rsidR="00C82A61" w:rsidRPr="00C2271F" w:rsidRDefault="00C82A61" w:rsidP="004E5794">
      <w:pPr>
        <w:pStyle w:val="a4"/>
        <w:tabs>
          <w:tab w:val="left" w:pos="426"/>
        </w:tabs>
        <w:spacing w:before="0" w:beforeAutospacing="0" w:after="0" w:afterAutospacing="0"/>
        <w:ind w:firstLine="567"/>
        <w:jc w:val="both"/>
      </w:pPr>
      <w:r w:rsidRPr="00C2271F">
        <w:t>Чему учат в школе. Музыка В. Шаинского, слова М. Пляцковского.</w:t>
      </w:r>
    </w:p>
    <w:p w:rsidR="00C82A61" w:rsidRPr="00C2271F" w:rsidRDefault="00C82A61" w:rsidP="004E5794">
      <w:pPr>
        <w:pStyle w:val="a4"/>
        <w:tabs>
          <w:tab w:val="left" w:pos="426"/>
        </w:tabs>
        <w:spacing w:before="0" w:beforeAutospacing="0" w:after="0" w:afterAutospacing="0"/>
        <w:ind w:firstLine="567"/>
        <w:jc w:val="both"/>
      </w:pPr>
      <w:r w:rsidRPr="00C2271F">
        <w:t>Наш край. Музыка Д. Кабалевского, слова А. Пришельца.</w:t>
      </w:r>
    </w:p>
    <w:p w:rsidR="00C82A61" w:rsidRPr="00C2271F" w:rsidRDefault="00C82A61" w:rsidP="004E5794">
      <w:pPr>
        <w:pStyle w:val="a4"/>
        <w:tabs>
          <w:tab w:val="left" w:pos="426"/>
        </w:tabs>
        <w:spacing w:before="0" w:beforeAutospacing="0" w:after="0" w:afterAutospacing="0"/>
        <w:ind w:firstLine="567"/>
        <w:jc w:val="both"/>
      </w:pPr>
      <w:r w:rsidRPr="00C2271F">
        <w:t>Мир похож на цветной луг. Из мультфильма «Однажды утром». Музыка В. Шаинского, слова М. Пляцковского.</w:t>
      </w:r>
    </w:p>
    <w:p w:rsidR="00C82A61" w:rsidRPr="00C2271F" w:rsidRDefault="00C82A61" w:rsidP="004E5794">
      <w:pPr>
        <w:pStyle w:val="a4"/>
        <w:tabs>
          <w:tab w:val="left" w:pos="426"/>
        </w:tabs>
        <w:spacing w:before="0" w:beforeAutospacing="0" w:after="0" w:afterAutospacing="0"/>
        <w:ind w:firstLine="567"/>
        <w:jc w:val="both"/>
      </w:pPr>
      <w:r w:rsidRPr="00C2271F">
        <w:lastRenderedPageBreak/>
        <w:t>Прекрасное далеко. Из телефильма «Гостья из будущего». Музыка Е. Крылатова, слова Ю. Энтина.</w:t>
      </w:r>
    </w:p>
    <w:p w:rsidR="00C82A61" w:rsidRPr="00C2271F" w:rsidRDefault="00C82A61" w:rsidP="004E5794">
      <w:pPr>
        <w:pStyle w:val="a4"/>
        <w:tabs>
          <w:tab w:val="left" w:pos="426"/>
        </w:tabs>
        <w:spacing w:before="0" w:beforeAutospacing="0" w:after="0" w:afterAutospacing="0"/>
        <w:ind w:firstLine="567"/>
        <w:jc w:val="both"/>
      </w:pPr>
      <w:r w:rsidRPr="00C2271F">
        <w:t>Буратино. Из телефильма «Приключения Буратино». Музыка А. Рыбникова, слова Ю. Энтина.</w:t>
      </w:r>
    </w:p>
    <w:p w:rsidR="00C82A61" w:rsidRPr="00C2271F" w:rsidRDefault="00C82A61" w:rsidP="004E5794">
      <w:pPr>
        <w:pStyle w:val="a4"/>
        <w:tabs>
          <w:tab w:val="left" w:pos="426"/>
        </w:tabs>
        <w:spacing w:before="0" w:beforeAutospacing="0" w:after="0" w:afterAutospacing="0"/>
        <w:ind w:firstLine="567"/>
        <w:jc w:val="both"/>
      </w:pPr>
      <w:r w:rsidRPr="00C2271F">
        <w:t>Облака. Музыка В. Шаинского, слова С. Козлова.</w:t>
      </w:r>
    </w:p>
    <w:p w:rsidR="00C82A61" w:rsidRPr="00C2271F" w:rsidRDefault="00C82A61" w:rsidP="004E5794">
      <w:pPr>
        <w:pStyle w:val="a4"/>
        <w:tabs>
          <w:tab w:val="left" w:pos="426"/>
        </w:tabs>
        <w:spacing w:before="0" w:beforeAutospacing="0" w:after="0" w:afterAutospacing="0"/>
        <w:ind w:firstLine="567"/>
        <w:jc w:val="both"/>
      </w:pPr>
      <w:r w:rsidRPr="00C2271F">
        <w:t>Масленичные песенки; Песенки заклички, игры, хороводы.</w:t>
      </w:r>
    </w:p>
    <w:p w:rsidR="00C82A61" w:rsidRPr="00C2271F" w:rsidRDefault="00C82A61" w:rsidP="004E5794">
      <w:pPr>
        <w:tabs>
          <w:tab w:val="left" w:pos="426"/>
        </w:tabs>
        <w:spacing w:after="0" w:line="240" w:lineRule="auto"/>
        <w:jc w:val="both"/>
        <w:rPr>
          <w:rFonts w:ascii="Times New Roman" w:hAnsi="Times New Roman" w:cs="Times New Roman"/>
          <w:b/>
          <w:i/>
          <w:sz w:val="24"/>
          <w:szCs w:val="24"/>
        </w:rPr>
      </w:pPr>
    </w:p>
    <w:p w:rsidR="006175D7" w:rsidRPr="00C2271F" w:rsidRDefault="006175D7"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Слушание музыки:</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умением спокойно слушать музыку, адекватно реагировать на художественные образы, воплощенные в музыкальных произведениях;</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передавать словами внутреннее содержание музыкального произведения;</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различать части песни (запев, припев, проигрыш, окончание);</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знакомство с музыкальными инструментами и их звучанием (гитара, ксилофон, металлофон, скрипка и др.).</w:t>
      </w:r>
    </w:p>
    <w:p w:rsidR="00F92672" w:rsidRPr="00C2271F" w:rsidRDefault="00F92672" w:rsidP="004E5794">
      <w:pPr>
        <w:pStyle w:val="podzag1"/>
        <w:tabs>
          <w:tab w:val="left" w:pos="426"/>
        </w:tabs>
        <w:spacing w:before="0" w:beforeAutospacing="0" w:after="0" w:afterAutospacing="0"/>
        <w:ind w:firstLine="567"/>
        <w:jc w:val="center"/>
        <w:rPr>
          <w:i/>
        </w:rPr>
      </w:pPr>
      <w:r w:rsidRPr="00C2271F">
        <w:rPr>
          <w:i/>
        </w:rPr>
        <w:t>Хоровое пение</w:t>
      </w:r>
    </w:p>
    <w:p w:rsidR="00F92672" w:rsidRPr="00C2271F" w:rsidRDefault="00F92672"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Песенный репертуар</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C2271F">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C2271F">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каль</w:t>
      </w:r>
      <w:r w:rsidRPr="00C2271F">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C2271F">
        <w:rPr>
          <w:rFonts w:ascii="Times New Roman" w:hAnsi="Times New Roman" w:cs="Times New Roman"/>
          <w:color w:val="000000"/>
          <w:sz w:val="24"/>
          <w:szCs w:val="24"/>
        </w:rPr>
        <w:softHyphen/>
        <w:t>но</w:t>
      </w:r>
      <w:r w:rsidRPr="00C2271F">
        <w:rPr>
          <w:rFonts w:ascii="Times New Roman" w:hAnsi="Times New Roman" w:cs="Times New Roman"/>
          <w:color w:val="000000"/>
          <w:sz w:val="24"/>
          <w:szCs w:val="24"/>
        </w:rPr>
        <w:softHyphen/>
        <w:t>ше</w:t>
      </w:r>
      <w:r w:rsidRPr="00C2271F">
        <w:rPr>
          <w:rFonts w:ascii="Times New Roman" w:hAnsi="Times New Roman" w:cs="Times New Roman"/>
          <w:color w:val="000000"/>
          <w:sz w:val="24"/>
          <w:szCs w:val="24"/>
        </w:rPr>
        <w:softHyphen/>
        <w:t>нию к детскому голосу.</w:t>
      </w:r>
    </w:p>
    <w:p w:rsidR="00F92672" w:rsidRPr="00C2271F" w:rsidRDefault="00F92672" w:rsidP="004E5794">
      <w:pPr>
        <w:tabs>
          <w:tab w:val="left" w:pos="426"/>
        </w:tabs>
        <w:spacing w:after="0" w:line="240" w:lineRule="auto"/>
        <w:ind w:firstLine="567"/>
        <w:jc w:val="both"/>
        <w:rPr>
          <w:rFonts w:ascii="Times New Roman" w:hAnsi="Times New Roman" w:cs="Times New Roman"/>
          <w:color w:val="000000"/>
          <w:sz w:val="24"/>
          <w:szCs w:val="24"/>
        </w:rPr>
      </w:pPr>
    </w:p>
    <w:p w:rsidR="00C82A61" w:rsidRPr="00C2271F" w:rsidRDefault="00C82A61"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hAnsi="Times New Roman" w:cs="Times New Roman"/>
          <w:sz w:val="24"/>
          <w:szCs w:val="24"/>
        </w:rPr>
        <w:t>Примерный музыкальный материал для пения</w:t>
      </w:r>
    </w:p>
    <w:p w:rsidR="00C82A61" w:rsidRPr="00C2271F" w:rsidRDefault="00C82A61"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 е р в а я   ч е т в е р т ь</w:t>
      </w:r>
    </w:p>
    <w:p w:rsidR="00C82A61" w:rsidRPr="00C2271F" w:rsidRDefault="00C82A61" w:rsidP="004E5794">
      <w:pPr>
        <w:pStyle w:val="a4"/>
        <w:tabs>
          <w:tab w:val="left" w:pos="426"/>
        </w:tabs>
        <w:spacing w:before="0" w:beforeAutospacing="0" w:after="0" w:afterAutospacing="0"/>
        <w:ind w:firstLine="567"/>
        <w:jc w:val="both"/>
      </w:pPr>
      <w:r w:rsidRPr="00C2271F">
        <w:t>Веселые путешественники. Музыка М. Старокадомского, слова С. Михалкова</w:t>
      </w:r>
    </w:p>
    <w:p w:rsidR="00C82A61" w:rsidRPr="00C2271F" w:rsidRDefault="00C82A61" w:rsidP="004E5794">
      <w:pPr>
        <w:pStyle w:val="a4"/>
        <w:tabs>
          <w:tab w:val="left" w:pos="426"/>
        </w:tabs>
        <w:spacing w:before="0" w:beforeAutospacing="0" w:after="0" w:afterAutospacing="0"/>
        <w:ind w:firstLine="567"/>
        <w:jc w:val="both"/>
      </w:pPr>
      <w:r w:rsidRPr="00C2271F">
        <w:t>Песенка Крокодила Гены. Из мультфильма «Чебурашка». Музыка В. Шаинского, слова А. Тимофеевского.</w:t>
      </w:r>
    </w:p>
    <w:p w:rsidR="00C82A61" w:rsidRPr="00C2271F" w:rsidRDefault="00C82A61" w:rsidP="004E5794">
      <w:pPr>
        <w:pStyle w:val="a4"/>
        <w:tabs>
          <w:tab w:val="left" w:pos="426"/>
        </w:tabs>
        <w:spacing w:before="0" w:beforeAutospacing="0" w:after="0" w:afterAutospacing="0"/>
        <w:ind w:firstLine="567"/>
        <w:jc w:val="both"/>
      </w:pPr>
      <w:r w:rsidRPr="00C2271F">
        <w:t>Первоклашка. Из кинофильма «Утро без отметок». Музыка В. Шаинского, слова Ю. Энтина.</w:t>
      </w:r>
    </w:p>
    <w:p w:rsidR="00C82A61" w:rsidRPr="00C2271F" w:rsidRDefault="00C82A61" w:rsidP="004E5794">
      <w:pPr>
        <w:pStyle w:val="a4"/>
        <w:tabs>
          <w:tab w:val="left" w:pos="426"/>
        </w:tabs>
        <w:spacing w:before="0" w:beforeAutospacing="0" w:after="0" w:afterAutospacing="0"/>
        <w:ind w:firstLine="567"/>
        <w:jc w:val="both"/>
      </w:pPr>
      <w:r w:rsidRPr="00C2271F">
        <w:t>Дружба школьных лет. Музыка М. Парцхаладзе, слова М. Пляцковского.</w:t>
      </w:r>
    </w:p>
    <w:p w:rsidR="00C82A61" w:rsidRPr="00C2271F" w:rsidRDefault="00C82A61" w:rsidP="004E5794">
      <w:pPr>
        <w:pStyle w:val="a4"/>
        <w:tabs>
          <w:tab w:val="left" w:pos="426"/>
        </w:tabs>
        <w:spacing w:before="0" w:beforeAutospacing="0" w:after="0" w:afterAutospacing="0"/>
        <w:ind w:firstLine="567"/>
        <w:jc w:val="both"/>
      </w:pPr>
      <w:r w:rsidRPr="00C2271F">
        <w:t>Наш край. Музыка Д. Кабалевского, слова А. Пришельца.</w:t>
      </w:r>
    </w:p>
    <w:p w:rsidR="00C82A61" w:rsidRPr="00C2271F" w:rsidRDefault="00C82A61"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 т о р а я   ч е т в е р т ь</w:t>
      </w:r>
    </w:p>
    <w:p w:rsidR="00C82A61" w:rsidRPr="00C2271F" w:rsidRDefault="00C82A61" w:rsidP="004E5794">
      <w:pPr>
        <w:pStyle w:val="a4"/>
        <w:tabs>
          <w:tab w:val="left" w:pos="426"/>
        </w:tabs>
        <w:spacing w:before="0" w:beforeAutospacing="0" w:after="0" w:afterAutospacing="0"/>
        <w:ind w:firstLine="567"/>
        <w:jc w:val="both"/>
      </w:pPr>
      <w:r w:rsidRPr="00C2271F">
        <w:t>Снежная песенка. Музыка Д. Львова-Компанейца, слова С. Богомазова.</w:t>
      </w:r>
    </w:p>
    <w:p w:rsidR="00C82A61" w:rsidRPr="00C2271F" w:rsidRDefault="00C82A61" w:rsidP="004E5794">
      <w:pPr>
        <w:pStyle w:val="a4"/>
        <w:tabs>
          <w:tab w:val="left" w:pos="426"/>
        </w:tabs>
        <w:spacing w:before="0" w:beforeAutospacing="0" w:after="0" w:afterAutospacing="0"/>
        <w:ind w:firstLine="567"/>
        <w:jc w:val="both"/>
      </w:pPr>
      <w:r w:rsidRPr="00C2271F">
        <w:t>Почему медведь зимой спит? Музыка Л. Книппера, слова А. Коваленкова</w:t>
      </w:r>
    </w:p>
    <w:p w:rsidR="00C82A61" w:rsidRPr="00C2271F" w:rsidRDefault="00C82A61" w:rsidP="004E5794">
      <w:pPr>
        <w:pStyle w:val="a4"/>
        <w:tabs>
          <w:tab w:val="left" w:pos="426"/>
        </w:tabs>
        <w:spacing w:before="0" w:beforeAutospacing="0" w:after="0" w:afterAutospacing="0"/>
        <w:ind w:firstLine="567"/>
        <w:jc w:val="both"/>
      </w:pPr>
      <w:r w:rsidRPr="00C2271F">
        <w:t>Пин и Гвин. Слова Евгени Авдиенко, музыка Андрея Варламова.</w:t>
      </w:r>
    </w:p>
    <w:p w:rsidR="00C82A61" w:rsidRPr="00C2271F" w:rsidRDefault="00C82A61" w:rsidP="004E5794">
      <w:pPr>
        <w:pStyle w:val="a4"/>
        <w:tabs>
          <w:tab w:val="left" w:pos="426"/>
        </w:tabs>
        <w:spacing w:before="0" w:beforeAutospacing="0" w:after="0" w:afterAutospacing="0"/>
        <w:ind w:firstLine="567"/>
        <w:jc w:val="both"/>
      </w:pPr>
      <w:r w:rsidRPr="00C2271F">
        <w:t>Кабы не было зимы. Из мультфильма «Зима в Простоквашино». Музыка Е. Крылатова, слова Ю. Энтина.</w:t>
      </w:r>
    </w:p>
    <w:p w:rsidR="00C82A61" w:rsidRPr="00C2271F" w:rsidRDefault="00C82A61" w:rsidP="004E5794">
      <w:pPr>
        <w:pStyle w:val="a4"/>
        <w:tabs>
          <w:tab w:val="left" w:pos="426"/>
        </w:tabs>
        <w:spacing w:before="0" w:beforeAutospacing="0" w:after="0" w:afterAutospacing="0"/>
        <w:jc w:val="both"/>
      </w:pPr>
    </w:p>
    <w:p w:rsidR="00C82A61" w:rsidRPr="00C2271F" w:rsidRDefault="00C82A61"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Т р е т ь я   ч е т в е р т ь</w:t>
      </w:r>
    </w:p>
    <w:p w:rsidR="00C82A61" w:rsidRPr="00C2271F" w:rsidRDefault="00C82A61"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«Песенка про папу» — муз. В. Шаинского, сл. М. Танича.</w:t>
      </w:r>
    </w:p>
    <w:p w:rsidR="00C82A61" w:rsidRPr="00C2271F" w:rsidRDefault="00C82A61" w:rsidP="004E5794">
      <w:pPr>
        <w:pStyle w:val="a4"/>
        <w:tabs>
          <w:tab w:val="left" w:pos="426"/>
        </w:tabs>
        <w:spacing w:before="0" w:beforeAutospacing="0" w:after="0" w:afterAutospacing="0"/>
        <w:ind w:firstLine="567"/>
        <w:jc w:val="both"/>
      </w:pPr>
      <w:r w:rsidRPr="00C2271F">
        <w:t>Стой, кто идет? Музыка В. Соловьева-Седого, слова С. Погореловского.</w:t>
      </w:r>
    </w:p>
    <w:p w:rsidR="00C82A61" w:rsidRPr="00C2271F" w:rsidRDefault="00C82A61" w:rsidP="004E5794">
      <w:pPr>
        <w:pStyle w:val="a4"/>
        <w:tabs>
          <w:tab w:val="left" w:pos="426"/>
        </w:tabs>
        <w:spacing w:before="0" w:beforeAutospacing="0" w:after="0" w:afterAutospacing="0"/>
        <w:ind w:firstLine="567"/>
        <w:jc w:val="both"/>
      </w:pPr>
      <w:r w:rsidRPr="00C2271F">
        <w:t>Праздничный вальс. Музыка А. Филиппенко, слова Т. Волгиной</w:t>
      </w:r>
    </w:p>
    <w:p w:rsidR="00C82A61" w:rsidRPr="00C2271F" w:rsidRDefault="00C82A61" w:rsidP="004E5794">
      <w:pPr>
        <w:pStyle w:val="a4"/>
        <w:tabs>
          <w:tab w:val="left" w:pos="426"/>
        </w:tabs>
        <w:spacing w:before="0" w:beforeAutospacing="0" w:after="0" w:afterAutospacing="0"/>
        <w:ind w:firstLine="567"/>
        <w:jc w:val="both"/>
      </w:pPr>
      <w:r w:rsidRPr="00C2271F">
        <w:t>Песня Чебурашки. Музыка В. Шаинского, слова Э. Успенского.</w:t>
      </w:r>
    </w:p>
    <w:p w:rsidR="00C82A61" w:rsidRPr="00C2271F" w:rsidRDefault="00C82A61" w:rsidP="004E5794">
      <w:pPr>
        <w:pStyle w:val="a4"/>
        <w:tabs>
          <w:tab w:val="left" w:pos="426"/>
        </w:tabs>
        <w:spacing w:before="0" w:beforeAutospacing="0" w:after="0" w:afterAutospacing="0"/>
        <w:ind w:firstLine="567"/>
        <w:jc w:val="both"/>
      </w:pPr>
      <w:r w:rsidRPr="00C2271F">
        <w:t>Бескозырка белая. Музыка В. Шаинского, слова З. Александровой.</w:t>
      </w:r>
    </w:p>
    <w:p w:rsidR="00C82A61" w:rsidRPr="00C2271F" w:rsidRDefault="00C82A61" w:rsidP="004E5794">
      <w:pPr>
        <w:pStyle w:val="a4"/>
        <w:tabs>
          <w:tab w:val="left" w:pos="426"/>
        </w:tabs>
        <w:spacing w:before="0" w:beforeAutospacing="0" w:after="0" w:afterAutospacing="0"/>
        <w:ind w:firstLine="567"/>
        <w:jc w:val="both"/>
      </w:pPr>
      <w:r w:rsidRPr="00C2271F">
        <w:t>Солдатушки. Русская народная песня.</w:t>
      </w:r>
    </w:p>
    <w:p w:rsidR="00C82A61" w:rsidRPr="00C2271F" w:rsidRDefault="00C82A61" w:rsidP="004E5794">
      <w:pPr>
        <w:pStyle w:val="a4"/>
        <w:tabs>
          <w:tab w:val="left" w:pos="426"/>
        </w:tabs>
        <w:spacing w:before="0" w:beforeAutospacing="0" w:after="0" w:afterAutospacing="0"/>
        <w:ind w:firstLine="567"/>
        <w:jc w:val="both"/>
      </w:pPr>
      <w:r w:rsidRPr="00C2271F">
        <w:t>Если хочешь быть военным. Русская народная песня.</w:t>
      </w:r>
    </w:p>
    <w:p w:rsidR="00C82A61" w:rsidRPr="00C2271F" w:rsidRDefault="00C82A61"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Ч е т в е р т а я   ч е т в е р т ь</w:t>
      </w:r>
    </w:p>
    <w:p w:rsidR="00C82A61" w:rsidRPr="00C2271F" w:rsidRDefault="00C82A61" w:rsidP="004E5794">
      <w:pPr>
        <w:pStyle w:val="a4"/>
        <w:tabs>
          <w:tab w:val="left" w:pos="426"/>
        </w:tabs>
        <w:spacing w:before="0" w:beforeAutospacing="0" w:after="0" w:afterAutospacing="0"/>
        <w:ind w:firstLine="567"/>
        <w:jc w:val="both"/>
      </w:pPr>
      <w:r w:rsidRPr="00C2271F">
        <w:t>Пойте вместе с нами. Музыка и слова А. Пряжникова.</w:t>
      </w:r>
    </w:p>
    <w:p w:rsidR="00C82A61" w:rsidRPr="00C2271F" w:rsidRDefault="00C82A61" w:rsidP="004E5794">
      <w:pPr>
        <w:pStyle w:val="a4"/>
        <w:tabs>
          <w:tab w:val="left" w:pos="426"/>
        </w:tabs>
        <w:spacing w:before="0" w:beforeAutospacing="0" w:after="0" w:afterAutospacing="0"/>
        <w:ind w:firstLine="567"/>
        <w:jc w:val="both"/>
      </w:pPr>
      <w:r w:rsidRPr="00C2271F">
        <w:t>Моя армия. Гр.Непоседы</w:t>
      </w:r>
    </w:p>
    <w:p w:rsidR="00C82A61" w:rsidRPr="00C2271F" w:rsidRDefault="00C82A61" w:rsidP="004E5794">
      <w:pPr>
        <w:pStyle w:val="a4"/>
        <w:tabs>
          <w:tab w:val="left" w:pos="426"/>
        </w:tabs>
        <w:spacing w:before="0" w:beforeAutospacing="0" w:after="0" w:afterAutospacing="0"/>
        <w:ind w:firstLine="567"/>
        <w:jc w:val="both"/>
      </w:pPr>
      <w:r w:rsidRPr="00C2271F">
        <w:t>Белые кораблики. Музыка В. Шаинского, слова Л. Яхнина.</w:t>
      </w:r>
    </w:p>
    <w:p w:rsidR="00C82A61" w:rsidRPr="00C2271F" w:rsidRDefault="00C82A61" w:rsidP="004E5794">
      <w:pPr>
        <w:pStyle w:val="a4"/>
        <w:tabs>
          <w:tab w:val="left" w:pos="426"/>
        </w:tabs>
        <w:spacing w:before="0" w:beforeAutospacing="0" w:after="0" w:afterAutospacing="0"/>
        <w:ind w:firstLine="567"/>
        <w:jc w:val="both"/>
      </w:pPr>
      <w:r w:rsidRPr="00C2271F">
        <w:lastRenderedPageBreak/>
        <w:t>Чунга-Чанга. Из мультфильма «Катерок». Музыка В. Шаинского, слова Ю. Энтина.</w:t>
      </w:r>
    </w:p>
    <w:p w:rsidR="00C82A61" w:rsidRPr="00C2271F" w:rsidRDefault="00C82A61" w:rsidP="004E5794">
      <w:pPr>
        <w:pStyle w:val="a4"/>
        <w:tabs>
          <w:tab w:val="left" w:pos="426"/>
        </w:tabs>
        <w:spacing w:before="0" w:beforeAutospacing="0" w:after="0" w:afterAutospacing="0"/>
        <w:ind w:firstLine="567"/>
        <w:jc w:val="both"/>
      </w:pPr>
      <w:r w:rsidRPr="00C2271F">
        <w:t>Голубой вагон. Из мультфильма «Старуха Шапокляк». Музыка В. Шаинского, слова Э. Успенского.</w:t>
      </w:r>
    </w:p>
    <w:p w:rsidR="00C82A61" w:rsidRPr="00C2271F" w:rsidRDefault="00C82A61" w:rsidP="004E5794">
      <w:pPr>
        <w:pStyle w:val="a4"/>
        <w:tabs>
          <w:tab w:val="left" w:pos="426"/>
        </w:tabs>
        <w:spacing w:before="0" w:beforeAutospacing="0" w:after="0" w:afterAutospacing="0"/>
        <w:ind w:firstLine="567"/>
        <w:jc w:val="both"/>
      </w:pPr>
      <w:r w:rsidRPr="00C2271F">
        <w:t>С дедом на парад. Музыка Л.Олифнровой.</w:t>
      </w:r>
    </w:p>
    <w:p w:rsidR="00C82A61" w:rsidRPr="00C2271F" w:rsidRDefault="00C82A61" w:rsidP="004E5794">
      <w:pPr>
        <w:pStyle w:val="a4"/>
        <w:tabs>
          <w:tab w:val="left" w:pos="426"/>
        </w:tabs>
        <w:spacing w:before="0" w:beforeAutospacing="0" w:after="0" w:afterAutospacing="0"/>
        <w:ind w:firstLine="567"/>
        <w:jc w:val="both"/>
      </w:pPr>
      <w:r w:rsidRPr="00C2271F">
        <w:t>Кашалотик. Музыка Р. Паулса, слова И. Резника.</w:t>
      </w:r>
    </w:p>
    <w:p w:rsidR="00F92672" w:rsidRPr="00C2271F" w:rsidRDefault="00F92672"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F92672" w:rsidRPr="00C2271F" w:rsidRDefault="00F92672"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игровые песни, песни-прибаутки, трудовые песни, колыбельные песни и пр.</w:t>
      </w:r>
    </w:p>
    <w:p w:rsidR="006175D7" w:rsidRPr="00C2271F" w:rsidRDefault="006175D7" w:rsidP="004E5794">
      <w:pPr>
        <w:pStyle w:val="podzag1"/>
        <w:tabs>
          <w:tab w:val="left" w:pos="426"/>
        </w:tabs>
        <w:spacing w:before="0" w:beforeAutospacing="0" w:after="0" w:afterAutospacing="0"/>
        <w:ind w:firstLine="567"/>
        <w:jc w:val="center"/>
        <w:rPr>
          <w:i/>
        </w:rPr>
      </w:pPr>
      <w:r w:rsidRPr="00C2271F">
        <w:rPr>
          <w:i/>
        </w:rPr>
        <w:t>Навыки пения: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работа над певческим дыханием: развитие умения бесшумного, глубокого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короткихпопевок на одном дыхании;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формирование устойчивого навыка естественного, ненапряженного дыхания;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формировании двух звуков на один слог; развитие умения отчетливого произнесения текста в темпе исполняемого произведения;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мягкого, напевного, легкого пения (работа над кантиленой – способностью певческого голоса к напевному исполнению мелодии);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активизация внимания к единой правильной интонации; развитие точного интонирования мотива выученных песен в составе группы и индивидуально;</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развитие умения четко выдерживать ритмический рисунок без сопровождения учителя и инструмента </w:t>
      </w:r>
      <w:r w:rsidRPr="00C2271F">
        <w:rPr>
          <w:rFonts w:ascii="Times New Roman" w:eastAsia="Times New Roman" w:hAnsi="Times New Roman" w:cs="Times New Roman"/>
          <w:i/>
          <w:sz w:val="24"/>
          <w:szCs w:val="24"/>
        </w:rPr>
        <w:t>(а капелла)</w:t>
      </w:r>
      <w:r w:rsidRPr="00C2271F">
        <w:rPr>
          <w:rFonts w:ascii="Times New Roman" w:eastAsia="Times New Roman" w:hAnsi="Times New Roman" w:cs="Times New Roman"/>
          <w:sz w:val="24"/>
          <w:szCs w:val="24"/>
        </w:rPr>
        <w:t>; работа над чистотой интонирования и выравнивание звучания на всем диапазоне;</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слухового внимания и чувства ритма в ходе специальных ритмических упражнений;</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одном звуке); развитие умения показа рукой направления мелодии (сверху вниз или снизу вверх); развитие умения определять сильную долю на слух;</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развитие понимания содержания песни на основе характера её мелодии (весёлого, грустного, спокойного) и текста; выразительно-эмоциональное исполнение выученных песен с простейшими элементами динамических оттенков; </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формирование понимания дирижерских жестов (внимание, вдох, начало и окончание песни);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умения пения в унисон; обучение пению выученных песен ритмично, выразительно с сохранением строя и ансамбля;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спокойное, умеренное по темпу, ненапряженное и плавное в пределах piano (умеренно тихо) и mezzoforte (умеренно громко);</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спокойное, умеренное по темпу, ненапряженное и плавное в пределах piano (умеренно тихо) и mezzoforte (умеренно громко);</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укрепление и постепенное расширение певческого диапазона до</w:t>
      </w:r>
      <w:r w:rsidRPr="00C2271F">
        <w:rPr>
          <w:rFonts w:ascii="Times New Roman" w:eastAsia="Times New Roman" w:hAnsi="Times New Roman" w:cs="Times New Roman"/>
          <w:i/>
          <w:sz w:val="24"/>
          <w:szCs w:val="24"/>
        </w:rPr>
        <w:t>1 –до2</w:t>
      </w:r>
    </w:p>
    <w:p w:rsidR="00D5276E" w:rsidRPr="00C2271F" w:rsidRDefault="00D5276E" w:rsidP="004E5794">
      <w:pPr>
        <w:pStyle w:val="podzag1"/>
        <w:tabs>
          <w:tab w:val="left" w:pos="426"/>
        </w:tabs>
        <w:spacing w:before="0" w:beforeAutospacing="0" w:after="0" w:afterAutospacing="0"/>
        <w:ind w:firstLine="567"/>
        <w:jc w:val="center"/>
        <w:rPr>
          <w:i/>
        </w:rPr>
      </w:pPr>
      <w:r w:rsidRPr="00C2271F">
        <w:rPr>
          <w:i/>
        </w:rPr>
        <w:t>Элементы музыкальной грамоты</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высотой звука (высокие, средние, низкие);</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динамическими особенностями музыки (громкая - forte, тихая – piano);</w:t>
      </w:r>
    </w:p>
    <w:p w:rsidR="000C591F" w:rsidRPr="00C2271F" w:rsidRDefault="000C591F" w:rsidP="004E5794">
      <w:pPr>
        <w:pStyle w:val="podzag1"/>
        <w:tabs>
          <w:tab w:val="left" w:pos="426"/>
        </w:tabs>
        <w:spacing w:before="0" w:beforeAutospacing="0" w:after="0" w:afterAutospacing="0"/>
        <w:ind w:firstLine="567"/>
        <w:jc w:val="both"/>
      </w:pPr>
      <w:r w:rsidRPr="00C2271F">
        <w:t>- развитие умения различать звук по длительности (долгие, короткие);</w:t>
      </w:r>
    </w:p>
    <w:p w:rsidR="000C591F" w:rsidRPr="00C2271F" w:rsidRDefault="000C591F" w:rsidP="004E5794">
      <w:pPr>
        <w:pStyle w:val="podzag1"/>
        <w:tabs>
          <w:tab w:val="left" w:pos="426"/>
        </w:tabs>
        <w:spacing w:before="0" w:beforeAutospacing="0" w:after="0" w:afterAutospacing="0"/>
        <w:ind w:firstLine="567"/>
        <w:jc w:val="both"/>
      </w:pPr>
      <w:r w:rsidRPr="00C2271F">
        <w:t xml:space="preserve">- элементарные сведения о нотной записи (нотный стан, скрипичный ключ, графическое изображение нот, порядок нот в гамме </w:t>
      </w:r>
      <w:r w:rsidRPr="00C2271F">
        <w:rPr>
          <w:i/>
        </w:rPr>
        <w:t>до мажор</w:t>
      </w:r>
      <w:r w:rsidRPr="00C2271F">
        <w:t>).</w:t>
      </w:r>
    </w:p>
    <w:p w:rsidR="004310BA" w:rsidRPr="00C2271F" w:rsidRDefault="004310BA" w:rsidP="004E5794">
      <w:pPr>
        <w:pStyle w:val="af0"/>
        <w:tabs>
          <w:tab w:val="left" w:pos="426"/>
        </w:tabs>
        <w:ind w:firstLine="567"/>
        <w:jc w:val="center"/>
        <w:rPr>
          <w:rFonts w:ascii="Times New Roman" w:hAnsi="Times New Roman"/>
          <w:i/>
          <w:sz w:val="24"/>
          <w:szCs w:val="24"/>
        </w:rPr>
      </w:pPr>
      <w:r w:rsidRPr="00C2271F">
        <w:rPr>
          <w:rFonts w:ascii="Times New Roman" w:hAnsi="Times New Roman"/>
          <w:i/>
          <w:sz w:val="24"/>
          <w:szCs w:val="24"/>
        </w:rPr>
        <w:t>Игра на детских инструментах детского оркестра</w:t>
      </w:r>
    </w:p>
    <w:p w:rsidR="000C591F"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lastRenderedPageBreak/>
        <w:t>- обучение игре на ударно-шумовых инструментах (маракасы, бубен, треугольник, колокольчик, металлофон, ложки и т.д.);</w:t>
      </w:r>
    </w:p>
    <w:p w:rsidR="000C591F"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обучение игре на балалайке или других доступных народных инструментах.</w:t>
      </w:r>
    </w:p>
    <w:p w:rsidR="000C591F" w:rsidRPr="00C2271F" w:rsidRDefault="000C591F" w:rsidP="004E5794">
      <w:pPr>
        <w:pStyle w:val="podzag2"/>
        <w:tabs>
          <w:tab w:val="left" w:pos="426"/>
        </w:tabs>
        <w:spacing w:before="0" w:beforeAutospacing="0" w:after="0" w:afterAutospacing="0"/>
        <w:ind w:firstLine="567"/>
        <w:jc w:val="center"/>
        <w:rPr>
          <w:b/>
          <w:lang w:val="ru-RU"/>
        </w:rPr>
      </w:pPr>
      <w:r w:rsidRPr="00C2271F">
        <w:rPr>
          <w:b/>
          <w:lang w:val="ru-RU"/>
        </w:rPr>
        <w:t xml:space="preserve">4 класс </w:t>
      </w:r>
    </w:p>
    <w:p w:rsidR="0015429E" w:rsidRPr="00C2271F" w:rsidRDefault="0015429E"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Восприятие музыки</w:t>
      </w:r>
    </w:p>
    <w:p w:rsidR="0015429E" w:rsidRPr="00C2271F" w:rsidRDefault="0015429E"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Репертуар для слушания</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15429E" w:rsidRPr="00C2271F" w:rsidRDefault="0015429E"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15429E" w:rsidRPr="00C2271F" w:rsidRDefault="0015429E"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праздничная, маршевая, колыбельная песни и пр.</w:t>
      </w:r>
    </w:p>
    <w:p w:rsidR="00C82A61" w:rsidRPr="00C2271F" w:rsidRDefault="00C82A61"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hAnsi="Times New Roman" w:cs="Times New Roman"/>
          <w:sz w:val="24"/>
          <w:szCs w:val="24"/>
        </w:rPr>
        <w:t>Музыкальные произведения для слушания</w:t>
      </w:r>
    </w:p>
    <w:p w:rsidR="00C82A61" w:rsidRPr="00C2271F" w:rsidRDefault="00C82A61" w:rsidP="004E5794">
      <w:pPr>
        <w:pStyle w:val="a4"/>
        <w:tabs>
          <w:tab w:val="left" w:pos="426"/>
        </w:tabs>
        <w:spacing w:before="0" w:beforeAutospacing="0" w:after="0" w:afterAutospacing="0"/>
        <w:ind w:firstLine="567"/>
        <w:jc w:val="both"/>
      </w:pPr>
      <w:r w:rsidRPr="00C2271F">
        <w:t>В. Гроховский. Русский вальс. Из сюиты «Танцы народов РСФСР».</w:t>
      </w:r>
    </w:p>
    <w:p w:rsidR="00C82A61" w:rsidRPr="00C2271F" w:rsidRDefault="00C82A61" w:rsidP="004E5794">
      <w:pPr>
        <w:pStyle w:val="a4"/>
        <w:tabs>
          <w:tab w:val="left" w:pos="426"/>
        </w:tabs>
        <w:spacing w:before="0" w:beforeAutospacing="0" w:after="0" w:afterAutospacing="0"/>
        <w:ind w:firstLine="567"/>
        <w:jc w:val="both"/>
      </w:pPr>
      <w:r w:rsidRPr="00C2271F">
        <w:t>П.И. Чайковский. Цикл «Времена года».</w:t>
      </w:r>
    </w:p>
    <w:p w:rsidR="00C82A61" w:rsidRPr="00C2271F" w:rsidRDefault="00C82A61" w:rsidP="004E5794">
      <w:pPr>
        <w:pStyle w:val="a4"/>
        <w:tabs>
          <w:tab w:val="left" w:pos="426"/>
        </w:tabs>
        <w:spacing w:before="0" w:beforeAutospacing="0" w:after="0" w:afterAutospacing="0"/>
        <w:ind w:firstLine="567"/>
        <w:jc w:val="both"/>
      </w:pPr>
      <w:r w:rsidRPr="00C2271F">
        <w:t>Н. Римский-Корсаков. Песня индийского гостя. Из оперы «Садко».</w:t>
      </w:r>
    </w:p>
    <w:p w:rsidR="00C82A61" w:rsidRPr="00C2271F" w:rsidRDefault="00C82A61" w:rsidP="004E5794">
      <w:pPr>
        <w:pStyle w:val="a4"/>
        <w:tabs>
          <w:tab w:val="left" w:pos="426"/>
        </w:tabs>
        <w:spacing w:before="0" w:beforeAutospacing="0" w:after="0" w:afterAutospacing="0"/>
        <w:ind w:firstLine="567"/>
        <w:jc w:val="both"/>
      </w:pPr>
      <w:r w:rsidRPr="00C2271F">
        <w:t>К. Брейбург — В. Леви. Смысл. Отпускаю себя. Волны покоя. Не уходи, дарящий. Пробуждение. Сам попробуй. Из цикла «Млечный сад».</w:t>
      </w:r>
    </w:p>
    <w:p w:rsidR="00C82A61" w:rsidRPr="00C2271F" w:rsidRDefault="00C82A61" w:rsidP="004E5794">
      <w:pPr>
        <w:pStyle w:val="a4"/>
        <w:tabs>
          <w:tab w:val="left" w:pos="426"/>
        </w:tabs>
        <w:spacing w:before="0" w:beforeAutospacing="0" w:after="0" w:afterAutospacing="0"/>
        <w:ind w:firstLine="567"/>
        <w:jc w:val="both"/>
      </w:pPr>
      <w:r w:rsidRPr="00C2271F">
        <w:t>В. Моцарт. Турецкое рондо. Из сонаты для фортепиано ля минор, к. 331.</w:t>
      </w:r>
    </w:p>
    <w:p w:rsidR="00C82A61" w:rsidRPr="00C2271F" w:rsidRDefault="00C82A61" w:rsidP="004E5794">
      <w:pPr>
        <w:pStyle w:val="a4"/>
        <w:tabs>
          <w:tab w:val="left" w:pos="426"/>
        </w:tabs>
        <w:spacing w:before="0" w:beforeAutospacing="0" w:after="0" w:afterAutospacing="0"/>
        <w:ind w:firstLine="567"/>
        <w:jc w:val="both"/>
      </w:pPr>
      <w:r w:rsidRPr="00C2271F">
        <w:t>Э. Григ. В пещере горного короля. Шествие гномов. Из музыки к драме Г. Ибсена «Пер Гюнт».</w:t>
      </w:r>
    </w:p>
    <w:p w:rsidR="00C82A61" w:rsidRPr="00C2271F" w:rsidRDefault="00C82A61" w:rsidP="004E5794">
      <w:pPr>
        <w:pStyle w:val="a4"/>
        <w:tabs>
          <w:tab w:val="left" w:pos="426"/>
        </w:tabs>
        <w:spacing w:before="0" w:beforeAutospacing="0" w:after="0" w:afterAutospacing="0"/>
        <w:ind w:firstLine="567"/>
        <w:jc w:val="both"/>
      </w:pPr>
      <w:r w:rsidRPr="00C2271F">
        <w:t>П. Чайковский. Баба-Яга. Из «Детского альбома».</w:t>
      </w:r>
    </w:p>
    <w:p w:rsidR="00C82A61" w:rsidRPr="00C2271F" w:rsidRDefault="00C82A61" w:rsidP="004E5794">
      <w:pPr>
        <w:pStyle w:val="a4"/>
        <w:tabs>
          <w:tab w:val="left" w:pos="426"/>
        </w:tabs>
        <w:spacing w:before="0" w:beforeAutospacing="0" w:after="0" w:afterAutospacing="0"/>
        <w:ind w:firstLine="567"/>
        <w:jc w:val="both"/>
      </w:pPr>
      <w:r w:rsidRPr="00C2271F">
        <w:t>М. Глинка. Марш Черномора из оперы «Руслан и Людмила».</w:t>
      </w:r>
    </w:p>
    <w:p w:rsidR="00C82A61" w:rsidRPr="00C2271F" w:rsidRDefault="00C82A61" w:rsidP="004E5794">
      <w:pPr>
        <w:pStyle w:val="a4"/>
        <w:tabs>
          <w:tab w:val="left" w:pos="426"/>
        </w:tabs>
        <w:spacing w:before="0" w:beforeAutospacing="0" w:after="0" w:afterAutospacing="0"/>
        <w:ind w:firstLine="567"/>
        <w:jc w:val="both"/>
      </w:pPr>
      <w:r w:rsidRPr="00C2271F">
        <w:t>Н. Римский-Корсаков. Три чуда. Из оперы «Сказка о царе Салтане».</w:t>
      </w:r>
    </w:p>
    <w:p w:rsidR="00C82A61" w:rsidRPr="00C2271F" w:rsidRDefault="00C82A61" w:rsidP="004E5794">
      <w:pPr>
        <w:pStyle w:val="a4"/>
        <w:tabs>
          <w:tab w:val="left" w:pos="426"/>
        </w:tabs>
        <w:spacing w:before="0" w:beforeAutospacing="0" w:after="0" w:afterAutospacing="0"/>
        <w:ind w:firstLine="567"/>
        <w:jc w:val="both"/>
      </w:pPr>
      <w:r w:rsidRPr="00C2271F">
        <w:t>Ужасно интересно все то, что неизвестно. Из мультфильма «Тридцать восемь попугаев». Музыка В. Шаинского, слова Г. Остера.</w:t>
      </w:r>
    </w:p>
    <w:p w:rsidR="00C82A61" w:rsidRPr="00C2271F" w:rsidRDefault="00C82A61" w:rsidP="004E5794">
      <w:pPr>
        <w:pStyle w:val="a4"/>
        <w:tabs>
          <w:tab w:val="left" w:pos="426"/>
        </w:tabs>
        <w:spacing w:before="0" w:beforeAutospacing="0" w:after="0" w:afterAutospacing="0"/>
        <w:ind w:firstLine="567"/>
        <w:jc w:val="both"/>
      </w:pPr>
      <w:r w:rsidRPr="00C2271F">
        <w:t>Три белых коня. Из телефильма «Чародеи». Музыка Е. Крылатова, слова Л. Дербенева.</w:t>
      </w:r>
    </w:p>
    <w:p w:rsidR="00C82A61" w:rsidRPr="00C2271F" w:rsidRDefault="00C82A61" w:rsidP="004E5794">
      <w:pPr>
        <w:pStyle w:val="a4"/>
        <w:tabs>
          <w:tab w:val="left" w:pos="426"/>
        </w:tabs>
        <w:spacing w:before="0" w:beforeAutospacing="0" w:after="0" w:afterAutospacing="0"/>
        <w:ind w:firstLine="567"/>
        <w:jc w:val="both"/>
      </w:pPr>
      <w:r w:rsidRPr="00C2271F">
        <w:t>Дважды два — четыре. Музыка В. Шаинского, слова М. Пляцковского.</w:t>
      </w:r>
    </w:p>
    <w:p w:rsidR="00C82A61" w:rsidRPr="00C2271F" w:rsidRDefault="00C82A61" w:rsidP="004E5794">
      <w:pPr>
        <w:pStyle w:val="a4"/>
        <w:tabs>
          <w:tab w:val="left" w:pos="426"/>
        </w:tabs>
        <w:spacing w:before="0" w:beforeAutospacing="0" w:after="0" w:afterAutospacing="0"/>
        <w:ind w:firstLine="567"/>
        <w:jc w:val="both"/>
      </w:pPr>
      <w:r w:rsidRPr="00C2271F">
        <w:t>Масленичные песенки; Песенки заклички, игры, хороводы.</w:t>
      </w:r>
    </w:p>
    <w:p w:rsidR="0015429E" w:rsidRPr="00C2271F" w:rsidRDefault="0015429E" w:rsidP="004E5794">
      <w:pPr>
        <w:pStyle w:val="podzag2"/>
        <w:tabs>
          <w:tab w:val="left" w:pos="426"/>
        </w:tabs>
        <w:spacing w:before="0" w:beforeAutospacing="0" w:after="0" w:afterAutospacing="0"/>
        <w:ind w:firstLine="567"/>
        <w:rPr>
          <w:lang w:val="ru-RU"/>
        </w:rPr>
      </w:pPr>
    </w:p>
    <w:p w:rsidR="006175D7" w:rsidRPr="00C2271F" w:rsidRDefault="006175D7" w:rsidP="004E5794">
      <w:pPr>
        <w:shd w:val="clear" w:color="auto" w:fill="FFFFFF"/>
        <w:tabs>
          <w:tab w:val="left" w:pos="426"/>
        </w:tabs>
        <w:autoSpaceDE w:val="0"/>
        <w:autoSpaceDN w:val="0"/>
        <w:adjustRightInd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Слушание музыки:</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умением спокойно слушать музыку, адекватно реагировать на художественные образы, воплощенные в музыкальных произведениях;</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передавать словами внутреннее содержание музыкального произведения;</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умения различать части песни (запев, припев, проигрыш, окончание);</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0C591F" w:rsidRPr="00C2271F" w:rsidRDefault="000C591F"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знакомство с музыкальными инструментами и их звучанием (гитара, ксилофон, металлофон, скрипка и др.).</w:t>
      </w:r>
    </w:p>
    <w:p w:rsidR="00F92672" w:rsidRPr="00C2271F" w:rsidRDefault="00F92672" w:rsidP="004E5794">
      <w:pPr>
        <w:pStyle w:val="podzag1"/>
        <w:tabs>
          <w:tab w:val="left" w:pos="426"/>
        </w:tabs>
        <w:spacing w:before="0" w:beforeAutospacing="0" w:after="0" w:afterAutospacing="0"/>
        <w:ind w:firstLine="567"/>
        <w:jc w:val="center"/>
        <w:rPr>
          <w:i/>
        </w:rPr>
      </w:pPr>
      <w:r w:rsidRPr="00C2271F">
        <w:rPr>
          <w:i/>
        </w:rPr>
        <w:t>Хоровое пение</w:t>
      </w:r>
    </w:p>
    <w:p w:rsidR="00F92672" w:rsidRPr="00C2271F" w:rsidRDefault="00F92672"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i/>
          <w:sz w:val="24"/>
          <w:szCs w:val="24"/>
        </w:rPr>
        <w:t>Песенный репертуар</w:t>
      </w: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произведения отечественной музыкальной культуры;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C2271F">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C2271F">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C2271F">
        <w:rPr>
          <w:rFonts w:ascii="Times New Roman" w:hAnsi="Times New Roman" w:cs="Times New Roman"/>
          <w:color w:val="000000"/>
          <w:sz w:val="24"/>
          <w:szCs w:val="24"/>
        </w:rPr>
        <w:softHyphen/>
        <w:t>зы</w:t>
      </w:r>
      <w:r w:rsidRPr="00C2271F">
        <w:rPr>
          <w:rFonts w:ascii="Times New Roman" w:hAnsi="Times New Roman" w:cs="Times New Roman"/>
          <w:color w:val="000000"/>
          <w:sz w:val="24"/>
          <w:szCs w:val="24"/>
        </w:rPr>
        <w:softHyphen/>
        <w:t>каль</w:t>
      </w:r>
      <w:r w:rsidRPr="00C2271F">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C2271F">
        <w:rPr>
          <w:rFonts w:ascii="Times New Roman" w:hAnsi="Times New Roman" w:cs="Times New Roman"/>
          <w:color w:val="000000"/>
          <w:sz w:val="24"/>
          <w:szCs w:val="24"/>
        </w:rPr>
        <w:softHyphen/>
        <w:t>но</w:t>
      </w:r>
      <w:r w:rsidRPr="00C2271F">
        <w:rPr>
          <w:rFonts w:ascii="Times New Roman" w:hAnsi="Times New Roman" w:cs="Times New Roman"/>
          <w:color w:val="000000"/>
          <w:sz w:val="24"/>
          <w:szCs w:val="24"/>
        </w:rPr>
        <w:softHyphen/>
        <w:t>ше</w:t>
      </w:r>
      <w:r w:rsidRPr="00C2271F">
        <w:rPr>
          <w:rFonts w:ascii="Times New Roman" w:hAnsi="Times New Roman" w:cs="Times New Roman"/>
          <w:color w:val="000000"/>
          <w:sz w:val="24"/>
          <w:szCs w:val="24"/>
        </w:rPr>
        <w:softHyphen/>
        <w:t>нию к детскому голосу.</w:t>
      </w:r>
    </w:p>
    <w:p w:rsidR="00F92672" w:rsidRPr="00C2271F" w:rsidRDefault="00F92672" w:rsidP="004E5794">
      <w:pPr>
        <w:tabs>
          <w:tab w:val="left" w:pos="426"/>
        </w:tabs>
        <w:spacing w:after="0" w:line="240" w:lineRule="auto"/>
        <w:ind w:firstLine="567"/>
        <w:jc w:val="both"/>
        <w:rPr>
          <w:rFonts w:ascii="Times New Roman" w:hAnsi="Times New Roman" w:cs="Times New Roman"/>
          <w:color w:val="000000"/>
          <w:sz w:val="24"/>
          <w:szCs w:val="24"/>
        </w:rPr>
      </w:pP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Style w:val="a9"/>
          <w:rFonts w:ascii="Times New Roman" w:hAnsi="Times New Roman" w:cs="Times New Roman"/>
          <w:sz w:val="24"/>
          <w:szCs w:val="24"/>
        </w:rPr>
        <w:t>Примерный музыкальный материал для пения</w:t>
      </w:r>
    </w:p>
    <w:p w:rsidR="009D4A1A" w:rsidRPr="00C2271F" w:rsidRDefault="009D4A1A"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П е р в а я   ч е т в е р т ь</w:t>
      </w: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Без труда не проживешь. Музыка В. Агафонникова, слова В. Викторова и Л. Кондрашенко.</w:t>
      </w: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Золотистая пшеница. Музыка Т. Попатенко, слова Н. Найденовой.</w:t>
      </w: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Осень. Музыка Ц. Кюи, слова А. Плещеева.</w:t>
      </w: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Настоящий друг. Музыка Б. Савельева, слова М. Пляцковского.</w:t>
      </w: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lastRenderedPageBreak/>
        <w:t>Чему учат в школе. Музыка В. Шаинского, слова М. Пляцковского.</w:t>
      </w:r>
    </w:p>
    <w:p w:rsidR="009D4A1A" w:rsidRPr="00C2271F" w:rsidRDefault="009D4A1A"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Наш край. Музыка Д. Кабалевского, слова А. Пришельца.</w:t>
      </w:r>
    </w:p>
    <w:p w:rsidR="009D4A1A" w:rsidRPr="00C2271F" w:rsidRDefault="009D4A1A"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В т о р а я   ч е т в е р т ь</w:t>
      </w:r>
    </w:p>
    <w:p w:rsidR="009D4A1A" w:rsidRPr="00C2271F" w:rsidRDefault="009D4A1A" w:rsidP="004E5794">
      <w:pPr>
        <w:pStyle w:val="a4"/>
        <w:tabs>
          <w:tab w:val="left" w:pos="426"/>
        </w:tabs>
        <w:spacing w:before="0" w:beforeAutospacing="0" w:after="0" w:afterAutospacing="0"/>
        <w:ind w:firstLine="567"/>
        <w:jc w:val="both"/>
      </w:pPr>
      <w:r w:rsidRPr="00C2271F">
        <w:t>Колыбельная Медведицы. Из мультфильма «Умка». Музыка Е. Крылатова, слова Ю. Яковлева.</w:t>
      </w:r>
    </w:p>
    <w:p w:rsidR="009D4A1A" w:rsidRPr="00C2271F" w:rsidRDefault="009D4A1A" w:rsidP="004E5794">
      <w:pPr>
        <w:pStyle w:val="a4"/>
        <w:tabs>
          <w:tab w:val="left" w:pos="426"/>
        </w:tabs>
        <w:spacing w:before="0" w:beforeAutospacing="0" w:after="0" w:afterAutospacing="0"/>
        <w:ind w:firstLine="567"/>
        <w:jc w:val="both"/>
      </w:pPr>
      <w:r w:rsidRPr="00C2271F">
        <w:t>Пин и Гвин. Слова Евгени Авдиенко, музыка Андрея Варламова.</w:t>
      </w:r>
    </w:p>
    <w:p w:rsidR="009D4A1A" w:rsidRPr="00C2271F" w:rsidRDefault="009D4A1A"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Т р е т ь я   ч е т в е р т ь</w:t>
      </w:r>
    </w:p>
    <w:p w:rsidR="009D4A1A" w:rsidRPr="00C2271F" w:rsidRDefault="009D4A1A" w:rsidP="004E5794">
      <w:pPr>
        <w:shd w:val="clear" w:color="auto" w:fill="FFFFFF"/>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«Песенка про папу» — муз. В. Шаинского, сл. М. Танича.</w:t>
      </w:r>
    </w:p>
    <w:p w:rsidR="009D4A1A" w:rsidRPr="00C2271F" w:rsidRDefault="009D4A1A" w:rsidP="004E5794">
      <w:pPr>
        <w:pStyle w:val="a4"/>
        <w:tabs>
          <w:tab w:val="left" w:pos="426"/>
        </w:tabs>
        <w:spacing w:before="0" w:beforeAutospacing="0" w:after="0" w:afterAutospacing="0"/>
        <w:ind w:firstLine="567"/>
        <w:jc w:val="both"/>
      </w:pPr>
      <w:r w:rsidRPr="00C2271F">
        <w:t>Маленький барабанщик. Немецкая народная песня. Обработка А. Давиденко. Русский текст М. Светлова.</w:t>
      </w:r>
    </w:p>
    <w:p w:rsidR="009D4A1A" w:rsidRPr="00C2271F" w:rsidRDefault="009D4A1A" w:rsidP="004E5794">
      <w:pPr>
        <w:pStyle w:val="a4"/>
        <w:tabs>
          <w:tab w:val="left" w:pos="426"/>
        </w:tabs>
        <w:spacing w:before="0" w:beforeAutospacing="0" w:after="0" w:afterAutospacing="0"/>
        <w:ind w:firstLine="567"/>
        <w:jc w:val="both"/>
      </w:pPr>
      <w:r w:rsidRPr="00C2271F">
        <w:t>Моя армия. Гр.Непоседы.</w:t>
      </w:r>
    </w:p>
    <w:p w:rsidR="009D4A1A" w:rsidRPr="00C2271F" w:rsidRDefault="009D4A1A" w:rsidP="004E5794">
      <w:pPr>
        <w:pStyle w:val="a4"/>
        <w:tabs>
          <w:tab w:val="left" w:pos="426"/>
        </w:tabs>
        <w:spacing w:before="0" w:beforeAutospacing="0" w:after="0" w:afterAutospacing="0"/>
        <w:ind w:firstLine="567"/>
        <w:jc w:val="both"/>
      </w:pPr>
      <w:r w:rsidRPr="00C2271F">
        <w:t>Не плачь, девчонка! Музыка В. Шаинского, слова Б. Харитонова.</w:t>
      </w:r>
    </w:p>
    <w:p w:rsidR="009D4A1A" w:rsidRPr="00C2271F" w:rsidRDefault="009D4A1A" w:rsidP="004E5794">
      <w:pPr>
        <w:pStyle w:val="a4"/>
        <w:tabs>
          <w:tab w:val="left" w:pos="426"/>
        </w:tabs>
        <w:spacing w:before="0" w:beforeAutospacing="0" w:after="0" w:afterAutospacing="0"/>
        <w:ind w:firstLine="567"/>
        <w:jc w:val="both"/>
      </w:pPr>
      <w:r w:rsidRPr="00C2271F">
        <w:t>Пусть всегда будет солнце! Музыка А. Островского, слова Л. Ошанина.</w:t>
      </w:r>
    </w:p>
    <w:p w:rsidR="009D4A1A" w:rsidRPr="00C2271F" w:rsidRDefault="009D4A1A" w:rsidP="004E5794">
      <w:pPr>
        <w:pStyle w:val="a4"/>
        <w:tabs>
          <w:tab w:val="left" w:pos="426"/>
        </w:tabs>
        <w:spacing w:before="0" w:beforeAutospacing="0" w:after="0" w:afterAutospacing="0"/>
        <w:ind w:firstLine="567"/>
        <w:jc w:val="both"/>
      </w:pPr>
      <w:r w:rsidRPr="00C2271F">
        <w:t>Песенка-капель . Слова М. Филатовой, музыка В. Алексеева.</w:t>
      </w:r>
    </w:p>
    <w:p w:rsidR="009D4A1A" w:rsidRPr="00C2271F" w:rsidRDefault="009D4A1A" w:rsidP="004E5794">
      <w:pPr>
        <w:pStyle w:val="af0"/>
        <w:tabs>
          <w:tab w:val="left" w:pos="426"/>
        </w:tabs>
        <w:ind w:firstLine="567"/>
        <w:rPr>
          <w:rFonts w:ascii="Times New Roman" w:hAnsi="Times New Roman"/>
          <w:sz w:val="24"/>
          <w:szCs w:val="24"/>
        </w:rPr>
      </w:pPr>
      <w:r w:rsidRPr="00C2271F">
        <w:rPr>
          <w:rFonts w:ascii="Times New Roman" w:hAnsi="Times New Roman"/>
          <w:sz w:val="24"/>
          <w:szCs w:val="24"/>
        </w:rPr>
        <w:t xml:space="preserve">            Мамочка. Слова А. Афлятунова, музыка В. Канищева.</w:t>
      </w:r>
    </w:p>
    <w:p w:rsidR="009D4A1A" w:rsidRPr="00C2271F" w:rsidRDefault="009D4A1A" w:rsidP="004E5794">
      <w:pPr>
        <w:pStyle w:val="a4"/>
        <w:tabs>
          <w:tab w:val="left" w:pos="426"/>
        </w:tabs>
        <w:spacing w:before="0" w:beforeAutospacing="0" w:after="0" w:afterAutospacing="0"/>
        <w:ind w:firstLine="567"/>
        <w:jc w:val="both"/>
      </w:pPr>
      <w:r w:rsidRPr="00C2271F">
        <w:t>Солнечная капель. Музыка С. Соснина, слова И. Вахрушевой.</w:t>
      </w:r>
    </w:p>
    <w:p w:rsidR="009D4A1A" w:rsidRPr="00C2271F" w:rsidRDefault="009D4A1A" w:rsidP="004E5794">
      <w:pPr>
        <w:pStyle w:val="a4"/>
        <w:tabs>
          <w:tab w:val="left" w:pos="426"/>
        </w:tabs>
        <w:spacing w:before="0" w:beforeAutospacing="0" w:after="0" w:afterAutospacing="0"/>
        <w:ind w:firstLine="567"/>
        <w:jc w:val="both"/>
      </w:pPr>
      <w:r w:rsidRPr="00C2271F">
        <w:t xml:space="preserve">Бескозырка белая. </w:t>
      </w:r>
      <w:r w:rsidRPr="00C2271F">
        <w:rPr>
          <w:color w:val="000000"/>
          <w:shd w:val="clear" w:color="auto" w:fill="FFFFFF"/>
        </w:rPr>
        <w:t>Музыка В. Моделя, слова З. Александровой.</w:t>
      </w:r>
    </w:p>
    <w:p w:rsidR="009D4A1A" w:rsidRPr="00C2271F" w:rsidRDefault="009D4A1A" w:rsidP="004E5794">
      <w:pPr>
        <w:tabs>
          <w:tab w:val="left" w:pos="426"/>
        </w:tabs>
        <w:spacing w:after="0" w:line="240" w:lineRule="auto"/>
        <w:ind w:firstLine="567"/>
        <w:jc w:val="center"/>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Ч е т в е р т а я   ч е т в е р т ь</w:t>
      </w:r>
    </w:p>
    <w:p w:rsidR="009D4A1A" w:rsidRPr="00C2271F" w:rsidRDefault="009D4A1A" w:rsidP="004E5794">
      <w:pPr>
        <w:pStyle w:val="a4"/>
        <w:tabs>
          <w:tab w:val="left" w:pos="426"/>
        </w:tabs>
        <w:spacing w:before="0" w:beforeAutospacing="0" w:after="0" w:afterAutospacing="0"/>
        <w:ind w:firstLine="567"/>
        <w:jc w:val="both"/>
      </w:pPr>
      <w:r w:rsidRPr="00C2271F">
        <w:t>Ах вы, сени мои, сени. Русская народная песня.</w:t>
      </w:r>
    </w:p>
    <w:p w:rsidR="009D4A1A" w:rsidRPr="00C2271F" w:rsidRDefault="009D4A1A" w:rsidP="004E5794">
      <w:pPr>
        <w:pStyle w:val="a4"/>
        <w:tabs>
          <w:tab w:val="left" w:pos="426"/>
        </w:tabs>
        <w:spacing w:before="0" w:beforeAutospacing="0" w:after="0" w:afterAutospacing="0"/>
        <w:ind w:firstLine="567"/>
        <w:jc w:val="both"/>
      </w:pPr>
      <w:r w:rsidRPr="00C2271F">
        <w:t>С дедом на парад. Музыка Л.Олифнровой.</w:t>
      </w:r>
    </w:p>
    <w:p w:rsidR="009D4A1A" w:rsidRPr="00C2271F" w:rsidRDefault="009D4A1A" w:rsidP="004E5794">
      <w:pPr>
        <w:pStyle w:val="a4"/>
        <w:tabs>
          <w:tab w:val="left" w:pos="426"/>
        </w:tabs>
        <w:spacing w:before="0" w:beforeAutospacing="0" w:after="0" w:afterAutospacing="0"/>
        <w:ind w:firstLine="567"/>
        <w:jc w:val="both"/>
      </w:pPr>
      <w:r w:rsidRPr="00C2271F">
        <w:t>Песня о волшебниках. Музыка Г. Гладкова, слова В. Лугового.</w:t>
      </w:r>
    </w:p>
    <w:p w:rsidR="009D4A1A" w:rsidRPr="00C2271F" w:rsidRDefault="009D4A1A" w:rsidP="004E5794">
      <w:pPr>
        <w:pStyle w:val="a4"/>
        <w:tabs>
          <w:tab w:val="left" w:pos="426"/>
        </w:tabs>
        <w:spacing w:before="0" w:beforeAutospacing="0" w:after="0" w:afterAutospacing="0"/>
        <w:ind w:firstLine="567"/>
        <w:jc w:val="both"/>
      </w:pPr>
      <w:r w:rsidRPr="00C2271F">
        <w:t>Во кузнице. Русская народная песня.</w:t>
      </w:r>
    </w:p>
    <w:p w:rsidR="009D4A1A" w:rsidRPr="00C2271F" w:rsidRDefault="009D4A1A" w:rsidP="004E5794">
      <w:pPr>
        <w:pStyle w:val="a4"/>
        <w:tabs>
          <w:tab w:val="left" w:pos="426"/>
        </w:tabs>
        <w:spacing w:before="0" w:beforeAutospacing="0" w:after="0" w:afterAutospacing="0"/>
        <w:ind w:firstLine="567"/>
        <w:jc w:val="both"/>
      </w:pPr>
      <w:r w:rsidRPr="00C2271F">
        <w:t>Мир похож на цветной луг. Из мультфильма «Однажды утром». Музыка В. Шаинского, слова М. Пляцковского.</w:t>
      </w:r>
    </w:p>
    <w:p w:rsidR="009D4A1A" w:rsidRPr="00C2271F" w:rsidRDefault="009D4A1A" w:rsidP="004E5794">
      <w:pPr>
        <w:pStyle w:val="a4"/>
        <w:tabs>
          <w:tab w:val="left" w:pos="426"/>
        </w:tabs>
        <w:spacing w:before="0" w:beforeAutospacing="0" w:after="0" w:afterAutospacing="0"/>
        <w:ind w:firstLine="567"/>
        <w:jc w:val="both"/>
      </w:pPr>
      <w:r w:rsidRPr="00C2271F">
        <w:t>Родная песенка. Музыка Ю. Чичкова, слова П. Синявского.</w:t>
      </w:r>
    </w:p>
    <w:p w:rsidR="009D4A1A" w:rsidRPr="00C2271F" w:rsidRDefault="009D4A1A" w:rsidP="004E5794">
      <w:pPr>
        <w:pStyle w:val="a4"/>
        <w:tabs>
          <w:tab w:val="left" w:pos="426"/>
        </w:tabs>
        <w:spacing w:before="0" w:beforeAutospacing="0" w:after="0" w:afterAutospacing="0"/>
        <w:ind w:firstLine="567"/>
        <w:jc w:val="both"/>
      </w:pPr>
      <w:r w:rsidRPr="00C2271F">
        <w:t xml:space="preserve">На велосипеде. Музыка Ж. Колмагорова. </w:t>
      </w:r>
    </w:p>
    <w:p w:rsidR="009D4A1A" w:rsidRPr="00C2271F" w:rsidRDefault="009D4A1A" w:rsidP="004E5794">
      <w:pPr>
        <w:pStyle w:val="a4"/>
        <w:tabs>
          <w:tab w:val="left" w:pos="426"/>
        </w:tabs>
        <w:spacing w:before="0" w:beforeAutospacing="0" w:after="0" w:afterAutospacing="0"/>
        <w:ind w:firstLine="567"/>
        <w:jc w:val="both"/>
      </w:pPr>
      <w:r w:rsidRPr="00C2271F">
        <w:t>Край, в котором ты живешь. Музыка Г. Гладкова, слова Ю. Энтина.</w:t>
      </w:r>
    </w:p>
    <w:p w:rsidR="009D4A1A" w:rsidRPr="00C2271F" w:rsidRDefault="009D4A1A" w:rsidP="004E5794">
      <w:pPr>
        <w:pStyle w:val="a4"/>
        <w:tabs>
          <w:tab w:val="left" w:pos="426"/>
        </w:tabs>
        <w:spacing w:before="0" w:beforeAutospacing="0" w:after="0" w:afterAutospacing="0"/>
        <w:ind w:firstLine="567"/>
        <w:jc w:val="both"/>
      </w:pPr>
      <w:r w:rsidRPr="00C2271F">
        <w:t>Прощание с начальной школой.</w:t>
      </w:r>
    </w:p>
    <w:p w:rsidR="00F92672" w:rsidRPr="00C2271F" w:rsidRDefault="00F92672" w:rsidP="004E5794">
      <w:pPr>
        <w:tabs>
          <w:tab w:val="left" w:pos="426"/>
        </w:tabs>
        <w:spacing w:after="0" w:line="240" w:lineRule="auto"/>
        <w:ind w:firstLine="567"/>
        <w:jc w:val="both"/>
        <w:rPr>
          <w:rFonts w:ascii="Times New Roman" w:hAnsi="Times New Roman" w:cs="Times New Roman"/>
          <w:color w:val="000000"/>
          <w:sz w:val="24"/>
          <w:szCs w:val="24"/>
        </w:rPr>
      </w:pPr>
    </w:p>
    <w:p w:rsidR="00F92672" w:rsidRPr="00C2271F" w:rsidRDefault="00F92672"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Примерная тематика произведений</w:t>
      </w:r>
      <w:r w:rsidRPr="00C2271F">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F92672" w:rsidRPr="00C2271F" w:rsidRDefault="00F92672"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Жанровое разнообразие</w:t>
      </w:r>
      <w:r w:rsidRPr="00C2271F">
        <w:rPr>
          <w:rFonts w:ascii="Times New Roman" w:hAnsi="Times New Roman" w:cs="Times New Roman"/>
          <w:sz w:val="24"/>
          <w:szCs w:val="24"/>
        </w:rPr>
        <w:t>: игровые песни, песни-прибаутки, трудовые песни, колыбельные песни и пр.</w:t>
      </w:r>
    </w:p>
    <w:p w:rsidR="006175D7" w:rsidRPr="00C2271F" w:rsidRDefault="006175D7" w:rsidP="004E5794">
      <w:pPr>
        <w:pStyle w:val="podzag1"/>
        <w:tabs>
          <w:tab w:val="left" w:pos="426"/>
        </w:tabs>
        <w:spacing w:before="0" w:beforeAutospacing="0" w:after="0" w:afterAutospacing="0"/>
        <w:ind w:firstLine="567"/>
        <w:jc w:val="center"/>
        <w:rPr>
          <w:i/>
        </w:rPr>
      </w:pPr>
      <w:r w:rsidRPr="00C2271F">
        <w:rPr>
          <w:i/>
        </w:rPr>
        <w:t>Навыки пения: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работа над певческим дыханием: развитие умения бесшумного, глубокого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короткихпопевок на одном дыхании;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формирование устойчивого навыка естественного, ненапряженного дыхания;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формировании двух звуков на один слог; развитие умения отчетливого произнесения текста в темпе исполняемого произведения;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мягкого, напевного, легкого пения (работа над кантиленой – способностью певческого голоса к напевному исполнению мелодии);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активизация внимания к единой правильной интонации; развитие точного интонирования мотива выученных песен в составе группы и индивидуально;</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развитие умения четко выдерживать ритмический рисунок без сопровождения учителя и инструмента </w:t>
      </w:r>
      <w:r w:rsidRPr="00C2271F">
        <w:rPr>
          <w:rFonts w:ascii="Times New Roman" w:eastAsia="Times New Roman" w:hAnsi="Times New Roman" w:cs="Times New Roman"/>
          <w:i/>
          <w:sz w:val="24"/>
          <w:szCs w:val="24"/>
        </w:rPr>
        <w:t>(а капелла)</w:t>
      </w:r>
      <w:r w:rsidRPr="00C2271F">
        <w:rPr>
          <w:rFonts w:ascii="Times New Roman" w:eastAsia="Times New Roman" w:hAnsi="Times New Roman" w:cs="Times New Roman"/>
          <w:sz w:val="24"/>
          <w:szCs w:val="24"/>
        </w:rPr>
        <w:t>; работа над чистотой интонирования и выравнивание звучания на всем диапазоне;</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lastRenderedPageBreak/>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одном звуке); развитие умения показа рукой направления мелодии (сверху вниз или снизу вверх); развитие умения определять сильную долю на слух;</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понимания содержания песни на основе характера её мелодии (весёлого, грустного, спокойного) и текста; выразительно-эмоциональное исполнение выученных песен с простейшими элементами динамических оттенков;</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формирование понимания дирижерских жестов (внимание, вдох, начало и окончание песни);</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умения пения в унисон; обучение пению выученных песен ритмично, выразительно с сохранением строя и ансамбля;</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пение спокойное, умеренное по темпу, ненапряженное и плавное в пределах piano (умеренно тихо) и mezzoforte (умеренно громко);</w:t>
      </w:r>
    </w:p>
    <w:p w:rsidR="000C591F" w:rsidRPr="00C2271F" w:rsidRDefault="000C591F" w:rsidP="004E5794">
      <w:pPr>
        <w:tabs>
          <w:tab w:val="left" w:pos="426"/>
        </w:tabs>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укрепление и постепенное расширение певческого диапазона до</w:t>
      </w:r>
      <w:r w:rsidRPr="00C2271F">
        <w:rPr>
          <w:rFonts w:ascii="Times New Roman" w:eastAsia="Times New Roman" w:hAnsi="Times New Roman" w:cs="Times New Roman"/>
          <w:i/>
          <w:sz w:val="24"/>
          <w:szCs w:val="24"/>
        </w:rPr>
        <w:t>1 –до2</w:t>
      </w:r>
    </w:p>
    <w:p w:rsidR="00D5276E" w:rsidRPr="00C2271F" w:rsidRDefault="00D5276E" w:rsidP="004E5794">
      <w:pPr>
        <w:pStyle w:val="podzag1"/>
        <w:tabs>
          <w:tab w:val="left" w:pos="426"/>
        </w:tabs>
        <w:spacing w:before="0" w:beforeAutospacing="0" w:after="0" w:afterAutospacing="0"/>
        <w:ind w:firstLine="567"/>
        <w:jc w:val="center"/>
        <w:rPr>
          <w:i/>
        </w:rPr>
      </w:pPr>
      <w:r w:rsidRPr="00C2271F">
        <w:rPr>
          <w:i/>
        </w:rPr>
        <w:t>Элементы музыкальной грамоты</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высотой звука (высокие, средние, низкие);</w:t>
      </w:r>
    </w:p>
    <w:p w:rsidR="000C591F" w:rsidRPr="00C2271F" w:rsidRDefault="000C591F" w:rsidP="004E5794">
      <w:pPr>
        <w:pStyle w:val="podzag1"/>
        <w:tabs>
          <w:tab w:val="left" w:pos="426"/>
        </w:tabs>
        <w:spacing w:before="0" w:beforeAutospacing="0" w:after="0" w:afterAutospacing="0"/>
        <w:ind w:firstLine="567"/>
        <w:jc w:val="both"/>
      </w:pPr>
      <w:r w:rsidRPr="00C2271F">
        <w:t>- ознакомление с динамическими особенностями музыки (громкая - forte, тихая – piano);</w:t>
      </w:r>
    </w:p>
    <w:p w:rsidR="000C591F" w:rsidRPr="00C2271F" w:rsidRDefault="000C591F" w:rsidP="004E5794">
      <w:pPr>
        <w:pStyle w:val="podzag1"/>
        <w:tabs>
          <w:tab w:val="left" w:pos="426"/>
        </w:tabs>
        <w:spacing w:before="0" w:beforeAutospacing="0" w:after="0" w:afterAutospacing="0"/>
        <w:ind w:firstLine="567"/>
        <w:jc w:val="both"/>
      </w:pPr>
      <w:r w:rsidRPr="00C2271F">
        <w:t>- развитие умения различать звук по длительности (долгие, короткие);</w:t>
      </w:r>
    </w:p>
    <w:p w:rsidR="000C591F" w:rsidRPr="00C2271F" w:rsidRDefault="000C591F" w:rsidP="004E5794">
      <w:pPr>
        <w:pStyle w:val="podzag1"/>
        <w:tabs>
          <w:tab w:val="left" w:pos="426"/>
        </w:tabs>
        <w:spacing w:before="0" w:beforeAutospacing="0" w:after="0" w:afterAutospacing="0"/>
        <w:ind w:firstLine="567"/>
        <w:jc w:val="both"/>
      </w:pPr>
      <w:r w:rsidRPr="00C2271F">
        <w:t xml:space="preserve">- элементарные сведения о нотной записи (нотный стан, скрипичный ключ, графическое изображение нот, порядок нот в гамме </w:t>
      </w:r>
      <w:r w:rsidRPr="00C2271F">
        <w:rPr>
          <w:i/>
        </w:rPr>
        <w:t>до мажор</w:t>
      </w:r>
      <w:r w:rsidRPr="00C2271F">
        <w:t>).</w:t>
      </w:r>
    </w:p>
    <w:p w:rsidR="004310BA" w:rsidRPr="00C2271F" w:rsidRDefault="004310BA" w:rsidP="004E5794">
      <w:pPr>
        <w:pStyle w:val="af0"/>
        <w:tabs>
          <w:tab w:val="left" w:pos="426"/>
        </w:tabs>
        <w:ind w:firstLine="567"/>
        <w:jc w:val="center"/>
        <w:rPr>
          <w:rFonts w:ascii="Times New Roman" w:hAnsi="Times New Roman"/>
          <w:i/>
          <w:sz w:val="24"/>
          <w:szCs w:val="24"/>
        </w:rPr>
      </w:pPr>
      <w:r w:rsidRPr="00C2271F">
        <w:rPr>
          <w:rFonts w:ascii="Times New Roman" w:hAnsi="Times New Roman"/>
          <w:i/>
          <w:sz w:val="24"/>
          <w:szCs w:val="24"/>
        </w:rPr>
        <w:t>Игра на детских инструментах детского оркестра</w:t>
      </w:r>
    </w:p>
    <w:p w:rsidR="000C591F"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обучение игре на ударно-шумовых инструментах (маракасы, бубен, треугольник, колокольчик, металлофон, ложки и т.д.);</w:t>
      </w:r>
    </w:p>
    <w:p w:rsidR="000C591F"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обучение игре на балалайке или других доступных народных инструментах;</w:t>
      </w:r>
    </w:p>
    <w:p w:rsidR="008B3419" w:rsidRPr="00C2271F" w:rsidRDefault="000C591F"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обучение игре на фортепиано.</w:t>
      </w:r>
    </w:p>
    <w:p w:rsidR="00D5276E" w:rsidRPr="00C2271F" w:rsidRDefault="00D5276E" w:rsidP="004E5794">
      <w:pPr>
        <w:tabs>
          <w:tab w:val="left" w:pos="426"/>
        </w:tabs>
        <w:spacing w:after="0" w:line="240" w:lineRule="auto"/>
        <w:jc w:val="both"/>
        <w:rPr>
          <w:rFonts w:ascii="Times New Roman" w:hAnsi="Times New Roman" w:cs="Times New Roman"/>
          <w:color w:val="000000"/>
          <w:sz w:val="24"/>
          <w:szCs w:val="24"/>
        </w:rPr>
      </w:pPr>
    </w:p>
    <w:p w:rsidR="008B3419" w:rsidRPr="00C2271F" w:rsidRDefault="008B3419" w:rsidP="004E5794">
      <w:pPr>
        <w:pStyle w:val="a3"/>
        <w:tabs>
          <w:tab w:val="left" w:pos="426"/>
        </w:tabs>
        <w:spacing w:after="0" w:line="240" w:lineRule="auto"/>
        <w:ind w:left="567"/>
        <w:jc w:val="both"/>
        <w:rPr>
          <w:rFonts w:ascii="Times New Roman" w:hAnsi="Times New Roman" w:cs="Times New Roman"/>
          <w:b/>
          <w:sz w:val="24"/>
          <w:szCs w:val="24"/>
        </w:rPr>
      </w:pPr>
      <w:r w:rsidRPr="00C2271F">
        <w:rPr>
          <w:rFonts w:ascii="Times New Roman" w:hAnsi="Times New Roman" w:cs="Times New Roman"/>
          <w:b/>
          <w:sz w:val="24"/>
          <w:szCs w:val="24"/>
        </w:rPr>
        <w:t>Изобразительное искусство.</w:t>
      </w:r>
    </w:p>
    <w:p w:rsidR="008B3419" w:rsidRPr="00C2271F" w:rsidRDefault="008B3419"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b/>
          <w:bCs/>
          <w:sz w:val="24"/>
          <w:szCs w:val="24"/>
        </w:rPr>
        <w:t>Пояснительная записка</w:t>
      </w:r>
    </w:p>
    <w:p w:rsidR="008B3419" w:rsidRPr="00C2271F" w:rsidRDefault="008B3419" w:rsidP="004E5794">
      <w:pPr>
        <w:tabs>
          <w:tab w:val="left" w:pos="426"/>
        </w:tabs>
        <w:spacing w:after="0" w:line="240" w:lineRule="auto"/>
        <w:ind w:firstLine="567"/>
        <w:jc w:val="both"/>
        <w:rPr>
          <w:rFonts w:ascii="Times New Roman" w:hAnsi="Times New Roman" w:cs="Times New Roman"/>
          <w:b/>
          <w:bCs/>
          <w:sz w:val="24"/>
          <w:szCs w:val="24"/>
        </w:rPr>
      </w:pPr>
      <w:r w:rsidRPr="00C2271F">
        <w:rPr>
          <w:rFonts w:ascii="Times New Roman" w:hAnsi="Times New Roman" w:cs="Times New Roman"/>
          <w:sz w:val="24"/>
          <w:szCs w:val="24"/>
        </w:rPr>
        <w:t xml:space="preserve">Основная </w:t>
      </w:r>
      <w:r w:rsidRPr="00C2271F">
        <w:rPr>
          <w:rFonts w:ascii="Times New Roman" w:hAnsi="Times New Roman" w:cs="Times New Roman"/>
          <w:b/>
          <w:sz w:val="24"/>
          <w:szCs w:val="24"/>
        </w:rPr>
        <w:t xml:space="preserve">цель </w:t>
      </w:r>
      <w:r w:rsidRPr="00C2271F">
        <w:rPr>
          <w:rFonts w:ascii="Times New Roman" w:hAnsi="Times New Roman" w:cs="Times New Roman"/>
          <w:sz w:val="24"/>
          <w:szCs w:val="24"/>
        </w:rPr>
        <w:t>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8B3419" w:rsidRPr="00C2271F" w:rsidRDefault="008B3419" w:rsidP="004E5794">
      <w:pPr>
        <w:tabs>
          <w:tab w:val="left" w:pos="426"/>
        </w:tabs>
        <w:spacing w:after="0" w:line="240" w:lineRule="auto"/>
        <w:ind w:firstLine="567"/>
        <w:jc w:val="center"/>
        <w:rPr>
          <w:rStyle w:val="apple-converted-space"/>
          <w:rFonts w:ascii="Times New Roman" w:hAnsi="Times New Roman" w:cs="Times New Roman"/>
          <w:sz w:val="24"/>
          <w:szCs w:val="24"/>
          <w:shd w:val="clear" w:color="auto" w:fill="FFFFFF"/>
        </w:rPr>
      </w:pPr>
      <w:r w:rsidRPr="00C2271F">
        <w:rPr>
          <w:rFonts w:ascii="Times New Roman" w:hAnsi="Times New Roman" w:cs="Times New Roman"/>
          <w:b/>
          <w:bCs/>
          <w:sz w:val="24"/>
          <w:szCs w:val="24"/>
        </w:rPr>
        <w:t>Основные задачи изучения предмета:</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Style w:val="apple-converted-space"/>
          <w:rFonts w:ascii="Times New Roman" w:hAnsi="Times New Roman" w:cs="Times New Roman"/>
          <w:sz w:val="24"/>
          <w:szCs w:val="24"/>
          <w:shd w:val="clear" w:color="auto" w:fill="FFFFFF"/>
        </w:rPr>
        <w:t xml:space="preserve">Воспитание интереса к изобразительному искусству. </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 xml:space="preserve">Раскрытие  значения изобразительного искусства в жизни человека </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 xml:space="preserve">Воспитание в детях эстетического чувства и понимания красоты окружающего мира, художественного вкуса. </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Формирование знаний элементарных основ реалистического рисунка.</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lastRenderedPageBreak/>
        <w:t>Обучение разным видам изобразительной деятельности (рисованию, аппликации, лепке).</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Развитие умения выполнять тематические и декоративные композиции.</w:t>
      </w:r>
    </w:p>
    <w:p w:rsidR="008B3419" w:rsidRPr="00C2271F" w:rsidRDefault="008B3419" w:rsidP="004E5794">
      <w:pPr>
        <w:pStyle w:val="a3"/>
        <w:numPr>
          <w:ilvl w:val="0"/>
          <w:numId w:val="5"/>
        </w:numPr>
        <w:tabs>
          <w:tab w:val="left" w:pos="426"/>
        </w:tabs>
        <w:spacing w:after="0" w:line="240" w:lineRule="auto"/>
        <w:ind w:left="0" w:firstLine="567"/>
        <w:contextualSpacing w:val="0"/>
        <w:jc w:val="both"/>
        <w:rPr>
          <w:rFonts w:ascii="Times New Roman" w:hAnsi="Times New Roman" w:cs="Times New Roman"/>
          <w:sz w:val="24"/>
          <w:szCs w:val="24"/>
        </w:rPr>
      </w:pPr>
      <w:r w:rsidRPr="00C2271F">
        <w:rPr>
          <w:rFonts w:ascii="Times New Roman" w:hAnsi="Times New Roman" w:cs="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Fonts w:ascii="Times New Roman" w:hAnsi="Times New Roman" w:cs="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w:t>
      </w:r>
      <w:r w:rsidRPr="00C2271F">
        <w:rPr>
          <w:rFonts w:ascii="Times New Roman" w:hAnsi="Times New Roman" w:cs="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w:t>
      </w:r>
      <w:r w:rsidRPr="00C2271F">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w:t>
      </w:r>
      <w:r w:rsidRPr="00C2271F">
        <w:rPr>
          <w:rFonts w:ascii="Times New Roman" w:hAnsi="Times New Roman" w:cs="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8B3419" w:rsidRPr="00C2271F" w:rsidRDefault="008B3419" w:rsidP="004E5794">
      <w:pPr>
        <w:tabs>
          <w:tab w:val="left" w:pos="426"/>
        </w:tabs>
        <w:spacing w:after="0" w:line="240" w:lineRule="auto"/>
        <w:ind w:firstLine="567"/>
        <w:jc w:val="both"/>
        <w:rPr>
          <w:rFonts w:ascii="Times New Roman" w:hAnsi="Times New Roman" w:cs="Times New Roman"/>
          <w:b/>
          <w:sz w:val="24"/>
          <w:szCs w:val="24"/>
        </w:rPr>
      </w:pPr>
      <w:r w:rsidRPr="00C2271F">
        <w:rPr>
          <w:rStyle w:val="apple-converted-space"/>
          <w:rFonts w:ascii="Times New Roman" w:hAnsi="Times New Roman" w:cs="Times New Roman"/>
          <w:sz w:val="24"/>
          <w:szCs w:val="24"/>
          <w:shd w:val="clear" w:color="auto" w:fill="FFFFFF"/>
        </w:rPr>
        <w:t>― р</w:t>
      </w:r>
      <w:r w:rsidRPr="00C2271F">
        <w:rPr>
          <w:rFonts w:ascii="Times New Roman" w:hAnsi="Times New Roman" w:cs="Times New Roman"/>
          <w:sz w:val="24"/>
          <w:szCs w:val="24"/>
        </w:rPr>
        <w:t xml:space="preserve">азвитие зрительной памяти, внимания, наблюдательности, образного мышления, представления и воображения. </w:t>
      </w:r>
    </w:p>
    <w:p w:rsidR="008B3419" w:rsidRPr="00C2271F" w:rsidRDefault="008B3419"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Примерное содержание предмета</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Программой предусматриваются следующие виды работы:</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8B3419" w:rsidRPr="00C2271F" w:rsidRDefault="008B3419" w:rsidP="004E5794">
      <w:pPr>
        <w:pStyle w:val="a3"/>
        <w:tabs>
          <w:tab w:val="left" w:pos="426"/>
        </w:tabs>
        <w:spacing w:after="0" w:line="240" w:lineRule="auto"/>
        <w:ind w:left="0"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8B3419" w:rsidRPr="00C2271F" w:rsidRDefault="008B3419" w:rsidP="004E5794">
      <w:pPr>
        <w:tabs>
          <w:tab w:val="left" w:pos="426"/>
        </w:tabs>
        <w:spacing w:after="0" w:line="240" w:lineRule="auto"/>
        <w:ind w:firstLine="567"/>
        <w:jc w:val="center"/>
        <w:rPr>
          <w:rStyle w:val="apple-converted-space"/>
          <w:rFonts w:ascii="Times New Roman" w:hAnsi="Times New Roman" w:cs="Times New Roman"/>
          <w:sz w:val="24"/>
          <w:szCs w:val="24"/>
          <w:shd w:val="clear" w:color="auto" w:fill="FFFFFF"/>
        </w:rPr>
      </w:pPr>
    </w:p>
    <w:p w:rsidR="008B3419" w:rsidRPr="00C2271F" w:rsidRDefault="008B3419"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1 класс.</w:t>
      </w:r>
    </w:p>
    <w:p w:rsidR="008B3419" w:rsidRPr="00C2271F" w:rsidRDefault="008B3419" w:rsidP="004E5794">
      <w:pPr>
        <w:tabs>
          <w:tab w:val="left" w:pos="426"/>
        </w:tabs>
        <w:spacing w:after="0" w:line="240" w:lineRule="auto"/>
        <w:ind w:firstLine="567"/>
        <w:jc w:val="center"/>
        <w:rPr>
          <w:rFonts w:ascii="Times New Roman" w:hAnsi="Times New Roman" w:cs="Times New Roman"/>
          <w:sz w:val="24"/>
          <w:szCs w:val="24"/>
        </w:rPr>
      </w:pPr>
      <w:r w:rsidRPr="00C2271F">
        <w:rPr>
          <w:rStyle w:val="apple-converted-space"/>
          <w:rFonts w:ascii="Times New Roman" w:hAnsi="Times New Roman" w:cs="Times New Roman"/>
          <w:sz w:val="24"/>
          <w:szCs w:val="24"/>
          <w:shd w:val="clear" w:color="auto" w:fill="FFFFFF"/>
        </w:rPr>
        <w:t xml:space="preserve">Введение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r w:rsidRPr="00C2271F">
        <w:rPr>
          <w:rFonts w:ascii="Times New Roman" w:hAnsi="Times New Roman" w:cs="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8B3419" w:rsidRPr="00C2271F" w:rsidRDefault="008B3419" w:rsidP="004E5794">
      <w:pPr>
        <w:tabs>
          <w:tab w:val="left" w:pos="426"/>
        </w:tabs>
        <w:spacing w:after="0" w:line="240" w:lineRule="auto"/>
        <w:ind w:firstLine="567"/>
        <w:jc w:val="center"/>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i/>
          <w:sz w:val="24"/>
          <w:szCs w:val="24"/>
          <w:shd w:val="clear" w:color="auto" w:fill="FFFFFF"/>
        </w:rPr>
        <w:t xml:space="preserve">Подготовительный период обучения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i/>
          <w:sz w:val="24"/>
          <w:szCs w:val="24"/>
          <w:shd w:val="clear" w:color="auto" w:fill="FFFFFF"/>
        </w:rPr>
        <w:t>Формирование организационных умений:</w:t>
      </w:r>
      <w:r w:rsidRPr="00C2271F">
        <w:rPr>
          <w:rStyle w:val="apple-converted-space"/>
          <w:rFonts w:ascii="Times New Roman" w:hAnsi="Times New Roman" w:cs="Times New Roman"/>
          <w:sz w:val="24"/>
          <w:szCs w:val="24"/>
          <w:shd w:val="clear" w:color="auto" w:fill="FFFFFF"/>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i/>
          <w:sz w:val="24"/>
          <w:szCs w:val="24"/>
          <w:shd w:val="clear" w:color="auto" w:fill="FFFFFF"/>
        </w:rPr>
        <w:t>Сенсорное воспитание</w:t>
      </w:r>
      <w:r w:rsidRPr="00C2271F">
        <w:rPr>
          <w:rStyle w:val="apple-converted-space"/>
          <w:rFonts w:ascii="Times New Roman" w:hAnsi="Times New Roman" w:cs="Times New Roman"/>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i/>
          <w:sz w:val="24"/>
          <w:szCs w:val="24"/>
          <w:shd w:val="clear" w:color="auto" w:fill="FFFFFF"/>
        </w:rPr>
        <w:lastRenderedPageBreak/>
        <w:t>Развитие моторики рук</w:t>
      </w:r>
      <w:r w:rsidRPr="00C2271F">
        <w:rPr>
          <w:rStyle w:val="apple-converted-space"/>
          <w:rFonts w:ascii="Times New Roman" w:hAnsi="Times New Roman" w:cs="Times New Roman"/>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u w:val="single"/>
          <w:shd w:val="clear" w:color="auto" w:fill="FFFFFF"/>
        </w:rPr>
      </w:pPr>
      <w:r w:rsidRPr="00C2271F">
        <w:rPr>
          <w:rStyle w:val="apple-converted-space"/>
          <w:rFonts w:ascii="Times New Roman" w:hAnsi="Times New Roman" w:cs="Times New Roman"/>
          <w:i/>
          <w:sz w:val="24"/>
          <w:szCs w:val="24"/>
          <w:shd w:val="clear" w:color="auto" w:fill="FFFFFF"/>
        </w:rPr>
        <w:t xml:space="preserve">Обучение приемам работы в изобразительной деятельности </w:t>
      </w:r>
      <w:r w:rsidRPr="00C2271F">
        <w:rPr>
          <w:rStyle w:val="apple-converted-space"/>
          <w:rFonts w:ascii="Times New Roman" w:hAnsi="Times New Roman" w:cs="Times New Roman"/>
          <w:sz w:val="24"/>
          <w:szCs w:val="24"/>
          <w:shd w:val="clear" w:color="auto" w:fill="FFFFFF"/>
        </w:rPr>
        <w:t>(лепке, выполнении аппликации, рисовании):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u w:val="single"/>
          <w:shd w:val="clear" w:color="auto" w:fill="FFFFFF"/>
        </w:rPr>
        <w:t xml:space="preserve">Приемы лепки: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отщипывание кусков от целого куска пластилина и разминание;</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размазывание по картону;</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скатывание, раскатывание, сплющивание;</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u w:val="single"/>
          <w:shd w:val="clear" w:color="auto" w:fill="FFFFFF"/>
        </w:rPr>
      </w:pPr>
      <w:r w:rsidRPr="00C2271F">
        <w:rPr>
          <w:rStyle w:val="apple-converted-space"/>
          <w:rFonts w:ascii="Times New Roman" w:hAnsi="Times New Roman" w:cs="Times New Roman"/>
          <w:sz w:val="24"/>
          <w:szCs w:val="24"/>
          <w:shd w:val="clear" w:color="auto" w:fill="FFFFFF"/>
        </w:rPr>
        <w:t>― примазывание частей при составлении целого объемного изображения.</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u w:val="single"/>
          <w:shd w:val="clear" w:color="auto" w:fill="FFFFFF"/>
        </w:rPr>
        <w:t>Приемы работы с «подвижной аппликацией»</w:t>
      </w:r>
      <w:r w:rsidRPr="00C2271F">
        <w:rPr>
          <w:rStyle w:val="apple-converted-space"/>
          <w:rFonts w:ascii="Times New Roman" w:hAnsi="Times New Roman" w:cs="Times New Roman"/>
          <w:sz w:val="24"/>
          <w:szCs w:val="24"/>
          <w:shd w:val="clear" w:color="auto" w:fill="FFFFFF"/>
        </w:rPr>
        <w:t>дляразвития целостного восприятия объекта при подготовке детей к рисованию:</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складывание целого изображения из его деталей без фиксации на плоскости листа;</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u w:val="single"/>
          <w:shd w:val="clear" w:color="auto" w:fill="FFFFFF"/>
        </w:rPr>
      </w:pPr>
      <w:r w:rsidRPr="00C2271F">
        <w:rPr>
          <w:rStyle w:val="apple-converted-space"/>
          <w:rFonts w:ascii="Times New Roman" w:hAnsi="Times New Roman" w:cs="Times New Roman"/>
          <w:sz w:val="24"/>
          <w:szCs w:val="24"/>
          <w:shd w:val="clear" w:color="auto" w:fill="FFFFFF"/>
        </w:rPr>
        <w:t xml:space="preserve">― составление по образцу композиции из нескольких объектов без фиксации на плоскости листа.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u w:val="single"/>
          <w:shd w:val="clear" w:color="auto" w:fill="FFFFFF"/>
        </w:rPr>
        <w:t>Приемы выполнения аппликации из бумаги: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приемы работы ножницами;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приемы соединения деталей аппликации с изобразительной поверхностью с помощью пластилина.</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u w:val="single"/>
          <w:shd w:val="clear" w:color="auto" w:fill="FFFFFF"/>
        </w:rPr>
      </w:pPr>
      <w:r w:rsidRPr="00C2271F">
        <w:rPr>
          <w:rStyle w:val="apple-converted-space"/>
          <w:rFonts w:ascii="Times New Roman" w:hAnsi="Times New Roman" w:cs="Times New Roman"/>
          <w:sz w:val="24"/>
          <w:szCs w:val="24"/>
          <w:shd w:val="clear" w:color="auto" w:fill="FFFFFF"/>
        </w:rPr>
        <w:t>― приемы наклеивания деталей аппликации на изобразительную поверхность с помощью клея.</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u w:val="single"/>
          <w:shd w:val="clear" w:color="auto" w:fill="FFFFFF"/>
        </w:rPr>
        <w:t>Приемы рисования твердыми материалами (карандашом, фломастером, ручкой):</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u w:val="single"/>
          <w:shd w:val="clear" w:color="auto" w:fill="FFFFFF"/>
        </w:rPr>
      </w:pPr>
      <w:r w:rsidRPr="00C2271F">
        <w:rPr>
          <w:rStyle w:val="apple-converted-space"/>
          <w:rFonts w:ascii="Times New Roman" w:hAnsi="Times New Roman" w:cs="Times New Roman"/>
          <w:sz w:val="24"/>
          <w:szCs w:val="24"/>
          <w:shd w:val="clear" w:color="auto" w:fill="FFFFFF"/>
        </w:rPr>
        <w:t>― рисование карандашом линий и предметов несложной формы двумя руками.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u w:val="single"/>
          <w:shd w:val="clear" w:color="auto" w:fill="FFFFFF"/>
        </w:rPr>
        <w:t>Приемы работы красками</w:t>
      </w:r>
      <w:r w:rsidRPr="00C2271F">
        <w:rPr>
          <w:rStyle w:val="apple-converted-space"/>
          <w:rFonts w:ascii="Times New Roman" w:hAnsi="Times New Roman" w:cs="Times New Roman"/>
          <w:sz w:val="24"/>
          <w:szCs w:val="24"/>
          <w:shd w:val="clear" w:color="auto" w:fill="FFFFFF"/>
        </w:rPr>
        <w:t>:</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w:t>
      </w:r>
      <w:r w:rsidRPr="00C2271F">
        <w:rPr>
          <w:rStyle w:val="apple-converted-space"/>
          <w:rFonts w:ascii="Times New Roman" w:hAnsi="Times New Roman" w:cs="Times New Roman"/>
          <w:i/>
          <w:sz w:val="24"/>
          <w:szCs w:val="24"/>
          <w:shd w:val="clear" w:color="auto" w:fill="FFFFFF"/>
        </w:rPr>
        <w:t>приемы рисования руками</w:t>
      </w:r>
      <w:r w:rsidRPr="00C2271F">
        <w:rPr>
          <w:rStyle w:val="apple-converted-space"/>
          <w:rFonts w:ascii="Times New Roman" w:hAnsi="Times New Roman" w:cs="Times New Roman"/>
          <w:sz w:val="24"/>
          <w:szCs w:val="24"/>
          <w:shd w:val="clear" w:color="auto" w:fill="FFFFFF"/>
        </w:rPr>
        <w:t>: точечное рисование пальцами; линейное рисование пальцами; рисование ладонью, кулаком, ребром ладони;</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sz w:val="24"/>
          <w:szCs w:val="24"/>
          <w:shd w:val="clear" w:color="auto" w:fill="FFFFFF"/>
        </w:rPr>
        <w:t>― </w:t>
      </w:r>
      <w:r w:rsidRPr="00C2271F">
        <w:rPr>
          <w:rStyle w:val="apple-converted-space"/>
          <w:rFonts w:ascii="Times New Roman" w:hAnsi="Times New Roman" w:cs="Times New Roman"/>
          <w:i/>
          <w:sz w:val="24"/>
          <w:szCs w:val="24"/>
          <w:shd w:val="clear" w:color="auto" w:fill="FFFFFF"/>
        </w:rPr>
        <w:t>приемы трафаретной печати</w:t>
      </w:r>
      <w:r w:rsidRPr="00C2271F">
        <w:rPr>
          <w:rStyle w:val="apple-converted-space"/>
          <w:rFonts w:ascii="Times New Roman" w:hAnsi="Times New Roman" w:cs="Times New Roman"/>
          <w:sz w:val="24"/>
          <w:szCs w:val="24"/>
          <w:shd w:val="clear" w:color="auto" w:fill="FFFFFF"/>
        </w:rPr>
        <w:t xml:space="preserve">: печать тампоном, карандашной резинкой, смятой бумагой, трубочкой и т.п.; </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i/>
          <w:sz w:val="24"/>
          <w:szCs w:val="24"/>
          <w:shd w:val="clear" w:color="auto" w:fill="FFFFFF"/>
        </w:rPr>
        <w:t>приемы кистевого письма</w:t>
      </w:r>
      <w:r w:rsidRPr="00C2271F">
        <w:rPr>
          <w:rStyle w:val="apple-converted-space"/>
          <w:rFonts w:ascii="Times New Roman" w:hAnsi="Times New Roman" w:cs="Times New Roman"/>
          <w:sz w:val="24"/>
          <w:szCs w:val="24"/>
          <w:shd w:val="clear" w:color="auto" w:fill="FFFFFF"/>
        </w:rPr>
        <w:t>:примакивание кистью; наращивание массы; рисование сухой кистью; рисование по мокрому листу и т.д.</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i/>
          <w:sz w:val="24"/>
          <w:szCs w:val="24"/>
          <w:shd w:val="clear" w:color="auto" w:fill="FFFFFF"/>
        </w:rPr>
        <w:t>Обучение действиям с шаблонами итрафаретами</w:t>
      </w:r>
      <w:r w:rsidRPr="00C2271F">
        <w:rPr>
          <w:rStyle w:val="apple-converted-space"/>
          <w:rFonts w:ascii="Times New Roman" w:hAnsi="Times New Roman" w:cs="Times New Roman"/>
          <w:sz w:val="24"/>
          <w:szCs w:val="24"/>
          <w:shd w:val="clear" w:color="auto" w:fill="FFFFFF"/>
        </w:rPr>
        <w:t>:</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правила обведения шаблонов;</w:t>
      </w:r>
    </w:p>
    <w:p w:rsidR="008B3419" w:rsidRPr="00C2271F" w:rsidRDefault="008B3419"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обведение шаблонов геометрических фигур, реальных предметов несложных форм, букв, цифр.</w:t>
      </w:r>
    </w:p>
    <w:p w:rsidR="00BF7615" w:rsidRPr="00C2271F" w:rsidRDefault="00BF7615"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Обучение композиционной деятельности</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умений воспринимать и изображать форму предметов.</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понятий: «предмет», «форма», «фигура», «деталь», «часть», «объем», «узор», «аппликация» и т.п.</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Разнообразие форм предметного мира. Сходство и контраст форм.</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Геометрические фигуры. Природные формы. Трансформация форм. Передача разнообразных предметов на плоскости</w:t>
      </w:r>
      <w:r w:rsidR="004A127B" w:rsidRPr="00C2271F">
        <w:rPr>
          <w:rFonts w:ascii="Times New Roman" w:hAnsi="Times New Roman" w:cs="Times New Roman"/>
          <w:sz w:val="24"/>
          <w:szCs w:val="24"/>
        </w:rPr>
        <w:t>.</w:t>
      </w:r>
    </w:p>
    <w:p w:rsidR="004A127B" w:rsidRPr="00C2271F" w:rsidRDefault="004A127B" w:rsidP="004E5794">
      <w:pPr>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Соотнесение формы предметов с геометрическими фигурами (метод обобщения).</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Приемы и способы передачи формы предметов: лепка предметов из отдельных деталей и целого куска пластилина; </w:t>
      </w:r>
      <w:r w:rsidR="00727298" w:rsidRPr="00C2271F">
        <w:rPr>
          <w:rFonts w:ascii="Times New Roman" w:hAnsi="Times New Roman" w:cs="Times New Roman"/>
          <w:sz w:val="24"/>
          <w:szCs w:val="24"/>
        </w:rPr>
        <w:t xml:space="preserve">составление целого изображения из деталей, вырезанных из бумаги; вырезание или обрывание силуэта предмета из бумаги по контурной линии (по прямой линии); </w:t>
      </w:r>
      <w:r w:rsidRPr="00C2271F">
        <w:rPr>
          <w:rFonts w:ascii="Times New Roman" w:hAnsi="Times New Roman" w:cs="Times New Roman"/>
          <w:sz w:val="24"/>
          <w:szCs w:val="24"/>
        </w:rPr>
        <w:t>рисование по опорным точкам, дорисовывание, обведение шаблонов, рисование по клеткам, самостоятельное рисование формы объекта и т.п.</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приемов и способов передачи графических образов в лепке, аппликации, рисунке.</w:t>
      </w:r>
    </w:p>
    <w:p w:rsidR="00BF7615" w:rsidRPr="00C2271F" w:rsidRDefault="00BF7615" w:rsidP="004E5794">
      <w:pPr>
        <w:tabs>
          <w:tab w:val="left" w:pos="426"/>
        </w:tabs>
        <w:spacing w:after="0" w:line="240" w:lineRule="auto"/>
        <w:ind w:firstLine="567"/>
        <w:jc w:val="center"/>
        <w:rPr>
          <w:rFonts w:ascii="Times New Roman" w:hAnsi="Times New Roman" w:cs="Times New Roman"/>
          <w:b/>
          <w:i/>
          <w:sz w:val="24"/>
          <w:szCs w:val="24"/>
        </w:rPr>
      </w:pPr>
      <w:r w:rsidRPr="00C2271F">
        <w:rPr>
          <w:rFonts w:ascii="Times New Roman" w:hAnsi="Times New Roman" w:cs="Times New Roman"/>
          <w:b/>
          <w:i/>
          <w:sz w:val="24"/>
          <w:szCs w:val="24"/>
        </w:rPr>
        <w:t>Развитие восприятия цвета предметов и формирование умения передавать его в рисунке с помощью красок</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Понятия: «цвет», «краски», «акварель», «гуашь»</w:t>
      </w:r>
      <w:r w:rsidR="00727298" w:rsidRPr="00C2271F">
        <w:rPr>
          <w:rFonts w:ascii="Times New Roman" w:hAnsi="Times New Roman" w:cs="Times New Roman"/>
          <w:sz w:val="24"/>
          <w:szCs w:val="24"/>
        </w:rPr>
        <w:t>.</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Цвета солнечного спектра (основные).</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Приемы работы акварельными красками: кистевое письмо ― примакивание кистью; </w:t>
      </w:r>
      <w:r w:rsidR="00727298" w:rsidRPr="00C2271F">
        <w:rPr>
          <w:rStyle w:val="apple-converted-space"/>
          <w:rFonts w:ascii="Times New Roman" w:hAnsi="Times New Roman" w:cs="Times New Roman"/>
          <w:sz w:val="24"/>
          <w:szCs w:val="24"/>
          <w:shd w:val="clear" w:color="auto" w:fill="FFFFFF"/>
        </w:rPr>
        <w:t>рисование сухой кистью.</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BF7615" w:rsidRPr="00C2271F" w:rsidRDefault="00BF7615" w:rsidP="004E5794">
      <w:pPr>
        <w:tabs>
          <w:tab w:val="left" w:pos="426"/>
        </w:tabs>
        <w:spacing w:after="0" w:line="240" w:lineRule="auto"/>
        <w:ind w:firstLine="567"/>
        <w:jc w:val="center"/>
        <w:rPr>
          <w:rFonts w:ascii="Times New Roman" w:hAnsi="Times New Roman" w:cs="Times New Roman"/>
          <w:b/>
          <w:i/>
          <w:sz w:val="24"/>
          <w:szCs w:val="24"/>
        </w:rPr>
      </w:pPr>
      <w:r w:rsidRPr="00C2271F">
        <w:rPr>
          <w:rFonts w:ascii="Times New Roman" w:hAnsi="Times New Roman" w:cs="Times New Roman"/>
          <w:b/>
          <w:i/>
          <w:sz w:val="24"/>
          <w:szCs w:val="24"/>
        </w:rPr>
        <w:t>Обучение восприятию произведений искусства</w:t>
      </w:r>
    </w:p>
    <w:p w:rsidR="00BF7615" w:rsidRPr="00C2271F" w:rsidRDefault="00BF7615"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Примерные темы бесед:</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«Изобразительное искусство в повседневной жизни человека. Работахудожников, скульпторов, мастеров народных промыслов».</w:t>
      </w:r>
    </w:p>
    <w:p w:rsidR="00BF7615" w:rsidRPr="00C2271F" w:rsidRDefault="00BF761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«Виды изобразительного искусства». Рисунок, живопись</w:t>
      </w:r>
      <w:r w:rsidR="00727298" w:rsidRPr="00C2271F">
        <w:rPr>
          <w:rFonts w:ascii="Times New Roman" w:hAnsi="Times New Roman" w:cs="Times New Roman"/>
          <w:sz w:val="24"/>
          <w:szCs w:val="24"/>
        </w:rPr>
        <w:t xml:space="preserve">, </w:t>
      </w:r>
      <w:r w:rsidRPr="00C2271F">
        <w:rPr>
          <w:rFonts w:ascii="Times New Roman" w:hAnsi="Times New Roman" w:cs="Times New Roman"/>
          <w:sz w:val="24"/>
          <w:szCs w:val="24"/>
        </w:rPr>
        <w:t>декоративно-прикладно</w:t>
      </w:r>
      <w:r w:rsidR="00B8610B" w:rsidRPr="00C2271F">
        <w:rPr>
          <w:rFonts w:ascii="Times New Roman" w:hAnsi="Times New Roman" w:cs="Times New Roman"/>
          <w:sz w:val="24"/>
          <w:szCs w:val="24"/>
        </w:rPr>
        <w:t>е искусство</w:t>
      </w:r>
      <w:r w:rsidR="00727298" w:rsidRPr="00C2271F">
        <w:rPr>
          <w:rFonts w:ascii="Times New Roman" w:hAnsi="Times New Roman" w:cs="Times New Roman"/>
          <w:sz w:val="24"/>
          <w:szCs w:val="24"/>
        </w:rPr>
        <w:t>.</w:t>
      </w:r>
    </w:p>
    <w:p w:rsidR="00BF7615" w:rsidRPr="00C2271F" w:rsidRDefault="00BF7615" w:rsidP="004E5794">
      <w:pPr>
        <w:tabs>
          <w:tab w:val="left" w:pos="426"/>
        </w:tabs>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sz w:val="24"/>
          <w:szCs w:val="24"/>
        </w:rPr>
        <w:t xml:space="preserve">«Как и о чем создаются картины» Пейзаж, </w:t>
      </w:r>
      <w:r w:rsidR="00727298" w:rsidRPr="00C2271F">
        <w:rPr>
          <w:rFonts w:ascii="Times New Roman" w:hAnsi="Times New Roman" w:cs="Times New Roman"/>
          <w:sz w:val="24"/>
          <w:szCs w:val="24"/>
        </w:rPr>
        <w:t>натюрморт</w:t>
      </w:r>
      <w:r w:rsidRPr="00C2271F">
        <w:rPr>
          <w:rFonts w:ascii="Times New Roman" w:hAnsi="Times New Roman" w:cs="Times New Roman"/>
          <w:sz w:val="24"/>
          <w:szCs w:val="24"/>
        </w:rPr>
        <w:t>. Какие материалы использует художник (краски,карандаши и др.</w:t>
      </w:r>
      <w:r w:rsidR="00BB1730" w:rsidRPr="00C2271F">
        <w:rPr>
          <w:rFonts w:ascii="Times New Roman" w:hAnsi="Times New Roman" w:cs="Times New Roman"/>
          <w:sz w:val="24"/>
          <w:szCs w:val="24"/>
        </w:rPr>
        <w:t>)</w:t>
      </w:r>
    </w:p>
    <w:p w:rsidR="00BF7615" w:rsidRPr="00C2271F" w:rsidRDefault="00BF7615" w:rsidP="004E5794">
      <w:pPr>
        <w:tabs>
          <w:tab w:val="left" w:pos="426"/>
        </w:tabs>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sz w:val="24"/>
          <w:szCs w:val="24"/>
        </w:rPr>
        <w:t xml:space="preserve">Истоки этого искусства и его роль в жизни человека (украшение жилища, предметов быта).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гжельская, </w:t>
      </w:r>
      <w:r w:rsidR="00902F8B" w:rsidRPr="00C2271F">
        <w:rPr>
          <w:rFonts w:ascii="Times New Roman" w:hAnsi="Times New Roman" w:cs="Times New Roman"/>
          <w:sz w:val="24"/>
          <w:szCs w:val="24"/>
        </w:rPr>
        <w:t>дымковская)</w:t>
      </w:r>
      <w:r w:rsidR="008F2117" w:rsidRPr="00C2271F">
        <w:rPr>
          <w:rFonts w:ascii="Times New Roman" w:hAnsi="Times New Roman" w:cs="Times New Roman"/>
          <w:sz w:val="24"/>
          <w:szCs w:val="24"/>
        </w:rPr>
        <w:t>.</w:t>
      </w:r>
    </w:p>
    <w:p w:rsidR="00A46168" w:rsidRPr="00C2271F" w:rsidRDefault="00A46168" w:rsidP="004E5794">
      <w:pPr>
        <w:tabs>
          <w:tab w:val="left" w:pos="426"/>
        </w:tabs>
        <w:spacing w:after="0" w:line="240" w:lineRule="auto"/>
        <w:ind w:firstLine="567"/>
        <w:jc w:val="both"/>
        <w:rPr>
          <w:rStyle w:val="apple-converted-space"/>
          <w:rFonts w:ascii="Times New Roman" w:hAnsi="Times New Roman" w:cs="Times New Roman"/>
          <w:i/>
          <w:sz w:val="24"/>
          <w:szCs w:val="24"/>
          <w:shd w:val="clear" w:color="auto" w:fill="FFFFFF"/>
        </w:rPr>
      </w:pPr>
    </w:p>
    <w:p w:rsidR="00CA46AB" w:rsidRPr="00C2271F" w:rsidRDefault="003B6F14"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2 класс.</w:t>
      </w:r>
    </w:p>
    <w:p w:rsidR="006001EB" w:rsidRPr="00C2271F" w:rsidRDefault="006001EB" w:rsidP="004E5794">
      <w:pPr>
        <w:tabs>
          <w:tab w:val="left" w:pos="426"/>
        </w:tabs>
        <w:spacing w:after="0" w:line="240" w:lineRule="auto"/>
        <w:ind w:firstLine="567"/>
        <w:jc w:val="center"/>
        <w:rPr>
          <w:rStyle w:val="apple-converted-space"/>
          <w:rFonts w:ascii="Times New Roman" w:hAnsi="Times New Roman" w:cs="Times New Roman"/>
          <w:b/>
          <w:i/>
          <w:sz w:val="24"/>
          <w:szCs w:val="24"/>
          <w:shd w:val="clear" w:color="auto" w:fill="FFFFFF"/>
        </w:rPr>
      </w:pPr>
      <w:r w:rsidRPr="00C2271F">
        <w:rPr>
          <w:rStyle w:val="apple-converted-space"/>
          <w:rFonts w:ascii="Times New Roman" w:hAnsi="Times New Roman" w:cs="Times New Roman"/>
          <w:b/>
          <w:i/>
          <w:sz w:val="24"/>
          <w:szCs w:val="24"/>
          <w:shd w:val="clear" w:color="auto" w:fill="FFFFFF"/>
        </w:rPr>
        <w:t>Обучение композиционной деятельности</w:t>
      </w:r>
    </w:p>
    <w:p w:rsidR="006001EB" w:rsidRPr="00C2271F" w:rsidRDefault="006001EB" w:rsidP="004E5794">
      <w:pPr>
        <w:tabs>
          <w:tab w:val="left" w:pos="426"/>
        </w:tabs>
        <w:autoSpaceDE w:val="0"/>
        <w:spacing w:after="0" w:line="240" w:lineRule="auto"/>
        <w:ind w:firstLine="567"/>
        <w:jc w:val="center"/>
        <w:rPr>
          <w:rFonts w:ascii="Times New Roman" w:hAnsi="Times New Roman" w:cs="Times New Roman"/>
          <w:b/>
          <w:bCs/>
          <w:sz w:val="24"/>
          <w:szCs w:val="24"/>
        </w:rPr>
      </w:pPr>
      <w:r w:rsidRPr="00C2271F">
        <w:rPr>
          <w:rStyle w:val="apple-converted-space"/>
          <w:rFonts w:ascii="Times New Roman" w:hAnsi="Times New Roman" w:cs="Times New Roman"/>
          <w:b/>
          <w:i/>
          <w:sz w:val="24"/>
          <w:szCs w:val="24"/>
          <w:shd w:val="clear" w:color="auto" w:fill="FFFFFF"/>
        </w:rPr>
        <w:t>Развитие умений воспринимать и изображать форму предметов, пропорции, конструкцию</w:t>
      </w:r>
    </w:p>
    <w:p w:rsidR="008F2117"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понятий: «предмет», «форма», «фигура»,</w:t>
      </w:r>
      <w:r w:rsidR="008F2117" w:rsidRPr="00C2271F">
        <w:rPr>
          <w:rFonts w:ascii="Times New Roman" w:hAnsi="Times New Roman" w:cs="Times New Roman"/>
          <w:sz w:val="24"/>
          <w:szCs w:val="24"/>
        </w:rPr>
        <w:t xml:space="preserve"> «деталь», «часть»</w:t>
      </w:r>
      <w:r w:rsidRPr="00C2271F">
        <w:rPr>
          <w:rFonts w:ascii="Times New Roman" w:hAnsi="Times New Roman" w:cs="Times New Roman"/>
          <w:sz w:val="24"/>
          <w:szCs w:val="24"/>
        </w:rPr>
        <w:t>, «объем», «узор», «орнамент», «симметрия», «аппликация»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w:t>
      </w:r>
      <w:r w:rsidR="008F2117" w:rsidRPr="00C2271F">
        <w:rPr>
          <w:rFonts w:ascii="Times New Roman" w:hAnsi="Times New Roman" w:cs="Times New Roman"/>
          <w:sz w:val="24"/>
          <w:szCs w:val="24"/>
        </w:rPr>
        <w:t>.</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Соотнесение формы предметов с геометрическими фигурами (метод обобщения).</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Передача пропорций предметов. Строение те</w:t>
      </w:r>
      <w:r w:rsidR="008F2117" w:rsidRPr="00C2271F">
        <w:rPr>
          <w:rFonts w:ascii="Times New Roman" w:hAnsi="Times New Roman" w:cs="Times New Roman"/>
          <w:sz w:val="24"/>
          <w:szCs w:val="24"/>
        </w:rPr>
        <w:t>ла животных.</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Приемы и способы передачи формы предметов:</w:t>
      </w:r>
      <w:r w:rsidRPr="00C2271F">
        <w:rPr>
          <w:rFonts w:ascii="Times New Roman" w:hAnsi="Times New Roman" w:cs="Times New Roman"/>
          <w:sz w:val="24"/>
          <w:szCs w:val="24"/>
        </w:rPr>
        <w:t>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обведение шаблонов, самостоятельное рисование формы объекта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Сходство и различия орнамента и узора. Виды орнаментов по форме: в полосе,  замкнутый,  по  содержанию:  геометрический, растительный. Принципы построения орнамента в полосе, квадрате, </w:t>
      </w:r>
      <w:r w:rsidRPr="00C2271F">
        <w:rPr>
          <w:rFonts w:ascii="Times New Roman" w:hAnsi="Times New Roman" w:cs="Times New Roman"/>
          <w:sz w:val="24"/>
          <w:szCs w:val="24"/>
        </w:rPr>
        <w:lastRenderedPageBreak/>
        <w:t>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приемов и способов передачи графических образов в лепке, аппликации, рисунке.</w:t>
      </w:r>
    </w:p>
    <w:p w:rsidR="00CA46AB" w:rsidRPr="00C2271F" w:rsidRDefault="00CA46AB" w:rsidP="004E5794">
      <w:pPr>
        <w:tabs>
          <w:tab w:val="left" w:pos="426"/>
        </w:tabs>
        <w:spacing w:after="0" w:line="240" w:lineRule="auto"/>
        <w:ind w:firstLine="567"/>
        <w:jc w:val="center"/>
        <w:rPr>
          <w:rFonts w:ascii="Times New Roman" w:hAnsi="Times New Roman" w:cs="Times New Roman"/>
          <w:b/>
          <w:i/>
          <w:sz w:val="24"/>
          <w:szCs w:val="24"/>
        </w:rPr>
      </w:pPr>
      <w:r w:rsidRPr="00C2271F">
        <w:rPr>
          <w:rFonts w:ascii="Times New Roman" w:hAnsi="Times New Roman" w:cs="Times New Roman"/>
          <w:b/>
          <w:i/>
          <w:sz w:val="24"/>
          <w:szCs w:val="24"/>
        </w:rPr>
        <w:t>Развитие восприятия цвета предметов и формирование умения передавать его в рисунке с помощью красок.</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Понятия: «цвет», «краски», «акварель», «гуашь», «живопись»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Цвета солнечно</w:t>
      </w:r>
      <w:r w:rsidR="00DB15FB" w:rsidRPr="00C2271F">
        <w:rPr>
          <w:rFonts w:ascii="Times New Roman" w:hAnsi="Times New Roman" w:cs="Times New Roman"/>
          <w:sz w:val="24"/>
          <w:szCs w:val="24"/>
        </w:rPr>
        <w:t>го спектра (основные, составные</w:t>
      </w:r>
      <w:r w:rsidRPr="00C2271F">
        <w:rPr>
          <w:rFonts w:ascii="Times New Roman" w:hAnsi="Times New Roman" w:cs="Times New Roman"/>
          <w:sz w:val="24"/>
          <w:szCs w:val="24"/>
        </w:rPr>
        <w:t>). Теплые и холодные цвета. Смешение цветов. Практическое овладение основам цветоведения.</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Различение и обозначением словом, некоторых ясно различимых оттенков цветов.</w:t>
      </w:r>
    </w:p>
    <w:p w:rsidR="00DB15F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w:t>
      </w:r>
      <w:r w:rsidR="00DB15FB" w:rsidRPr="00C2271F">
        <w:rPr>
          <w:rFonts w:ascii="Times New Roman" w:hAnsi="Times New Roman" w:cs="Times New Roman"/>
          <w:sz w:val="24"/>
          <w:szCs w:val="24"/>
        </w:rPr>
        <w:t xml:space="preserve">. </w:t>
      </w:r>
    </w:p>
    <w:p w:rsidR="00DB15F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Эмоциональное восприятие цвета. Роль белых и черных красок в эмоциональном звучании и выразительность образа. </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Приемы работы акварельными красками: кистевое письмо ― примакивание кистью; рисование сухой кистью; рисование по мокрому листу (алла прима)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CA46AB" w:rsidRPr="00C2271F" w:rsidRDefault="00CA46AB"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Обучение восприятию произведений искусства</w:t>
      </w:r>
    </w:p>
    <w:p w:rsidR="00CA46AB" w:rsidRPr="00C2271F" w:rsidRDefault="00CA46AB"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Примерные темы бесед: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«Изобразительное искусство в повседневной жизни человека. Работахудожников, </w:t>
      </w:r>
      <w:r w:rsidR="00DB15FB" w:rsidRPr="00C2271F">
        <w:rPr>
          <w:rFonts w:ascii="Times New Roman" w:hAnsi="Times New Roman" w:cs="Times New Roman"/>
          <w:sz w:val="24"/>
          <w:szCs w:val="24"/>
        </w:rPr>
        <w:t>мастеров народных промыслов</w:t>
      </w:r>
      <w:r w:rsidRPr="00C2271F">
        <w:rPr>
          <w:rFonts w:ascii="Times New Roman" w:hAnsi="Times New Roman" w:cs="Times New Roman"/>
          <w:sz w:val="24"/>
          <w:szCs w:val="24"/>
        </w:rPr>
        <w:t>».</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«Виды изобразительного искусства». Рисунок, живопись, декоративно-прикладное искусства.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«Как и о чем создаются картины» Пейзаж, натюрморт, сюжетная картина. Какие материалы использует художник (краски, карандаши и др.). Красота и разнообразие природы</w:t>
      </w:r>
      <w:r w:rsidR="00815260" w:rsidRPr="00C2271F">
        <w:rPr>
          <w:rFonts w:ascii="Times New Roman" w:hAnsi="Times New Roman" w:cs="Times New Roman"/>
          <w:sz w:val="24"/>
          <w:szCs w:val="24"/>
        </w:rPr>
        <w:t xml:space="preserve">, </w:t>
      </w:r>
      <w:r w:rsidRPr="00C2271F">
        <w:rPr>
          <w:rFonts w:ascii="Times New Roman" w:hAnsi="Times New Roman" w:cs="Times New Roman"/>
          <w:sz w:val="24"/>
          <w:szCs w:val="24"/>
        </w:rPr>
        <w:t>человека, зданий, предметов, выраженные средствами живописи и графики. Художники создали произведения живописи и графики: И. Билибин, В. Васнецов, Ю. Васнецов, А Саврасов, В. Поленов, И Левитан, И. Шишкин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«Как и для чего создаются произведения декоративно</w:t>
      </w:r>
      <w:r w:rsidR="00F35867" w:rsidRPr="00C2271F">
        <w:rPr>
          <w:rFonts w:ascii="Times New Roman" w:hAnsi="Times New Roman" w:cs="Times New Roman"/>
          <w:sz w:val="24"/>
          <w:szCs w:val="24"/>
        </w:rPr>
        <w:t xml:space="preserve"> – </w:t>
      </w:r>
      <w:r w:rsidRPr="00C2271F">
        <w:rPr>
          <w:rFonts w:ascii="Times New Roman" w:hAnsi="Times New Roman" w:cs="Times New Roman"/>
          <w:sz w:val="24"/>
          <w:szCs w:val="24"/>
        </w:rPr>
        <w:t>прикладногоискусства». Истоки этого искусства и его роль в жизни человека (украшение</w:t>
      </w:r>
    </w:p>
    <w:p w:rsidR="00CA46AB" w:rsidRPr="00C2271F" w:rsidRDefault="00CA46AB"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жилища, предметов быта, орудий труда). </w:t>
      </w:r>
    </w:p>
    <w:p w:rsidR="00DB15F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гжельская, </w:t>
      </w:r>
      <w:r w:rsidR="00610C2D" w:rsidRPr="00C2271F">
        <w:rPr>
          <w:rFonts w:ascii="Times New Roman" w:hAnsi="Times New Roman" w:cs="Times New Roman"/>
          <w:sz w:val="24"/>
          <w:szCs w:val="24"/>
        </w:rPr>
        <w:t>дымковская,  полхов – майданские изделия)</w:t>
      </w:r>
      <w:r w:rsidR="00D31620" w:rsidRPr="00C2271F">
        <w:rPr>
          <w:rFonts w:ascii="Times New Roman" w:hAnsi="Times New Roman" w:cs="Times New Roman"/>
          <w:sz w:val="24"/>
          <w:szCs w:val="24"/>
        </w:rPr>
        <w:t>.</w:t>
      </w:r>
    </w:p>
    <w:p w:rsidR="00CA46AB" w:rsidRPr="00C2271F" w:rsidRDefault="00CA46AB"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3 класс</w:t>
      </w:r>
    </w:p>
    <w:p w:rsidR="002459CF" w:rsidRPr="00C2271F" w:rsidRDefault="002459CF" w:rsidP="004E5794">
      <w:pPr>
        <w:tabs>
          <w:tab w:val="left" w:pos="426"/>
        </w:tabs>
        <w:spacing w:after="0" w:line="240" w:lineRule="auto"/>
        <w:ind w:firstLine="567"/>
        <w:jc w:val="center"/>
        <w:rPr>
          <w:rStyle w:val="apple-converted-space"/>
          <w:rFonts w:ascii="Times New Roman" w:hAnsi="Times New Roman" w:cs="Times New Roman"/>
          <w:b/>
          <w:i/>
          <w:sz w:val="24"/>
          <w:szCs w:val="24"/>
          <w:shd w:val="clear" w:color="auto" w:fill="FFFFFF"/>
        </w:rPr>
      </w:pPr>
      <w:r w:rsidRPr="00C2271F">
        <w:rPr>
          <w:rStyle w:val="apple-converted-space"/>
          <w:rFonts w:ascii="Times New Roman" w:hAnsi="Times New Roman" w:cs="Times New Roman"/>
          <w:b/>
          <w:i/>
          <w:sz w:val="24"/>
          <w:szCs w:val="24"/>
          <w:shd w:val="clear" w:color="auto" w:fill="FFFFFF"/>
        </w:rPr>
        <w:t>Обучение композиционной деятельности</w:t>
      </w:r>
    </w:p>
    <w:p w:rsidR="002459CF" w:rsidRPr="00C2271F" w:rsidRDefault="002459CF" w:rsidP="004E5794">
      <w:pPr>
        <w:tabs>
          <w:tab w:val="left" w:pos="426"/>
        </w:tabs>
        <w:autoSpaceDE w:val="0"/>
        <w:spacing w:after="0" w:line="240" w:lineRule="auto"/>
        <w:ind w:firstLine="567"/>
        <w:jc w:val="center"/>
        <w:rPr>
          <w:rFonts w:ascii="Times New Roman" w:hAnsi="Times New Roman" w:cs="Times New Roman"/>
          <w:bCs/>
          <w:sz w:val="24"/>
          <w:szCs w:val="24"/>
        </w:rPr>
      </w:pPr>
      <w:r w:rsidRPr="00C2271F">
        <w:rPr>
          <w:rStyle w:val="apple-converted-space"/>
          <w:rFonts w:ascii="Times New Roman" w:hAnsi="Times New Roman" w:cs="Times New Roman"/>
          <w:b/>
          <w:i/>
          <w:sz w:val="24"/>
          <w:szCs w:val="24"/>
          <w:shd w:val="clear" w:color="auto" w:fill="FFFFFF"/>
        </w:rPr>
        <w:t xml:space="preserve">Развитие умений воспринимать и изображать форму предметов, пропорции, конструкцию. </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понятий: «предмет», «форма», «фигура», «силуэт», «деталь», «часть», «элемент», «объем», «пропорции», «узор», «орнамент», «скульптура», «симметрия», «аппликация»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Соотнесение формы предметов с геометрическими фигурами (метод обобщения).</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Передача пропорций предметов. Строение тела человека, животных и др.</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обведение шаблонов, самостоятельное рисование формы объекта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Сходство и различия орнамента и узора. Виды орнаментов по форме: в </w:t>
      </w:r>
      <w:r w:rsidR="00610C2D" w:rsidRPr="00C2271F">
        <w:rPr>
          <w:rFonts w:ascii="Times New Roman" w:hAnsi="Times New Roman" w:cs="Times New Roman"/>
          <w:sz w:val="24"/>
          <w:szCs w:val="24"/>
        </w:rPr>
        <w:t>полосе,  замкнутый</w:t>
      </w:r>
      <w:r w:rsidRPr="00C2271F">
        <w:rPr>
          <w:rFonts w:ascii="Times New Roman" w:hAnsi="Times New Roman" w:cs="Times New Roman"/>
          <w:sz w:val="24"/>
          <w:szCs w:val="24"/>
        </w:rPr>
        <w:t>,  по  содержанию:  геометрический, растительный. Принципы построения орнамента в полосе, квадрате, круг</w:t>
      </w:r>
      <w:r w:rsidR="002459CF" w:rsidRPr="00C2271F">
        <w:rPr>
          <w:rFonts w:ascii="Times New Roman" w:hAnsi="Times New Roman" w:cs="Times New Roman"/>
          <w:sz w:val="24"/>
          <w:szCs w:val="24"/>
        </w:rPr>
        <w:t>е,</w:t>
      </w:r>
      <w:r w:rsidRPr="00C2271F">
        <w:rPr>
          <w:rFonts w:ascii="Times New Roman" w:hAnsi="Times New Roman" w:cs="Times New Roman"/>
          <w:sz w:val="24"/>
          <w:szCs w:val="24"/>
        </w:rPr>
        <w:t xml:space="preserve">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приемов и способов передачи графических образов в лепке, аппликации, рисунке.</w:t>
      </w:r>
    </w:p>
    <w:p w:rsidR="00CA46AB" w:rsidRPr="00C2271F" w:rsidRDefault="00CA46AB" w:rsidP="004E5794">
      <w:pPr>
        <w:tabs>
          <w:tab w:val="left" w:pos="426"/>
        </w:tabs>
        <w:spacing w:after="0" w:line="240" w:lineRule="auto"/>
        <w:ind w:firstLine="567"/>
        <w:jc w:val="center"/>
        <w:rPr>
          <w:rFonts w:ascii="Times New Roman" w:hAnsi="Times New Roman" w:cs="Times New Roman"/>
          <w:b/>
          <w:i/>
          <w:sz w:val="24"/>
          <w:szCs w:val="24"/>
        </w:rPr>
      </w:pPr>
      <w:r w:rsidRPr="00C2271F">
        <w:rPr>
          <w:rFonts w:ascii="Times New Roman" w:hAnsi="Times New Roman" w:cs="Times New Roman"/>
          <w:b/>
          <w:i/>
          <w:sz w:val="24"/>
          <w:szCs w:val="24"/>
        </w:rPr>
        <w:t>Развитие восприятия цвета предметов и формирование умения передавать его в рисунке с помощью красок.</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Понятия: «спектр», «акварель», «гуашь», «живопись»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Эмоциональное восприятие цвета.</w:t>
      </w:r>
      <w:r w:rsidRPr="00C2271F">
        <w:rPr>
          <w:rFonts w:ascii="Times New Roman" w:hAnsi="Times New Roman" w:cs="Times New Roman"/>
          <w:sz w:val="24"/>
          <w:szCs w:val="24"/>
        </w:rPr>
        <w:t xml:space="preserve">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Подбор цветовых сочетаний при создании сказочных образов: добрые, злые образы.</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Приемы работы акварельными красками: кистевое письмо ― примакивание кистью; рисование сухой кистью; рисование по мокрому листу </w:t>
      </w:r>
      <w:r w:rsidR="00610C2D" w:rsidRPr="00C2271F">
        <w:rPr>
          <w:rFonts w:ascii="Times New Roman" w:hAnsi="Times New Roman" w:cs="Times New Roman"/>
          <w:sz w:val="24"/>
          <w:szCs w:val="24"/>
        </w:rPr>
        <w:t>(алла прима).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CA46AB" w:rsidRPr="00C2271F" w:rsidRDefault="00CA46AB" w:rsidP="004E5794">
      <w:pPr>
        <w:tabs>
          <w:tab w:val="left" w:pos="426"/>
        </w:tabs>
        <w:spacing w:after="0" w:line="240" w:lineRule="auto"/>
        <w:ind w:firstLine="567"/>
        <w:rPr>
          <w:rFonts w:ascii="Times New Roman" w:hAnsi="Times New Roman" w:cs="Times New Roman"/>
          <w:b/>
          <w:i/>
          <w:sz w:val="24"/>
          <w:szCs w:val="24"/>
        </w:rPr>
      </w:pPr>
      <w:r w:rsidRPr="00C2271F">
        <w:rPr>
          <w:rFonts w:ascii="Times New Roman" w:hAnsi="Times New Roman" w:cs="Times New Roman"/>
          <w:b/>
          <w:i/>
          <w:sz w:val="24"/>
          <w:szCs w:val="24"/>
        </w:rPr>
        <w:t>Обучение восприятию произведений искусства</w:t>
      </w:r>
    </w:p>
    <w:p w:rsidR="00CA46AB" w:rsidRPr="00C2271F" w:rsidRDefault="00CA46AB" w:rsidP="004E5794">
      <w:pPr>
        <w:tabs>
          <w:tab w:val="left" w:pos="426"/>
        </w:tabs>
        <w:spacing w:after="0" w:line="240" w:lineRule="auto"/>
        <w:ind w:firstLine="567"/>
        <w:rPr>
          <w:rFonts w:ascii="Times New Roman" w:hAnsi="Times New Roman" w:cs="Times New Roman"/>
          <w:i/>
          <w:sz w:val="24"/>
          <w:szCs w:val="24"/>
        </w:rPr>
      </w:pPr>
      <w:r w:rsidRPr="00C2271F">
        <w:rPr>
          <w:rFonts w:ascii="Times New Roman" w:hAnsi="Times New Roman" w:cs="Times New Roman"/>
          <w:i/>
          <w:sz w:val="24"/>
          <w:szCs w:val="24"/>
        </w:rPr>
        <w:t>Примерные темы бесед: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«Изобразительное искусство в повседневной жизни человека. Работахудожников, скульпторов, мастеров народных промыслов».</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«Виды изобразительного искусства». Рисунок, живопись, скульптура,декоративно-прикладно</w:t>
      </w:r>
      <w:r w:rsidR="00610C2D" w:rsidRPr="00C2271F">
        <w:rPr>
          <w:rFonts w:ascii="Times New Roman" w:hAnsi="Times New Roman" w:cs="Times New Roman"/>
          <w:sz w:val="24"/>
          <w:szCs w:val="24"/>
        </w:rPr>
        <w:t>е искусство, архитектура</w:t>
      </w:r>
      <w:r w:rsidRPr="00C2271F">
        <w:rPr>
          <w:rFonts w:ascii="Times New Roman" w:hAnsi="Times New Roman" w:cs="Times New Roman"/>
          <w:sz w:val="24"/>
          <w:szCs w:val="24"/>
        </w:rPr>
        <w:t>.</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«Как и о чем создаются картины» Пейзаж, натюрморт, сюжетная картина. Какие материалы использует художник (краски, карандаши и др.). </w:t>
      </w:r>
      <w:r w:rsidR="00815260" w:rsidRPr="00C2271F">
        <w:rPr>
          <w:rFonts w:ascii="Times New Roman" w:hAnsi="Times New Roman" w:cs="Times New Roman"/>
          <w:sz w:val="24"/>
          <w:szCs w:val="24"/>
        </w:rPr>
        <w:t>Красота и разнообразие природы</w:t>
      </w:r>
      <w:r w:rsidR="00610C2D" w:rsidRPr="00C2271F">
        <w:rPr>
          <w:rFonts w:ascii="Times New Roman" w:hAnsi="Times New Roman" w:cs="Times New Roman"/>
          <w:sz w:val="24"/>
          <w:szCs w:val="24"/>
        </w:rPr>
        <w:t>,</w:t>
      </w:r>
      <w:r w:rsidRPr="00C2271F">
        <w:rPr>
          <w:rFonts w:ascii="Times New Roman" w:hAnsi="Times New Roman" w:cs="Times New Roman"/>
          <w:sz w:val="24"/>
          <w:szCs w:val="24"/>
        </w:rPr>
        <w:t>человека, зданий, предметов, выраженные средствами живописи и графики. Художники создали произведения живописи и графики: И. Билибин, В. Васнецов, Ю. Васнецов, А. Куинджи, А Саврасов, А. Пластов, В. Поленов, И Левитан, К. Юон, И. Шишкин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«Как и о чем создаются скульптуры». Скульптурные изображения.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В. Мухина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гжельская, </w:t>
      </w:r>
      <w:r w:rsidR="007A029A" w:rsidRPr="00C2271F">
        <w:rPr>
          <w:rFonts w:ascii="Times New Roman" w:hAnsi="Times New Roman" w:cs="Times New Roman"/>
          <w:sz w:val="24"/>
          <w:szCs w:val="24"/>
        </w:rPr>
        <w:t>дымковская, полхов – майданские изделия).</w:t>
      </w:r>
    </w:p>
    <w:p w:rsidR="00CA46AB" w:rsidRPr="00C2271F" w:rsidRDefault="00CA46AB"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4 класс</w:t>
      </w:r>
    </w:p>
    <w:p w:rsidR="00CA46AB" w:rsidRPr="00C2271F" w:rsidRDefault="00CA46AB" w:rsidP="004E5794">
      <w:pPr>
        <w:tabs>
          <w:tab w:val="left" w:pos="426"/>
        </w:tabs>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Обучение композиционной деятельности</w:t>
      </w:r>
    </w:p>
    <w:p w:rsidR="00CA46AB" w:rsidRPr="00C2271F" w:rsidRDefault="00CA46AB" w:rsidP="004E5794">
      <w:pPr>
        <w:tabs>
          <w:tab w:val="left" w:pos="426"/>
        </w:tabs>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i/>
          <w:sz w:val="24"/>
          <w:szCs w:val="24"/>
        </w:rPr>
        <w:t>Развитие умений воспринимать и изображать форму предметов, пропорции, конструкцию.</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понятий: «фигура», «силуэт», «деталь», «элемент», «объем», «пропорции», «конструкция», «орнамент», «скульптура», «барельеф», «симметрия»,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Соотнесение формы предметов с геометрическими фигурами (метод обобщения).</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Передача пропорций предметов. Строение тела человека, животных и др.</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Передача движения различных одушевленных и неодушевленных предметов.</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силуэта предмета из бумаги по контурной линии, самостоятельное рисование формы объекта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Виды орнаментов по форме: в полосе,  замкнутый,  сетчатый,  по  содержанию: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приемов и способов передачи графических образов в лепке, аппликации, рисунке.</w:t>
      </w:r>
    </w:p>
    <w:p w:rsidR="00E35F34" w:rsidRPr="00C2271F" w:rsidRDefault="00CA46AB" w:rsidP="004E5794">
      <w:pPr>
        <w:tabs>
          <w:tab w:val="left" w:pos="426"/>
        </w:tabs>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i/>
          <w:sz w:val="24"/>
          <w:szCs w:val="24"/>
        </w:rPr>
        <w:t xml:space="preserve">Развитие восприятия цвета предметов и формирование уменияпередавать его в рисунке с помощью красок. </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Понятия: «спектр», «акварель», «гуашь», «живопись»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Цвета солнечного спектра (основные, составные, дополнительные). Смешение цветов. Практическое овладение основами цветоведения.</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Различение и обозначением словом, некоторых ясно различимых оттенков цветов.</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7A029A"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Эмоциональное восприятие цвета.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Подбор цветовых сочетаний при создании сказочных образов: добрые, злые образы.</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Приемы работы акварельными красками: послойная живопись (лессировка)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CA46AB" w:rsidRPr="00C2271F" w:rsidRDefault="00CA46AB"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Обучение восприятию произведений искусства</w:t>
      </w:r>
    </w:p>
    <w:p w:rsidR="00CA46AB" w:rsidRPr="00C2271F" w:rsidRDefault="00CA46AB"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i/>
          <w:sz w:val="24"/>
          <w:szCs w:val="24"/>
        </w:rPr>
        <w:t>Примерные темы бесед:</w:t>
      </w:r>
    </w:p>
    <w:p w:rsidR="007A029A"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«Изобразительное искусство в повседневной жизни человека. Работахудожников, скульпторов, мастеров народных промыслов, дизайнеров».</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«Виды изобразительного искусства». </w:t>
      </w:r>
      <w:r w:rsidR="007A029A" w:rsidRPr="00C2271F">
        <w:rPr>
          <w:rFonts w:ascii="Times New Roman" w:hAnsi="Times New Roman" w:cs="Times New Roman"/>
          <w:sz w:val="24"/>
          <w:szCs w:val="24"/>
        </w:rPr>
        <w:t>Графика,</w:t>
      </w:r>
      <w:r w:rsidRPr="00C2271F">
        <w:rPr>
          <w:rFonts w:ascii="Times New Roman" w:hAnsi="Times New Roman" w:cs="Times New Roman"/>
          <w:sz w:val="24"/>
          <w:szCs w:val="24"/>
        </w:rPr>
        <w:t xml:space="preserve"> живопись, скульптура,</w:t>
      </w:r>
      <w:r w:rsidR="007A029A" w:rsidRPr="00C2271F">
        <w:rPr>
          <w:rFonts w:ascii="Times New Roman" w:hAnsi="Times New Roman" w:cs="Times New Roman"/>
          <w:sz w:val="24"/>
          <w:szCs w:val="24"/>
        </w:rPr>
        <w:t>декоративно-прикладное искусство</w:t>
      </w:r>
      <w:r w:rsidRPr="00C2271F">
        <w:rPr>
          <w:rFonts w:ascii="Times New Roman" w:hAnsi="Times New Roman" w:cs="Times New Roman"/>
          <w:sz w:val="24"/>
          <w:szCs w:val="24"/>
        </w:rPr>
        <w:t>, архитектура, дизайн.</w:t>
      </w:r>
    </w:p>
    <w:p w:rsidR="00D163FC"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«Как и о чем создаются картины» Пейзаж, портрет, натюрморт,сюжетная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В. Канашевич, А. Куинджи, А Саврасов, И .Остроухова, А. Пластов, И</w:t>
      </w:r>
      <w:r w:rsidR="007A029A" w:rsidRPr="00C2271F">
        <w:rPr>
          <w:rFonts w:ascii="Times New Roman" w:hAnsi="Times New Roman" w:cs="Times New Roman"/>
          <w:sz w:val="24"/>
          <w:szCs w:val="24"/>
        </w:rPr>
        <w:t>.</w:t>
      </w:r>
      <w:r w:rsidRPr="00C2271F">
        <w:rPr>
          <w:rFonts w:ascii="Times New Roman" w:hAnsi="Times New Roman" w:cs="Times New Roman"/>
          <w:sz w:val="24"/>
          <w:szCs w:val="24"/>
        </w:rPr>
        <w:t xml:space="preserve"> Левитан, К. Юон, </w:t>
      </w:r>
      <w:r w:rsidR="007A029A" w:rsidRPr="00C2271F">
        <w:rPr>
          <w:rFonts w:ascii="Times New Roman" w:hAnsi="Times New Roman" w:cs="Times New Roman"/>
          <w:sz w:val="24"/>
          <w:szCs w:val="24"/>
        </w:rPr>
        <w:t>М. Сарьян, П. Сезан</w:t>
      </w:r>
      <w:r w:rsidRPr="00C2271F">
        <w:rPr>
          <w:rFonts w:ascii="Times New Roman" w:hAnsi="Times New Roman" w:cs="Times New Roman"/>
          <w:sz w:val="24"/>
          <w:szCs w:val="24"/>
        </w:rPr>
        <w:t xml:space="preserve">и т.д. </w:t>
      </w:r>
    </w:p>
    <w:p w:rsidR="007A029A"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w:t>
      </w:r>
    </w:p>
    <w:p w:rsidR="00AD50B5"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материалыиспользуют художники-декораторы. </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Ознакомление с произведениями народных художественных промыслов в России с учетом местных  условий.  Произведения  мастеров  расписных  промыслов (</w:t>
      </w:r>
      <w:r w:rsidR="00A76C99" w:rsidRPr="00C2271F">
        <w:rPr>
          <w:rFonts w:ascii="Times New Roman" w:hAnsi="Times New Roman" w:cs="Times New Roman"/>
          <w:sz w:val="24"/>
          <w:szCs w:val="24"/>
        </w:rPr>
        <w:t xml:space="preserve">гжельская, </w:t>
      </w:r>
      <w:r w:rsidRPr="00C2271F">
        <w:rPr>
          <w:rFonts w:ascii="Times New Roman" w:hAnsi="Times New Roman" w:cs="Times New Roman"/>
          <w:sz w:val="24"/>
          <w:szCs w:val="24"/>
        </w:rPr>
        <w:t>городецкая, жостовская роспись и т.д.).</w:t>
      </w:r>
    </w:p>
    <w:p w:rsidR="00CA46AB" w:rsidRPr="00C2271F" w:rsidRDefault="00CA46AB" w:rsidP="004E5794">
      <w:pPr>
        <w:tabs>
          <w:tab w:val="left" w:pos="426"/>
        </w:tabs>
        <w:spacing w:after="0" w:line="240" w:lineRule="auto"/>
        <w:ind w:firstLine="567"/>
        <w:jc w:val="both"/>
        <w:rPr>
          <w:rFonts w:ascii="Times New Roman" w:hAnsi="Times New Roman" w:cs="Times New Roman"/>
          <w:sz w:val="24"/>
          <w:szCs w:val="24"/>
        </w:rPr>
      </w:pPr>
    </w:p>
    <w:p w:rsidR="00440A97" w:rsidRPr="00C2271F" w:rsidRDefault="00440A97" w:rsidP="004E5794">
      <w:pPr>
        <w:pStyle w:val="a3"/>
        <w:tabs>
          <w:tab w:val="left" w:pos="426"/>
        </w:tabs>
        <w:spacing w:after="0" w:line="240" w:lineRule="auto"/>
        <w:ind w:left="567"/>
        <w:jc w:val="both"/>
        <w:rPr>
          <w:rFonts w:ascii="Times New Roman" w:hAnsi="Times New Roman" w:cs="Times New Roman"/>
          <w:b/>
          <w:sz w:val="24"/>
          <w:szCs w:val="24"/>
        </w:rPr>
      </w:pPr>
      <w:r w:rsidRPr="00C2271F">
        <w:rPr>
          <w:rFonts w:ascii="Times New Roman" w:hAnsi="Times New Roman" w:cs="Times New Roman"/>
          <w:b/>
          <w:bCs/>
          <w:iCs/>
          <w:sz w:val="24"/>
          <w:szCs w:val="24"/>
        </w:rPr>
        <w:t>Физическая культура</w:t>
      </w:r>
    </w:p>
    <w:p w:rsidR="00440A97" w:rsidRPr="00C2271F" w:rsidRDefault="00440A97" w:rsidP="004E5794">
      <w:pPr>
        <w:pStyle w:val="11"/>
        <w:tabs>
          <w:tab w:val="left" w:pos="426"/>
        </w:tabs>
        <w:spacing w:line="240" w:lineRule="auto"/>
        <w:ind w:left="0" w:firstLine="567"/>
        <w:jc w:val="both"/>
      </w:pPr>
      <w:r w:rsidRPr="00C2271F">
        <w:rPr>
          <w:b/>
        </w:rPr>
        <w:t>Пояснительная записка</w:t>
      </w:r>
    </w:p>
    <w:p w:rsidR="00440A97" w:rsidRPr="00C2271F" w:rsidRDefault="00440A9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Физическая культура является составной частью образовательного процесса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щихся с умственной отсталостью (интеллектуальными нарушениями). Она решает 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зо</w:t>
      </w:r>
      <w:r w:rsidRPr="00C2271F">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C2271F">
        <w:rPr>
          <w:rFonts w:ascii="Times New Roman" w:hAnsi="Times New Roman" w:cs="Times New Roman"/>
          <w:sz w:val="24"/>
          <w:szCs w:val="24"/>
        </w:rPr>
        <w:softHyphen/>
        <w:t>да</w:t>
      </w:r>
      <w:r w:rsidRPr="00C2271F">
        <w:rPr>
          <w:rFonts w:ascii="Times New Roman" w:hAnsi="Times New Roman" w:cs="Times New Roman"/>
          <w:sz w:val="24"/>
          <w:szCs w:val="24"/>
        </w:rPr>
        <w:softHyphen/>
        <w:t xml:space="preserve">чи. Физическое </w:t>
      </w:r>
      <w:r w:rsidRPr="00C2271F">
        <w:rPr>
          <w:rFonts w:ascii="Times New Roman" w:hAnsi="Times New Roman" w:cs="Times New Roman"/>
          <w:sz w:val="24"/>
          <w:szCs w:val="24"/>
        </w:rPr>
        <w:lastRenderedPageBreak/>
        <w:t>воспитание рассматривается и реализуется комплексно и находится в тес</w:t>
      </w:r>
      <w:r w:rsidRPr="00C2271F">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C2271F">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C2271F">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C2271F">
        <w:rPr>
          <w:rFonts w:ascii="Times New Roman" w:hAnsi="Times New Roman" w:cs="Times New Roman"/>
          <w:sz w:val="24"/>
          <w:szCs w:val="24"/>
        </w:rPr>
        <w:softHyphen/>
        <w:t>со</w:t>
      </w:r>
      <w:r w:rsidRPr="00C2271F">
        <w:rPr>
          <w:rFonts w:ascii="Times New Roman" w:hAnsi="Times New Roman" w:cs="Times New Roman"/>
          <w:sz w:val="24"/>
          <w:szCs w:val="24"/>
        </w:rPr>
        <w:softHyphen/>
        <w:t>б</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твует социальной интеграции школьников в общество.</w:t>
      </w:r>
    </w:p>
    <w:p w:rsidR="00440A97" w:rsidRPr="00C2271F" w:rsidRDefault="00440A97" w:rsidP="004E5794">
      <w:pPr>
        <w:tabs>
          <w:tab w:val="left" w:pos="426"/>
        </w:tabs>
        <w:spacing w:after="0" w:line="240" w:lineRule="auto"/>
        <w:ind w:firstLine="567"/>
        <w:jc w:val="both"/>
        <w:rPr>
          <w:rFonts w:ascii="Times New Roman" w:hAnsi="Times New Roman" w:cs="Times New Roman"/>
          <w:b/>
          <w:bCs/>
          <w:sz w:val="24"/>
          <w:szCs w:val="24"/>
        </w:rPr>
      </w:pPr>
      <w:r w:rsidRPr="00C2271F">
        <w:rPr>
          <w:rFonts w:ascii="Times New Roman" w:hAnsi="Times New Roman" w:cs="Times New Roman"/>
          <w:b/>
          <w:sz w:val="24"/>
          <w:szCs w:val="24"/>
        </w:rPr>
        <w:t xml:space="preserve">Основная цель изучения данного предмета </w:t>
      </w:r>
      <w:r w:rsidRPr="00C2271F">
        <w:rPr>
          <w:rFonts w:ascii="Times New Roman" w:hAnsi="Times New Roman" w:cs="Times New Roman"/>
          <w:sz w:val="24"/>
          <w:szCs w:val="24"/>
        </w:rPr>
        <w:t>заключается во всестороннем раз</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тии личности обучающихся с умственной отсталостью (интеллектуальными на</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я</w:t>
      </w:r>
      <w:r w:rsidRPr="00C2271F">
        <w:rPr>
          <w:rFonts w:ascii="Times New Roman" w:hAnsi="Times New Roman" w:cs="Times New Roman"/>
          <w:sz w:val="24"/>
          <w:szCs w:val="24"/>
        </w:rPr>
        <w:softHyphen/>
        <w:t>ми) в процессе приобщения их к физической культуре, коррекции недостатков пси</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фи</w:t>
      </w:r>
      <w:r w:rsidRPr="00C2271F">
        <w:rPr>
          <w:rFonts w:ascii="Times New Roman" w:hAnsi="Times New Roman" w:cs="Times New Roman"/>
          <w:sz w:val="24"/>
          <w:szCs w:val="24"/>
        </w:rPr>
        <w:softHyphen/>
        <w:t>зи</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C2271F">
        <w:rPr>
          <w:rFonts w:ascii="Times New Roman" w:hAnsi="Times New Roman" w:cs="Times New Roman"/>
          <w:sz w:val="24"/>
          <w:szCs w:val="24"/>
        </w:rPr>
        <w:softHyphen/>
        <w:t>птации.</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bCs/>
          <w:sz w:val="24"/>
          <w:szCs w:val="24"/>
        </w:rPr>
        <w:t xml:space="preserve">Основные задачи изучения предмета: </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коррекция нарушений физического развития;</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двигательных умений и навыков;</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двигательных способностей в процессе обучения;</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укрепление здоровья и закаливание организма, формирование правильной осанки;</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w:t>
      </w:r>
      <w:r w:rsidRPr="00C2271F">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440A97" w:rsidRPr="00C2271F" w:rsidRDefault="00440A9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440A97" w:rsidRPr="00C2271F" w:rsidRDefault="00440A97" w:rsidP="004E5794">
      <w:pPr>
        <w:pStyle w:val="ab"/>
        <w:tabs>
          <w:tab w:val="left" w:pos="426"/>
          <w:tab w:val="left" w:pos="454"/>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440A97" w:rsidRPr="00C2271F" w:rsidRDefault="00440A97" w:rsidP="004E5794">
      <w:pPr>
        <w:pStyle w:val="ab"/>
        <w:tabs>
          <w:tab w:val="left" w:pos="426"/>
          <w:tab w:val="left" w:pos="454"/>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поддержание устойчивой физической работоспособности на достигнутом уровне;</w:t>
      </w:r>
    </w:p>
    <w:p w:rsidR="00440A97" w:rsidRPr="00C2271F" w:rsidRDefault="00440A97" w:rsidP="004E5794">
      <w:pPr>
        <w:pStyle w:val="ab"/>
        <w:tabs>
          <w:tab w:val="left" w:pos="426"/>
          <w:tab w:val="left" w:pos="454"/>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440A97" w:rsidRPr="00C2271F" w:rsidRDefault="00440A97" w:rsidP="004E5794">
      <w:pPr>
        <w:pStyle w:val="ab"/>
        <w:tabs>
          <w:tab w:val="left" w:pos="426"/>
          <w:tab w:val="left" w:pos="454"/>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воспитание устойчивого интереса к занятиям физическими упражнениями;</w:t>
      </w:r>
    </w:p>
    <w:p w:rsidR="00440A97" w:rsidRPr="00C2271F" w:rsidRDefault="00440A97" w:rsidP="004E5794">
      <w:pPr>
        <w:pStyle w:val="ab"/>
        <w:tabs>
          <w:tab w:val="left" w:pos="426"/>
          <w:tab w:val="left" w:pos="454"/>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440A97" w:rsidRPr="00C2271F" w:rsidRDefault="00440A97" w:rsidP="004E5794">
      <w:pPr>
        <w:pStyle w:val="ab"/>
        <w:tabs>
          <w:tab w:val="left" w:pos="426"/>
          <w:tab w:val="left" w:pos="454"/>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440A97" w:rsidRPr="00C2271F" w:rsidRDefault="00440A97"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обогащение чувственного опыта;</w:t>
      </w:r>
    </w:p>
    <w:p w:rsidR="00440A97" w:rsidRPr="00C2271F" w:rsidRDefault="00440A97"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 коррекцию и развитие сенсомоторной сферы;</w:t>
      </w:r>
    </w:p>
    <w:p w:rsidR="00440A97" w:rsidRPr="00C2271F" w:rsidRDefault="00440A97" w:rsidP="004E5794">
      <w:pPr>
        <w:pStyle w:val="af0"/>
        <w:tabs>
          <w:tab w:val="left" w:pos="426"/>
        </w:tabs>
        <w:ind w:firstLine="567"/>
        <w:jc w:val="both"/>
        <w:rPr>
          <w:rStyle w:val="apple-converted-space"/>
          <w:rFonts w:ascii="Times New Roman" w:hAnsi="Times New Roman"/>
          <w:sz w:val="24"/>
          <w:szCs w:val="24"/>
          <w:shd w:val="clear" w:color="auto" w:fill="FFFFFF"/>
        </w:rPr>
      </w:pPr>
      <w:r w:rsidRPr="00C2271F">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440A97" w:rsidRPr="00C2271F" w:rsidRDefault="00440A97"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C2271F">
        <w:rPr>
          <w:rStyle w:val="apple-converted-space"/>
          <w:rFonts w:ascii="Times New Roman" w:hAnsi="Times New Roman" w:cs="Times New Roman"/>
          <w:sz w:val="24"/>
          <w:szCs w:val="24"/>
          <w:shd w:val="clear" w:color="auto" w:fill="FFFFFF"/>
        </w:rPr>
        <w:softHyphen/>
        <w:t>ту</w:t>
      </w:r>
      <w:r w:rsidRPr="00C2271F">
        <w:rPr>
          <w:rStyle w:val="apple-converted-space"/>
          <w:rFonts w:ascii="Times New Roman" w:hAnsi="Times New Roman" w:cs="Times New Roman"/>
          <w:sz w:val="24"/>
          <w:szCs w:val="24"/>
          <w:shd w:val="clear" w:color="auto" w:fill="FFFFFF"/>
        </w:rPr>
        <w:softHyphen/>
        <w:t>ре», «Ги</w:t>
      </w:r>
      <w:r w:rsidRPr="00C2271F">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C2271F">
        <w:rPr>
          <w:rStyle w:val="apple-converted-space"/>
          <w:rFonts w:ascii="Times New Roman" w:hAnsi="Times New Roman" w:cs="Times New Roman"/>
          <w:sz w:val="24"/>
          <w:szCs w:val="24"/>
          <w:shd w:val="clear" w:color="auto" w:fill="FFFFFF"/>
        </w:rPr>
        <w:softHyphen/>
        <w:t>ж</w:t>
      </w:r>
      <w:r w:rsidRPr="00C2271F">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C2271F">
        <w:rPr>
          <w:rStyle w:val="apple-converted-space"/>
          <w:rFonts w:ascii="Times New Roman" w:hAnsi="Times New Roman" w:cs="Times New Roman"/>
          <w:sz w:val="24"/>
          <w:szCs w:val="24"/>
          <w:shd w:val="clear" w:color="auto" w:fill="FFFFFF"/>
        </w:rPr>
        <w:softHyphen/>
        <w:t>те</w:t>
      </w:r>
      <w:r w:rsidRPr="00C2271F">
        <w:rPr>
          <w:rStyle w:val="apple-converted-space"/>
          <w:rFonts w:ascii="Times New Roman" w:hAnsi="Times New Roman" w:cs="Times New Roman"/>
          <w:sz w:val="24"/>
          <w:szCs w:val="24"/>
          <w:shd w:val="clear" w:color="auto" w:fill="FFFFFF"/>
        </w:rPr>
        <w:softHyphen/>
        <w:t>ри</w:t>
      </w:r>
      <w:r w:rsidRPr="00C2271F">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440A97" w:rsidRPr="00C2271F" w:rsidRDefault="00440A97" w:rsidP="004E5794">
      <w:pPr>
        <w:tabs>
          <w:tab w:val="left" w:pos="426"/>
        </w:tabs>
        <w:spacing w:after="0" w:line="240" w:lineRule="auto"/>
        <w:ind w:firstLine="567"/>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440A97" w:rsidRPr="00C2271F" w:rsidRDefault="00440A97" w:rsidP="004E5794">
      <w:pPr>
        <w:pStyle w:val="11"/>
        <w:tabs>
          <w:tab w:val="left" w:pos="426"/>
        </w:tabs>
        <w:spacing w:line="240" w:lineRule="auto"/>
        <w:ind w:left="0" w:firstLine="567"/>
        <w:jc w:val="both"/>
        <w:rPr>
          <w:rStyle w:val="apple-converted-space"/>
          <w:shd w:val="clear" w:color="auto" w:fill="FFFFFF"/>
        </w:rPr>
      </w:pPr>
      <w:r w:rsidRPr="00C2271F">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440A97" w:rsidRPr="00C2271F" w:rsidRDefault="00440A97" w:rsidP="004E5794">
      <w:pPr>
        <w:pStyle w:val="11"/>
        <w:tabs>
          <w:tab w:val="left" w:pos="426"/>
        </w:tabs>
        <w:spacing w:line="240" w:lineRule="auto"/>
        <w:ind w:left="0" w:firstLine="567"/>
        <w:jc w:val="both"/>
        <w:rPr>
          <w:rStyle w:val="apple-converted-space"/>
          <w:shd w:val="clear" w:color="auto" w:fill="FFFFFF"/>
        </w:rPr>
      </w:pPr>
      <w:r w:rsidRPr="00C2271F">
        <w:rPr>
          <w:rStyle w:val="apple-converted-space"/>
          <w:shd w:val="clear" w:color="auto" w:fill="FFFFFF"/>
        </w:rPr>
        <w:t>― выполнение физических упражнений на основе показа учителя;</w:t>
      </w:r>
    </w:p>
    <w:p w:rsidR="00440A97" w:rsidRPr="00C2271F" w:rsidRDefault="00440A97" w:rsidP="004E5794">
      <w:pPr>
        <w:pStyle w:val="11"/>
        <w:tabs>
          <w:tab w:val="left" w:pos="426"/>
        </w:tabs>
        <w:spacing w:line="240" w:lineRule="auto"/>
        <w:ind w:left="0" w:firstLine="567"/>
        <w:jc w:val="both"/>
        <w:rPr>
          <w:rStyle w:val="apple-converted-space"/>
          <w:shd w:val="clear" w:color="auto" w:fill="FFFFFF"/>
        </w:rPr>
      </w:pPr>
      <w:r w:rsidRPr="00C2271F">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440A97" w:rsidRPr="00C2271F" w:rsidRDefault="00440A97" w:rsidP="004E5794">
      <w:pPr>
        <w:pStyle w:val="11"/>
        <w:tabs>
          <w:tab w:val="left" w:pos="426"/>
        </w:tabs>
        <w:spacing w:line="240" w:lineRule="auto"/>
        <w:ind w:left="0" w:firstLine="567"/>
        <w:jc w:val="both"/>
        <w:rPr>
          <w:rStyle w:val="apple-converted-space"/>
          <w:shd w:val="clear" w:color="auto" w:fill="FFFFFF"/>
        </w:rPr>
      </w:pPr>
      <w:r w:rsidRPr="00C2271F">
        <w:rPr>
          <w:rStyle w:val="apple-converted-space"/>
          <w:shd w:val="clear" w:color="auto" w:fill="FFFFFF"/>
        </w:rPr>
        <w:t>― самостоятельное выполнение упражнений;</w:t>
      </w:r>
    </w:p>
    <w:p w:rsidR="00440A97" w:rsidRPr="00C2271F" w:rsidRDefault="00440A97" w:rsidP="004E5794">
      <w:pPr>
        <w:pStyle w:val="11"/>
        <w:tabs>
          <w:tab w:val="left" w:pos="426"/>
        </w:tabs>
        <w:spacing w:line="240" w:lineRule="auto"/>
        <w:ind w:left="0" w:firstLine="567"/>
        <w:jc w:val="both"/>
        <w:rPr>
          <w:rStyle w:val="apple-converted-space"/>
          <w:shd w:val="clear" w:color="auto" w:fill="FFFFFF"/>
        </w:rPr>
      </w:pPr>
      <w:r w:rsidRPr="00C2271F">
        <w:rPr>
          <w:rStyle w:val="apple-converted-space"/>
          <w:shd w:val="clear" w:color="auto" w:fill="FFFFFF"/>
        </w:rPr>
        <w:t>― занятия в тренирующем режиме;</w:t>
      </w:r>
    </w:p>
    <w:p w:rsidR="00440A97" w:rsidRPr="00C2271F" w:rsidRDefault="00440A97" w:rsidP="004E5794">
      <w:pPr>
        <w:pStyle w:val="11"/>
        <w:tabs>
          <w:tab w:val="left" w:pos="426"/>
        </w:tabs>
        <w:spacing w:line="240" w:lineRule="auto"/>
        <w:ind w:left="0" w:firstLine="567"/>
        <w:jc w:val="both"/>
        <w:rPr>
          <w:b/>
          <w:bCs/>
          <w:i/>
          <w:iCs/>
        </w:rPr>
      </w:pPr>
      <w:r w:rsidRPr="00C2271F">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CA46AB" w:rsidRPr="00C2271F" w:rsidRDefault="00CA46AB" w:rsidP="004E5794">
      <w:pPr>
        <w:pStyle w:val="a3"/>
        <w:tabs>
          <w:tab w:val="left" w:pos="426"/>
        </w:tabs>
        <w:spacing w:after="0" w:line="240" w:lineRule="auto"/>
        <w:ind w:left="0" w:firstLine="567"/>
        <w:jc w:val="both"/>
        <w:rPr>
          <w:rFonts w:ascii="Times New Roman" w:hAnsi="Times New Roman" w:cs="Times New Roman"/>
          <w:b/>
          <w:sz w:val="24"/>
          <w:szCs w:val="24"/>
        </w:rPr>
      </w:pPr>
    </w:p>
    <w:p w:rsidR="00BA644F" w:rsidRPr="00C2271F" w:rsidRDefault="00BA644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1 класс</w:t>
      </w:r>
    </w:p>
    <w:p w:rsidR="00BA644F" w:rsidRPr="00C2271F" w:rsidRDefault="00BA644F" w:rsidP="004E5794">
      <w:pPr>
        <w:tabs>
          <w:tab w:val="left" w:pos="426"/>
        </w:tabs>
        <w:spacing w:after="0" w:line="240" w:lineRule="auto"/>
        <w:ind w:firstLine="567"/>
        <w:jc w:val="both"/>
        <w:rPr>
          <w:rFonts w:ascii="Times New Roman" w:hAnsi="Times New Roman" w:cs="Times New Roman"/>
          <w:b/>
          <w:i/>
          <w:color w:val="FF0000"/>
          <w:sz w:val="24"/>
          <w:szCs w:val="24"/>
        </w:rPr>
      </w:pPr>
      <w:r w:rsidRPr="00C2271F">
        <w:rPr>
          <w:rFonts w:ascii="Times New Roman" w:hAnsi="Times New Roman" w:cs="Times New Roman"/>
          <w:b/>
          <w:i/>
          <w:sz w:val="24"/>
          <w:szCs w:val="24"/>
        </w:rPr>
        <w:t xml:space="preserve">Знания о физической культуре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w:t>
      </w:r>
      <w:r w:rsidRPr="00C2271F">
        <w:rPr>
          <w:rFonts w:ascii="Times New Roman" w:hAnsi="Times New Roman" w:cs="Times New Roman"/>
          <w:sz w:val="24"/>
          <w:szCs w:val="24"/>
        </w:rPr>
        <w:lastRenderedPageBreak/>
        <w:t xml:space="preserve">занятий.  Значение  и  основные  правила закаливания. Понятия: физическая культура, физическое воспитание. </w:t>
      </w:r>
    </w:p>
    <w:p w:rsidR="00BA644F" w:rsidRPr="00C2271F" w:rsidRDefault="00BA644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Гимнастика</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p>
    <w:p w:rsidR="00BA644F" w:rsidRPr="00C2271F" w:rsidRDefault="00BA644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Построения и перестроения.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u w:val="single"/>
        </w:rPr>
        <w:t>Упражнения  без  предметов</w:t>
      </w:r>
      <w:r w:rsidRPr="00C2271F">
        <w:rPr>
          <w:rFonts w:ascii="Times New Roman" w:hAnsi="Times New Roman" w:cs="Times New Roman"/>
          <w:sz w:val="24"/>
          <w:szCs w:val="24"/>
        </w:rPr>
        <w:t xml:space="preserve">  (коррегирующие  и  общеразвивающие упражнения):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rsidR="00BA644F" w:rsidRPr="00C2271F" w:rsidRDefault="00BA644F" w:rsidP="004E5794">
      <w:pPr>
        <w:tabs>
          <w:tab w:val="left" w:pos="426"/>
        </w:tabs>
        <w:spacing w:after="0" w:line="240" w:lineRule="auto"/>
        <w:ind w:firstLine="567"/>
        <w:jc w:val="both"/>
        <w:rPr>
          <w:rFonts w:ascii="Times New Roman" w:hAnsi="Times New Roman" w:cs="Times New Roman"/>
          <w:i/>
          <w:sz w:val="24"/>
          <w:szCs w:val="24"/>
          <w:u w:val="single"/>
        </w:rPr>
      </w:pPr>
      <w:r w:rsidRPr="00C2271F">
        <w:rPr>
          <w:rFonts w:ascii="Times New Roman" w:hAnsi="Times New Roman" w:cs="Times New Roman"/>
          <w:i/>
          <w:sz w:val="24"/>
          <w:szCs w:val="24"/>
          <w:u w:val="single"/>
        </w:rPr>
        <w:t xml:space="preserve">Упражнения с предметами: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  гимнастическими  палками;  флажками;  малыми  обручами;  малыми мячами;  большим  мячом;  упражнения  на равновесие;  лазанье  и  перелезание;  упражнения  для  развития пространственно-временной  дифференцировки  и  точности  движений; прыжки.  </w:t>
      </w:r>
    </w:p>
    <w:p w:rsidR="00BA644F" w:rsidRPr="00C2271F" w:rsidRDefault="00BA644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Легкая атлетика</w:t>
      </w:r>
    </w:p>
    <w:p w:rsidR="00BA644F" w:rsidRPr="00C2271F" w:rsidRDefault="00BA644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Теоретические  сведения.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BA644F" w:rsidRPr="00C2271F" w:rsidRDefault="00BA644F"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BA644F" w:rsidRPr="00C2271F" w:rsidRDefault="00BA644F" w:rsidP="004E5794">
      <w:pPr>
        <w:tabs>
          <w:tab w:val="left" w:pos="426"/>
        </w:tabs>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b/>
          <w:i/>
          <w:sz w:val="24"/>
          <w:szCs w:val="24"/>
        </w:rPr>
        <w:t>Ходьба.</w:t>
      </w:r>
      <w:r w:rsidRPr="00C2271F">
        <w:rPr>
          <w:rFonts w:ascii="Times New Roman" w:hAnsi="Times New Roman" w:cs="Times New Roman"/>
          <w:sz w:val="24"/>
          <w:szCs w:val="24"/>
        </w:rP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Ходьба с различным положением рук:на пояс, к плечам, перед грудью, за голову. Ходьба с изменением направлений по ориентирам  и  командам  учителя.  Ходьба  в  медленном,  среднем  и быстром  темпе.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Бег.</w:t>
      </w:r>
      <w:r w:rsidRPr="00C2271F">
        <w:rPr>
          <w:rFonts w:ascii="Times New Roman" w:hAnsi="Times New Roman" w:cs="Times New Roman"/>
          <w:sz w:val="24"/>
          <w:szCs w:val="24"/>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Медленный  бег.  Чередование  бега  и  ходьбы.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Прыжки.</w:t>
      </w:r>
      <w:r w:rsidRPr="00C2271F">
        <w:rPr>
          <w:rFonts w:ascii="Times New Roman" w:hAnsi="Times New Roman" w:cs="Times New Roman"/>
          <w:sz w:val="24"/>
          <w:szCs w:val="24"/>
        </w:rPr>
        <w:t xml:space="preserve">  Прыжки  на  двух  ногах  на  месте  и  с  продвижением  вперед, назад,  вправо,  влево.  Перепрыгивание  через  начерченную  линию,  шнур, набивной мяч. Прыжки  в  длину  с места.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Метание.</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w:t>
      </w:r>
    </w:p>
    <w:p w:rsidR="00BA644F" w:rsidRPr="00C2271F" w:rsidRDefault="00BA644F"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Игры</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Практический материал.</w:t>
      </w:r>
      <w:r w:rsidRPr="00C2271F">
        <w:rPr>
          <w:rFonts w:ascii="Times New Roman" w:hAnsi="Times New Roman" w:cs="Times New Roman"/>
          <w:sz w:val="24"/>
          <w:szCs w:val="24"/>
        </w:rPr>
        <w:t xml:space="preserve"> Подвижные игры: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Коррекционные игры;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Игры с элементами общеразвивающих упражнений: </w:t>
      </w:r>
    </w:p>
    <w:p w:rsidR="00BA644F" w:rsidRPr="00C2271F" w:rsidRDefault="00BA644F"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игры  с  бегом;  прыжками;  лазанием;  метанием  и  ловлей  мяча ;  построениями  и  перестроениями; бросанием, ловлей, метанием.</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2 класс</w:t>
      </w:r>
    </w:p>
    <w:p w:rsidR="00347B07" w:rsidRPr="00C2271F" w:rsidRDefault="00347B07" w:rsidP="004E5794">
      <w:pPr>
        <w:tabs>
          <w:tab w:val="left" w:pos="426"/>
        </w:tabs>
        <w:spacing w:after="0" w:line="240" w:lineRule="auto"/>
        <w:ind w:firstLine="567"/>
        <w:jc w:val="both"/>
        <w:rPr>
          <w:rFonts w:ascii="Times New Roman" w:hAnsi="Times New Roman" w:cs="Times New Roman"/>
          <w:b/>
          <w:i/>
          <w:color w:val="FF0000"/>
          <w:sz w:val="24"/>
          <w:szCs w:val="24"/>
        </w:rPr>
      </w:pPr>
      <w:r w:rsidRPr="00C2271F">
        <w:rPr>
          <w:rFonts w:ascii="Times New Roman" w:hAnsi="Times New Roman" w:cs="Times New Roman"/>
          <w:b/>
          <w:i/>
          <w:sz w:val="24"/>
          <w:szCs w:val="24"/>
        </w:rPr>
        <w:t>Знания о физической культуре</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Гимнастика</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Построения и перестроения.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u w:val="single"/>
        </w:rPr>
        <w:t>Упражнения  без  предметов</w:t>
      </w:r>
      <w:r w:rsidRPr="00C2271F">
        <w:rPr>
          <w:rFonts w:ascii="Times New Roman" w:hAnsi="Times New Roman" w:cs="Times New Roman"/>
          <w:sz w:val="24"/>
          <w:szCs w:val="24"/>
        </w:rPr>
        <w:t xml:space="preserve">  (коррегирующие  и  общеразвивающие упражнения):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rsidR="00347B07" w:rsidRPr="00C2271F" w:rsidRDefault="00347B07" w:rsidP="004E5794">
      <w:pPr>
        <w:tabs>
          <w:tab w:val="left" w:pos="426"/>
        </w:tabs>
        <w:spacing w:after="0" w:line="240" w:lineRule="auto"/>
        <w:ind w:firstLine="567"/>
        <w:jc w:val="both"/>
        <w:rPr>
          <w:rFonts w:ascii="Times New Roman" w:hAnsi="Times New Roman" w:cs="Times New Roman"/>
          <w:i/>
          <w:sz w:val="24"/>
          <w:szCs w:val="24"/>
          <w:u w:val="single"/>
        </w:rPr>
      </w:pPr>
      <w:r w:rsidRPr="00C2271F">
        <w:rPr>
          <w:rFonts w:ascii="Times New Roman" w:hAnsi="Times New Roman" w:cs="Times New Roman"/>
          <w:i/>
          <w:sz w:val="24"/>
          <w:szCs w:val="24"/>
          <w:u w:val="single"/>
        </w:rPr>
        <w:t xml:space="preserve">Упражнения с предметами:  </w:t>
      </w:r>
    </w:p>
    <w:p w:rsidR="00347B07" w:rsidRPr="00C2271F" w:rsidRDefault="00347B07" w:rsidP="004E5794">
      <w:pPr>
        <w:tabs>
          <w:tab w:val="left" w:pos="426"/>
        </w:tabs>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xml:space="preserve">с  гимнастическими  палками;  флажками;  малыми  обручами;  малыми мячами;  большим  мячом;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Легкая атлетика</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Теоретические  сведения.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Ходьба.</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Бег.</w:t>
      </w:r>
      <w:r w:rsidRPr="00C2271F">
        <w:rPr>
          <w:rFonts w:ascii="Times New Roman" w:hAnsi="Times New Roman" w:cs="Times New Roman"/>
          <w:sz w:val="24"/>
          <w:szCs w:val="24"/>
        </w:rPr>
        <w:t xml:space="preserve">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Прыжки.</w:t>
      </w:r>
      <w:r w:rsidRPr="00C2271F">
        <w:rPr>
          <w:rFonts w:ascii="Times New Roman" w:hAnsi="Times New Roman" w:cs="Times New Roman"/>
          <w:sz w:val="24"/>
          <w:szCs w:val="24"/>
        </w:rPr>
        <w:t xml:space="preserve">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lastRenderedPageBreak/>
        <w:t>Метание.</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Игры</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Практический материал.</w:t>
      </w:r>
      <w:r w:rsidRPr="00C2271F">
        <w:rPr>
          <w:rFonts w:ascii="Times New Roman" w:hAnsi="Times New Roman" w:cs="Times New Roman"/>
          <w:sz w:val="24"/>
          <w:szCs w:val="24"/>
        </w:rPr>
        <w:t xml:space="preserve"> Подвижные 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Коррекционные 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Игры с элементами общеразвивающих упражнений: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игры  с  бегом;  прыжками;  лазанием;  метанием  и  ловлей  мяча;  построениями  и  перестроениями; бросанием, ловлей, метанием.</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3 класс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Знания о физической культуре</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Гимнастика</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Построения и перестроения.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u w:val="single"/>
        </w:rPr>
        <w:t>Упражнения  без  предметов</w:t>
      </w:r>
      <w:r w:rsidRPr="00C2271F">
        <w:rPr>
          <w:rFonts w:ascii="Times New Roman" w:hAnsi="Times New Roman" w:cs="Times New Roman"/>
          <w:sz w:val="24"/>
          <w:szCs w:val="24"/>
        </w:rPr>
        <w:t xml:space="preserve">  (коррегирующие  и  общеразвивающие упражнения):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rsidR="00347B07" w:rsidRPr="00C2271F" w:rsidRDefault="00347B07" w:rsidP="004E5794">
      <w:pPr>
        <w:tabs>
          <w:tab w:val="left" w:pos="426"/>
        </w:tabs>
        <w:spacing w:after="0" w:line="240" w:lineRule="auto"/>
        <w:ind w:firstLine="567"/>
        <w:jc w:val="both"/>
        <w:rPr>
          <w:rFonts w:ascii="Times New Roman" w:hAnsi="Times New Roman" w:cs="Times New Roman"/>
          <w:i/>
          <w:sz w:val="24"/>
          <w:szCs w:val="24"/>
          <w:u w:val="single"/>
        </w:rPr>
      </w:pPr>
      <w:r w:rsidRPr="00C2271F">
        <w:rPr>
          <w:rFonts w:ascii="Times New Roman" w:hAnsi="Times New Roman" w:cs="Times New Roman"/>
          <w:i/>
          <w:sz w:val="24"/>
          <w:szCs w:val="24"/>
          <w:u w:val="single"/>
        </w:rPr>
        <w:t xml:space="preserve">Упражнения с предметами: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Легкая атлетика</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Теоретические  сведения.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Ходьба.</w:t>
      </w:r>
      <w:r w:rsidRPr="00C2271F">
        <w:rPr>
          <w:rFonts w:ascii="Times New Roman" w:hAnsi="Times New Roman" w:cs="Times New Roman"/>
          <w:sz w:val="24"/>
          <w:szCs w:val="24"/>
        </w:rPr>
        <w:t xml:space="preserve">  Ходьба с сохранением правильной осанки. Ходьба в чередовании с бегом. Ходьба с изменением скорости. Ходьба с различным положением рук:на пояс, к плечам, перед грудью, за </w:t>
      </w:r>
      <w:r w:rsidRPr="00C2271F">
        <w:rPr>
          <w:rFonts w:ascii="Times New Roman" w:hAnsi="Times New Roman" w:cs="Times New Roman"/>
          <w:sz w:val="24"/>
          <w:szCs w:val="24"/>
        </w:rPr>
        <w:lastRenderedPageBreak/>
        <w:t xml:space="preserve">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Бег.</w:t>
      </w:r>
      <w:r w:rsidRPr="00C2271F">
        <w:rPr>
          <w:rFonts w:ascii="Times New Roman" w:hAnsi="Times New Roman" w:cs="Times New Roman"/>
          <w:sz w:val="24"/>
          <w:szCs w:val="24"/>
        </w:rPr>
        <w:t xml:space="preserve">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Челночный бег.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Прыжки.</w:t>
      </w:r>
      <w:r w:rsidRPr="00C2271F">
        <w:rPr>
          <w:rFonts w:ascii="Times New Roman" w:hAnsi="Times New Roman" w:cs="Times New Roman"/>
          <w:sz w:val="24"/>
          <w:szCs w:val="24"/>
        </w:rPr>
        <w:t xml:space="preserve">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Метание.</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Лыжная подготовка</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Выполнение  строевых  команд. Передвижение на лыжах.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Практический материал.</w:t>
      </w:r>
      <w:r w:rsidRPr="00C2271F">
        <w:rPr>
          <w:rFonts w:ascii="Times New Roman" w:hAnsi="Times New Roman" w:cs="Times New Roman"/>
          <w:sz w:val="24"/>
          <w:szCs w:val="24"/>
        </w:rPr>
        <w:t xml:space="preserve"> Подвижные 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Коррекционные 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Игры с элементами общеразвивающих упражнений: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игры  с  бегом;  прыжками;  лазанием;  метанием  и  ловлей  мяча;  построениями  и  перестроениями; бросанием, ловлей, метанием.</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4 класс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Знания о физической культуре</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Гимнастика</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w:t>
      </w:r>
      <w:r w:rsidRPr="00C2271F">
        <w:rPr>
          <w:rFonts w:ascii="Times New Roman" w:hAnsi="Times New Roman" w:cs="Times New Roman"/>
          <w:sz w:val="24"/>
          <w:szCs w:val="24"/>
        </w:rPr>
        <w:lastRenderedPageBreak/>
        <w:t xml:space="preserve">ритме, темпе,  степени  мышечных  усилий.  Развитие  двигательных  способностей  и физических качеств с помощью средств гимнастики.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Построения и перестроения.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u w:val="single"/>
        </w:rPr>
        <w:t>Упражнения  без  предметов</w:t>
      </w:r>
      <w:r w:rsidRPr="00C2271F">
        <w:rPr>
          <w:rFonts w:ascii="Times New Roman" w:hAnsi="Times New Roman" w:cs="Times New Roman"/>
          <w:sz w:val="24"/>
          <w:szCs w:val="24"/>
        </w:rPr>
        <w:t xml:space="preserve">  (коррегирующие  и  общеразвивающие упражнения):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rsidR="00347B07" w:rsidRPr="00C2271F" w:rsidRDefault="00347B07" w:rsidP="004E5794">
      <w:pPr>
        <w:tabs>
          <w:tab w:val="left" w:pos="426"/>
        </w:tabs>
        <w:spacing w:after="0" w:line="240" w:lineRule="auto"/>
        <w:ind w:firstLine="567"/>
        <w:jc w:val="both"/>
        <w:rPr>
          <w:rFonts w:ascii="Times New Roman" w:hAnsi="Times New Roman" w:cs="Times New Roman"/>
          <w:i/>
          <w:sz w:val="24"/>
          <w:szCs w:val="24"/>
          <w:u w:val="single"/>
        </w:rPr>
      </w:pPr>
      <w:r w:rsidRPr="00C2271F">
        <w:rPr>
          <w:rFonts w:ascii="Times New Roman" w:hAnsi="Times New Roman" w:cs="Times New Roman"/>
          <w:i/>
          <w:sz w:val="24"/>
          <w:szCs w:val="24"/>
          <w:u w:val="single"/>
        </w:rPr>
        <w:t xml:space="preserve">Упражнения с предметами: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Легкая атлетика</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Теоретические  сведения.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Ходьба.</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Ходьба с различным положением рук:на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Бег.</w:t>
      </w:r>
      <w:r w:rsidRPr="00C2271F">
        <w:rPr>
          <w:rFonts w:ascii="Times New Roman" w:hAnsi="Times New Roman" w:cs="Times New Roman"/>
          <w:sz w:val="24"/>
          <w:szCs w:val="24"/>
        </w:rPr>
        <w:t xml:space="preserve">  Низкий  старт. Специальные  беговые  упражнения:  бег  с подниманием  бедра,  с захлестыванием голени назад, семенящий бег. Челночный бег.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Прыжки.</w:t>
      </w:r>
      <w:r w:rsidRPr="00C2271F">
        <w:rPr>
          <w:rFonts w:ascii="Times New Roman" w:hAnsi="Times New Roman" w:cs="Times New Roman"/>
          <w:sz w:val="24"/>
          <w:szCs w:val="24"/>
        </w:rPr>
        <w:t xml:space="preserve">  Прыжки  в  длину  с разбега  без  учета места  отталкивания. Прыжки  в  высоту  с прямого  разбега  способом  «согнув  ноги».  Прыжки  в  высоту  способом «перешагивание».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Метание.</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Метание теннисного мяча на  дальность  с  места.  Броски  набивного  мяча  (вес  до  1  кг)  различными способами двумя руками.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Лыжная подготовка</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rsidR="00347B07" w:rsidRPr="00C2271F" w:rsidRDefault="00347B0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Практический  материал.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347B07" w:rsidRPr="00C2271F" w:rsidRDefault="00347B0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Игры</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Теоретические  сведения.</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Практический материал.</w:t>
      </w:r>
      <w:r w:rsidRPr="00C2271F">
        <w:rPr>
          <w:rFonts w:ascii="Times New Roman" w:hAnsi="Times New Roman" w:cs="Times New Roman"/>
          <w:sz w:val="24"/>
          <w:szCs w:val="24"/>
        </w:rPr>
        <w:t xml:space="preserve"> Подвижные 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Коррекционные игры; </w:t>
      </w:r>
    </w:p>
    <w:p w:rsidR="00347B07"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Игры с элементами общеразвивающих упражнений: </w:t>
      </w:r>
    </w:p>
    <w:p w:rsidR="00974E86" w:rsidRPr="00C2271F" w:rsidRDefault="00347B0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974E86" w:rsidRPr="00C2271F" w:rsidRDefault="00974E86" w:rsidP="004E5794">
      <w:pPr>
        <w:tabs>
          <w:tab w:val="left" w:pos="426"/>
        </w:tabs>
        <w:spacing w:after="0" w:line="240" w:lineRule="auto"/>
        <w:ind w:firstLine="567"/>
        <w:jc w:val="both"/>
        <w:rPr>
          <w:rFonts w:ascii="Times New Roman" w:hAnsi="Times New Roman" w:cs="Times New Roman"/>
          <w:sz w:val="24"/>
          <w:szCs w:val="24"/>
        </w:rPr>
      </w:pPr>
    </w:p>
    <w:p w:rsidR="00586F77" w:rsidRPr="00C2271F" w:rsidRDefault="00586F77" w:rsidP="004E5794">
      <w:pPr>
        <w:pStyle w:val="a3"/>
        <w:tabs>
          <w:tab w:val="left" w:pos="426"/>
        </w:tabs>
        <w:spacing w:after="0" w:line="240" w:lineRule="auto"/>
        <w:ind w:left="567"/>
        <w:rPr>
          <w:rFonts w:ascii="Times New Roman" w:hAnsi="Times New Roman" w:cs="Times New Roman"/>
          <w:b/>
          <w:sz w:val="24"/>
          <w:szCs w:val="24"/>
        </w:rPr>
      </w:pPr>
      <w:r w:rsidRPr="00C2271F">
        <w:rPr>
          <w:rFonts w:ascii="Times New Roman" w:hAnsi="Times New Roman" w:cs="Times New Roman"/>
          <w:b/>
          <w:sz w:val="24"/>
          <w:szCs w:val="24"/>
        </w:rPr>
        <w:t>Ручной труд</w:t>
      </w:r>
    </w:p>
    <w:p w:rsidR="00586F77" w:rsidRPr="00C2271F" w:rsidRDefault="00586F77"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b/>
          <w:sz w:val="24"/>
          <w:szCs w:val="24"/>
        </w:rPr>
        <w:t>Пояснительная записка</w:t>
      </w:r>
    </w:p>
    <w:p w:rsidR="00586F77" w:rsidRPr="00C2271F" w:rsidRDefault="00586F7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586F77" w:rsidRPr="00C2271F" w:rsidRDefault="00586F7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86F77" w:rsidRPr="00C2271F" w:rsidRDefault="00586F77" w:rsidP="004E5794">
      <w:pPr>
        <w:tabs>
          <w:tab w:val="left" w:pos="426"/>
        </w:tabs>
        <w:spacing w:after="0" w:line="240" w:lineRule="auto"/>
        <w:ind w:firstLine="567"/>
        <w:jc w:val="both"/>
        <w:rPr>
          <w:rFonts w:ascii="Times New Roman" w:hAnsi="Times New Roman" w:cs="Times New Roman"/>
          <w:b/>
          <w:bCs/>
          <w:sz w:val="24"/>
          <w:szCs w:val="24"/>
        </w:rPr>
      </w:pPr>
      <w:r w:rsidRPr="00C2271F">
        <w:rPr>
          <w:rFonts w:ascii="Times New Roman" w:hAnsi="Times New Roman" w:cs="Times New Roman"/>
          <w:b/>
          <w:sz w:val="24"/>
          <w:szCs w:val="24"/>
        </w:rPr>
        <w:t xml:space="preserve">Основная цель изучения данного предмета </w:t>
      </w:r>
      <w:r w:rsidRPr="00C2271F">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86F77" w:rsidRPr="00C2271F" w:rsidRDefault="00586F7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bCs/>
          <w:sz w:val="24"/>
          <w:szCs w:val="24"/>
        </w:rPr>
        <w:t>Задачи изучения предмета:</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расширение знаний о материалах и их свойствах, технологиях использования.</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интереса к разнообразным видам труда.</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86F77" w:rsidRPr="00C2271F" w:rsidRDefault="00586F77"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BF1F47" w:rsidRPr="00C2271F" w:rsidRDefault="00BF1F47" w:rsidP="004E5794">
      <w:pPr>
        <w:tabs>
          <w:tab w:val="left" w:pos="426"/>
        </w:tabs>
        <w:spacing w:after="0" w:line="240" w:lineRule="auto"/>
        <w:ind w:firstLine="567"/>
        <w:jc w:val="both"/>
        <w:rPr>
          <w:rFonts w:ascii="Times New Roman" w:hAnsi="Times New Roman" w:cs="Times New Roman"/>
          <w:b/>
          <w:i/>
          <w:sz w:val="24"/>
          <w:szCs w:val="24"/>
        </w:rPr>
      </w:pPr>
    </w:p>
    <w:p w:rsidR="00DB39C5" w:rsidRPr="00C2271F" w:rsidRDefault="00DB39C5"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1 класс</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глиной и пластилином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Элементарные знания о глине и пластилине (свойства материалов, цвет, форма). Глина ― поделочный  материал. Называние и узнавание предметов из глины, определение их функциональной </w:t>
      </w:r>
      <w:r w:rsidRPr="00C2271F">
        <w:rPr>
          <w:rFonts w:ascii="Times New Roman" w:hAnsi="Times New Roman" w:cs="Times New Roman"/>
          <w:sz w:val="24"/>
          <w:szCs w:val="24"/>
        </w:rPr>
        <w:lastRenderedPageBreak/>
        <w:t>значимости в быту, игре. Применение глины для скульптуры. Пластилин ― мате</w:t>
      </w:r>
      <w:r w:rsidRPr="00C2271F">
        <w:rPr>
          <w:rFonts w:ascii="Times New Roman" w:hAnsi="Times New Roman" w:cs="Times New Roman"/>
          <w:sz w:val="24"/>
          <w:szCs w:val="24"/>
        </w:rPr>
        <w:softHyphen/>
        <w:t>риал ручного труда. Организация рабочего места при выполнении лепных ра</w:t>
      </w:r>
      <w:r w:rsidRPr="00C2271F">
        <w:rPr>
          <w:rFonts w:ascii="Times New Roman" w:hAnsi="Times New Roman" w:cs="Times New Roman"/>
          <w:sz w:val="24"/>
          <w:szCs w:val="24"/>
        </w:rPr>
        <w:softHyphen/>
        <w:t>бот. Как правильно обращаться с пластилином. Инструменты для работы с пла</w:t>
      </w:r>
      <w:r w:rsidRPr="00C2271F">
        <w:rPr>
          <w:rFonts w:ascii="Times New Roman" w:hAnsi="Times New Roman" w:cs="Times New Roman"/>
          <w:sz w:val="24"/>
          <w:szCs w:val="24"/>
        </w:rPr>
        <w:softHyphen/>
        <w:t xml:space="preserve">стилином. Лепка из глины и пластилина разными способами: </w:t>
      </w:r>
      <w:r w:rsidRPr="00C2271F">
        <w:rPr>
          <w:rFonts w:ascii="Times New Roman" w:hAnsi="Times New Roman" w:cs="Times New Roman"/>
          <w:i/>
          <w:sz w:val="24"/>
          <w:szCs w:val="24"/>
        </w:rPr>
        <w:t>кон</w:t>
      </w:r>
      <w:r w:rsidRPr="00C2271F">
        <w:rPr>
          <w:rFonts w:ascii="Times New Roman" w:hAnsi="Times New Roman" w:cs="Times New Roman"/>
          <w:i/>
          <w:sz w:val="24"/>
          <w:szCs w:val="24"/>
        </w:rPr>
        <w:softHyphen/>
        <w:t>с</w:t>
      </w:r>
      <w:r w:rsidRPr="00C2271F">
        <w:rPr>
          <w:rFonts w:ascii="Times New Roman" w:hAnsi="Times New Roman" w:cs="Times New Roman"/>
          <w:i/>
          <w:sz w:val="24"/>
          <w:szCs w:val="24"/>
        </w:rPr>
        <w:softHyphen/>
        <w:t>тру</w:t>
      </w:r>
      <w:r w:rsidRPr="00C2271F">
        <w:rPr>
          <w:rFonts w:ascii="Times New Roman" w:hAnsi="Times New Roman" w:cs="Times New Roman"/>
          <w:i/>
          <w:sz w:val="24"/>
          <w:szCs w:val="24"/>
        </w:rPr>
        <w:softHyphen/>
        <w:t>ктивным</w:t>
      </w:r>
      <w:r w:rsidRPr="00C2271F">
        <w:rPr>
          <w:rFonts w:ascii="Times New Roman" w:hAnsi="Times New Roman" w:cs="Times New Roman"/>
          <w:sz w:val="24"/>
          <w:szCs w:val="24"/>
        </w:rPr>
        <w:t xml:space="preserve">, </w:t>
      </w:r>
      <w:r w:rsidRPr="00C2271F">
        <w:rPr>
          <w:rFonts w:ascii="Times New Roman" w:hAnsi="Times New Roman" w:cs="Times New Roman"/>
          <w:i/>
          <w:sz w:val="24"/>
          <w:szCs w:val="24"/>
        </w:rPr>
        <w:t>пластическим, комбинированным</w:t>
      </w:r>
      <w:r w:rsidRPr="00C2271F">
        <w:rPr>
          <w:rFonts w:ascii="Times New Roman" w:hAnsi="Times New Roman" w:cs="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«прищипывание»,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природными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пушистой травой.  Изготовление игрушек из скорлупы ореха (аппликация, объемные изделия).</w:t>
      </w:r>
    </w:p>
    <w:p w:rsidR="00DB39C5" w:rsidRPr="00C2271F" w:rsidRDefault="00DB39C5" w:rsidP="004E5794">
      <w:pPr>
        <w:tabs>
          <w:tab w:val="left" w:pos="426"/>
          <w:tab w:val="left" w:pos="3645"/>
        </w:tabs>
        <w:spacing w:after="0" w:line="240" w:lineRule="auto"/>
        <w:ind w:firstLine="567"/>
        <w:jc w:val="center"/>
        <w:rPr>
          <w:rFonts w:ascii="Times New Roman" w:hAnsi="Times New Roman" w:cs="Times New Roman"/>
          <w:b/>
          <w:color w:val="000000" w:themeColor="text1"/>
          <w:sz w:val="24"/>
          <w:szCs w:val="24"/>
        </w:rPr>
      </w:pPr>
      <w:r w:rsidRPr="00C2271F">
        <w:rPr>
          <w:rFonts w:ascii="Times New Roman" w:hAnsi="Times New Roman" w:cs="Times New Roman"/>
          <w:b/>
          <w:sz w:val="24"/>
          <w:szCs w:val="24"/>
        </w:rPr>
        <w:t>Работа с бумагой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 xml:space="preserve">Разметка бумаги. </w:t>
      </w:r>
      <w:r w:rsidRPr="00C2271F">
        <w:rPr>
          <w:rFonts w:ascii="Times New Roman" w:hAnsi="Times New Roman" w:cs="Times New Roman"/>
          <w:sz w:val="24"/>
          <w:szCs w:val="24"/>
        </w:rPr>
        <w:t xml:space="preserve">Экономная разметка бумаги. Приемы разметки: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разметка с помощью шаблоном. Понятие «шаблон». Правила работы с шаблоном. Порядок обводки шаблона геометрических фигур.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Вырезание ножницами из бумаги</w:t>
      </w:r>
      <w:r w:rsidRPr="00C2271F">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Обрывание бумаги</w:t>
      </w:r>
      <w:r w:rsidRPr="00C2271F">
        <w:rPr>
          <w:rFonts w:ascii="Times New Roman" w:hAnsi="Times New Roman" w:cs="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Складывание фигурок из бумаги</w:t>
      </w:r>
      <w:r w:rsidRPr="00C2271F">
        <w:rPr>
          <w:rFonts w:ascii="Times New Roman" w:hAnsi="Times New Roman" w:cs="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Сминание и скатывание бумаги</w:t>
      </w:r>
      <w:r w:rsidRPr="00C2271F">
        <w:rPr>
          <w:rFonts w:ascii="Times New Roman" w:hAnsi="Times New Roman" w:cs="Times New Roman"/>
          <w:sz w:val="24"/>
          <w:szCs w:val="24"/>
        </w:rPr>
        <w:t xml:space="preserve"> в ладонях. Сминание пальцами и скатывание в ладонях бумаги (плоскостная и объемная аппликация).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Конструирование из бумаги и картона</w:t>
      </w:r>
      <w:r w:rsidRPr="00C2271F">
        <w:rPr>
          <w:rFonts w:ascii="Times New Roman" w:hAnsi="Times New Roman" w:cs="Times New Roman"/>
          <w:sz w:val="24"/>
          <w:szCs w:val="24"/>
        </w:rPr>
        <w:t xml:space="preserve"> (из плоских деталей; на основе геометрических тел (цилиндра, конуса).</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w:t>
      </w:r>
      <w:r w:rsidRPr="00C2271F">
        <w:rPr>
          <w:rFonts w:ascii="Times New Roman" w:hAnsi="Times New Roman" w:cs="Times New Roman"/>
          <w:b/>
          <w:i/>
          <w:sz w:val="24"/>
          <w:szCs w:val="24"/>
        </w:rPr>
        <w:t>оединение деталей изделия.</w:t>
      </w:r>
      <w:r w:rsidRPr="00C2271F">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текстильными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нитках</w:t>
      </w:r>
      <w:r w:rsidRPr="00C2271F">
        <w:rPr>
          <w:rFonts w:ascii="Times New Roman" w:hAnsi="Times New Roman" w:cs="Times New Roman"/>
          <w:sz w:val="24"/>
          <w:szCs w:val="24"/>
        </w:rPr>
        <w:t>(откуда берутся нитки). При</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не</w:t>
      </w:r>
      <w:r w:rsidRPr="00C2271F">
        <w:rPr>
          <w:rFonts w:ascii="Times New Roman" w:hAnsi="Times New Roman" w:cs="Times New Roman"/>
          <w:sz w:val="24"/>
          <w:szCs w:val="24"/>
        </w:rPr>
        <w:softHyphen/>
        <w:t>ние ниток. Свойства ниток. Цвет ниток. Как работать с нитками. Виды работы с ни</w:t>
      </w:r>
      <w:r w:rsidRPr="00C2271F">
        <w:rPr>
          <w:rFonts w:ascii="Times New Roman" w:hAnsi="Times New Roman" w:cs="Times New Roman"/>
          <w:sz w:val="24"/>
          <w:szCs w:val="24"/>
        </w:rPr>
        <w:softHyphen/>
        <w:t>тками: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Наматывание ниток</w:t>
      </w:r>
      <w:r w:rsidRPr="00C2271F">
        <w:rPr>
          <w:rFonts w:ascii="Times New Roman" w:hAnsi="Times New Roman" w:cs="Times New Roman"/>
          <w:sz w:val="24"/>
          <w:szCs w:val="24"/>
        </w:rPr>
        <w:t xml:space="preserve"> на картонку (плоские игрушки, кисточки).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Инструменты для швейных работ. Приемы шитья: «игла вверх-вниз».</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Комбинированные работы с разными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Виды работ по комбинированию разных материалов:</w:t>
      </w:r>
    </w:p>
    <w:p w:rsidR="00DB39C5" w:rsidRPr="00C2271F" w:rsidRDefault="00DB39C5"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пластилин, природные материалы; бумага, пластилин; </w:t>
      </w:r>
    </w:p>
    <w:p w:rsidR="00BF1F47" w:rsidRPr="00C2271F" w:rsidRDefault="00BF1F47" w:rsidP="004E5794">
      <w:pPr>
        <w:tabs>
          <w:tab w:val="left" w:pos="426"/>
        </w:tabs>
        <w:spacing w:after="0" w:line="240" w:lineRule="auto"/>
        <w:ind w:firstLine="567"/>
        <w:jc w:val="both"/>
        <w:rPr>
          <w:rFonts w:ascii="Times New Roman" w:hAnsi="Times New Roman" w:cs="Times New Roman"/>
          <w:b/>
          <w:i/>
          <w:sz w:val="24"/>
          <w:szCs w:val="24"/>
        </w:rPr>
      </w:pPr>
    </w:p>
    <w:p w:rsidR="00DB39C5" w:rsidRPr="00C2271F" w:rsidRDefault="00BF1F47" w:rsidP="004E5794">
      <w:pPr>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lastRenderedPageBreak/>
        <w:t xml:space="preserve">2 </w:t>
      </w:r>
      <w:r w:rsidR="00DB39C5" w:rsidRPr="00C2271F">
        <w:rPr>
          <w:rFonts w:ascii="Times New Roman" w:hAnsi="Times New Roman" w:cs="Times New Roman"/>
          <w:b/>
          <w:i/>
          <w:sz w:val="24"/>
          <w:szCs w:val="24"/>
        </w:rPr>
        <w:t xml:space="preserve"> класс</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глиной и пластилином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color w:val="000000" w:themeColor="text1"/>
          <w:sz w:val="24"/>
          <w:szCs w:val="24"/>
        </w:rPr>
      </w:pPr>
      <w:r w:rsidRPr="00C2271F">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C2271F">
        <w:rPr>
          <w:rFonts w:ascii="Times New Roman" w:hAnsi="Times New Roman" w:cs="Times New Roman"/>
          <w:sz w:val="24"/>
          <w:szCs w:val="24"/>
        </w:rPr>
        <w:softHyphen/>
        <w:t>риал ручного труда. Организация рабочего места при выполнении лепных ра</w:t>
      </w:r>
      <w:r w:rsidRPr="00C2271F">
        <w:rPr>
          <w:rFonts w:ascii="Times New Roman" w:hAnsi="Times New Roman" w:cs="Times New Roman"/>
          <w:sz w:val="24"/>
          <w:szCs w:val="24"/>
        </w:rPr>
        <w:softHyphen/>
        <w:t>бот. Как правильно обращаться с пластилином. Инструменты для работы с пла</w:t>
      </w:r>
      <w:r w:rsidRPr="00C2271F">
        <w:rPr>
          <w:rFonts w:ascii="Times New Roman" w:hAnsi="Times New Roman" w:cs="Times New Roman"/>
          <w:sz w:val="24"/>
          <w:szCs w:val="24"/>
        </w:rPr>
        <w:softHyphen/>
        <w:t xml:space="preserve">стилином. Лепка из глины и пластилина разными способами: </w:t>
      </w:r>
      <w:r w:rsidRPr="00C2271F">
        <w:rPr>
          <w:rFonts w:ascii="Times New Roman" w:hAnsi="Times New Roman" w:cs="Times New Roman"/>
          <w:i/>
          <w:sz w:val="24"/>
          <w:szCs w:val="24"/>
        </w:rPr>
        <w:t>кон</w:t>
      </w:r>
      <w:r w:rsidRPr="00C2271F">
        <w:rPr>
          <w:rFonts w:ascii="Times New Roman" w:hAnsi="Times New Roman" w:cs="Times New Roman"/>
          <w:i/>
          <w:sz w:val="24"/>
          <w:szCs w:val="24"/>
        </w:rPr>
        <w:softHyphen/>
        <w:t>с</w:t>
      </w:r>
      <w:r w:rsidRPr="00C2271F">
        <w:rPr>
          <w:rFonts w:ascii="Times New Roman" w:hAnsi="Times New Roman" w:cs="Times New Roman"/>
          <w:i/>
          <w:sz w:val="24"/>
          <w:szCs w:val="24"/>
        </w:rPr>
        <w:softHyphen/>
        <w:t>тру</w:t>
      </w:r>
      <w:r w:rsidRPr="00C2271F">
        <w:rPr>
          <w:rFonts w:ascii="Times New Roman" w:hAnsi="Times New Roman" w:cs="Times New Roman"/>
          <w:i/>
          <w:sz w:val="24"/>
          <w:szCs w:val="24"/>
        </w:rPr>
        <w:softHyphen/>
        <w:t>ктивным</w:t>
      </w:r>
      <w:r w:rsidRPr="00C2271F">
        <w:rPr>
          <w:rFonts w:ascii="Times New Roman" w:hAnsi="Times New Roman" w:cs="Times New Roman"/>
          <w:sz w:val="24"/>
          <w:szCs w:val="24"/>
        </w:rPr>
        <w:t xml:space="preserve">, </w:t>
      </w:r>
      <w:r w:rsidRPr="00C2271F">
        <w:rPr>
          <w:rFonts w:ascii="Times New Roman" w:hAnsi="Times New Roman" w:cs="Times New Roman"/>
          <w:i/>
          <w:sz w:val="24"/>
          <w:szCs w:val="24"/>
        </w:rPr>
        <w:t>пластическим, комбинированным</w:t>
      </w:r>
      <w:r w:rsidRPr="00C2271F">
        <w:rPr>
          <w:rFonts w:ascii="Times New Roman" w:hAnsi="Times New Roman" w:cs="Times New Roman"/>
          <w:sz w:val="24"/>
          <w:szCs w:val="24"/>
        </w:rP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«прищипывание»,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w:t>
      </w:r>
      <w:r w:rsidRPr="00C2271F">
        <w:rPr>
          <w:rFonts w:ascii="Times New Roman" w:hAnsi="Times New Roman" w:cs="Times New Roman"/>
          <w:color w:val="000000" w:themeColor="text1"/>
          <w:sz w:val="24"/>
          <w:szCs w:val="24"/>
        </w:rPr>
        <w:t>цилиндрическую, конусообразную и шарообразную форму.</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природными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color w:val="000000" w:themeColor="text1"/>
          <w:sz w:val="24"/>
          <w:szCs w:val="24"/>
        </w:rPr>
      </w:pPr>
      <w:r w:rsidRPr="00C2271F">
        <w:rPr>
          <w:rFonts w:ascii="Times New Roman" w:hAnsi="Times New Roman" w:cs="Times New Roman"/>
          <w:color w:val="000000" w:themeColor="text1"/>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DB39C5" w:rsidRPr="00C2271F" w:rsidRDefault="00DB39C5" w:rsidP="004E5794">
      <w:pPr>
        <w:tabs>
          <w:tab w:val="left" w:pos="426"/>
          <w:tab w:val="left" w:pos="3645"/>
        </w:tabs>
        <w:spacing w:after="0" w:line="240" w:lineRule="auto"/>
        <w:ind w:firstLine="567"/>
        <w:rPr>
          <w:rFonts w:ascii="Times New Roman" w:hAnsi="Times New Roman" w:cs="Times New Roman"/>
          <w:b/>
          <w:color w:val="000000" w:themeColor="text1"/>
          <w:sz w:val="24"/>
          <w:szCs w:val="24"/>
        </w:rPr>
      </w:pPr>
      <w:r w:rsidRPr="00C2271F">
        <w:rPr>
          <w:rFonts w:ascii="Times New Roman" w:hAnsi="Times New Roman" w:cs="Times New Roman"/>
          <w:b/>
          <w:sz w:val="24"/>
          <w:szCs w:val="24"/>
        </w:rPr>
        <w:t xml:space="preserve"> Работа с бумагой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 xml:space="preserve">Разметка бумаги. </w:t>
      </w:r>
      <w:r w:rsidRPr="00C2271F">
        <w:rPr>
          <w:rFonts w:ascii="Times New Roman" w:hAnsi="Times New Roman" w:cs="Times New Roman"/>
          <w:sz w:val="24"/>
          <w:szCs w:val="24"/>
        </w:rPr>
        <w:t xml:space="preserve">Экономная разметка бумаги. Приемы разметки: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разметка с помощью чертежных инструментов (по линейке). Понятие: «линейка». Её применение и устройство;</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Вырезание ножницами из бумаги</w:t>
      </w:r>
      <w:r w:rsidRPr="00C2271F">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Обрывание бумаги</w:t>
      </w:r>
      <w:r w:rsidRPr="00C2271F">
        <w:rPr>
          <w:rFonts w:ascii="Times New Roman" w:hAnsi="Times New Roman" w:cs="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Складывание фигурок из бумаги</w:t>
      </w:r>
      <w:r w:rsidRPr="00C2271F">
        <w:rPr>
          <w:rFonts w:ascii="Times New Roman" w:hAnsi="Times New Roman" w:cs="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«вогнуть внутрь»; «выгнуть наружу».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Сминание и скатывание бумаги</w:t>
      </w:r>
      <w:r w:rsidRPr="00C2271F">
        <w:rPr>
          <w:rFonts w:ascii="Times New Roman" w:hAnsi="Times New Roman" w:cs="Times New Roman"/>
          <w:sz w:val="24"/>
          <w:szCs w:val="24"/>
        </w:rPr>
        <w:t xml:space="preserve"> в ладонях. Сминание пальцами и скатывание в ладонях бумаги (плоскостная и объемная аппликация).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Конструирование из бумаги и картона</w:t>
      </w:r>
      <w:r w:rsidRPr="00C2271F">
        <w:rPr>
          <w:rFonts w:ascii="Times New Roman" w:hAnsi="Times New Roman" w:cs="Times New Roman"/>
          <w:sz w:val="24"/>
          <w:szCs w:val="24"/>
        </w:rPr>
        <w:t xml:space="preserve"> (из плоских деталей; на основе геометрических тел (цилиндра, конуса), изготовление коробок).</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w:t>
      </w:r>
      <w:r w:rsidRPr="00C2271F">
        <w:rPr>
          <w:rFonts w:ascii="Times New Roman" w:hAnsi="Times New Roman" w:cs="Times New Roman"/>
          <w:b/>
          <w:i/>
          <w:sz w:val="24"/>
          <w:szCs w:val="24"/>
        </w:rPr>
        <w:t>оединение деталей изделия.</w:t>
      </w:r>
      <w:r w:rsidRPr="00C2271F">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Картонажно-переплетные работы</w:t>
      </w:r>
    </w:p>
    <w:p w:rsidR="00DB39C5" w:rsidRPr="00C2271F" w:rsidRDefault="00DB39C5" w:rsidP="004E5794">
      <w:pPr>
        <w:pStyle w:val="a3"/>
        <w:tabs>
          <w:tab w:val="left" w:pos="426"/>
        </w:tabs>
        <w:spacing w:after="0" w:line="240" w:lineRule="auto"/>
        <w:ind w:left="0" w:firstLine="567"/>
        <w:rPr>
          <w:rFonts w:ascii="Times New Roman" w:hAnsi="Times New Roman" w:cs="Times New Roman"/>
          <w:b/>
          <w:sz w:val="24"/>
          <w:szCs w:val="24"/>
        </w:rPr>
      </w:pPr>
      <w:r w:rsidRPr="00C2271F">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lastRenderedPageBreak/>
        <w:t>Работа с текстильными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нитках</w:t>
      </w:r>
      <w:r w:rsidRPr="00C2271F">
        <w:rPr>
          <w:rFonts w:ascii="Times New Roman" w:hAnsi="Times New Roman" w:cs="Times New Roman"/>
          <w:sz w:val="24"/>
          <w:szCs w:val="24"/>
        </w:rPr>
        <w:t>(откуда берутся нитки). При</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не</w:t>
      </w:r>
      <w:r w:rsidRPr="00C2271F">
        <w:rPr>
          <w:rFonts w:ascii="Times New Roman" w:hAnsi="Times New Roman" w:cs="Times New Roman"/>
          <w:sz w:val="24"/>
          <w:szCs w:val="24"/>
        </w:rPr>
        <w:softHyphen/>
        <w:t>ние ниток. Свойства ниток. Цвет ниток. Как работать с нитками. Виды работы с ни</w:t>
      </w:r>
      <w:r w:rsidRPr="00C2271F">
        <w:rPr>
          <w:rFonts w:ascii="Times New Roman" w:hAnsi="Times New Roman" w:cs="Times New Roman"/>
          <w:sz w:val="24"/>
          <w:szCs w:val="24"/>
        </w:rPr>
        <w:softHyphen/>
        <w:t>тками: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Наматывание ниток</w:t>
      </w:r>
      <w:r w:rsidRPr="00C2271F">
        <w:rPr>
          <w:rFonts w:ascii="Times New Roman" w:hAnsi="Times New Roman" w:cs="Times New Roman"/>
          <w:sz w:val="24"/>
          <w:szCs w:val="24"/>
        </w:rPr>
        <w:t xml:space="preserve"> на картонку (плоские игрушки, кисточки).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Связывание ниток в пучок</w:t>
      </w:r>
      <w:r w:rsidRPr="00C2271F">
        <w:rPr>
          <w:rFonts w:ascii="Times New Roman" w:hAnsi="Times New Roman" w:cs="Times New Roman"/>
          <w:sz w:val="24"/>
          <w:szCs w:val="24"/>
        </w:rPr>
        <w:t xml:space="preserve"> (ягоды, фигурки человечком, цветы).</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Инструменты для швейных работ. Приемы шитья: «игла вверх-вниз»,</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Вышивание</w:t>
      </w:r>
      <w:r w:rsidRPr="00C2271F">
        <w:rPr>
          <w:rFonts w:ascii="Times New Roman" w:hAnsi="Times New Roman" w:cs="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тканях</w:t>
      </w:r>
      <w:r w:rsidRPr="00C2271F">
        <w:rPr>
          <w:rFonts w:ascii="Times New Roman" w:hAnsi="Times New Roman"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Раскрой деталей из ткани</w:t>
      </w:r>
      <w:r w:rsidRPr="00C2271F">
        <w:rPr>
          <w:rFonts w:ascii="Times New Roman" w:hAnsi="Times New Roman" w:cs="Times New Roman"/>
          <w:sz w:val="24"/>
          <w:szCs w:val="24"/>
        </w:rPr>
        <w:t>. Понятие «лекало». Последовательность раскроя деталей из ткани.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Отделка изделий из ткани</w:t>
      </w:r>
      <w:r w:rsidRPr="00C2271F">
        <w:rPr>
          <w:rFonts w:ascii="Times New Roman" w:hAnsi="Times New Roman" w:cs="Times New Roman"/>
          <w:sz w:val="24"/>
          <w:szCs w:val="24"/>
        </w:rPr>
        <w:t>. Аппликация на ткани. Работа с тесьмой.    Применение тесьмы. Виды тесьмы (простая, кружевная, с орнаментом).  Пришивание пуговиц (с двумя сквозными отверстиями)</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Комбинированные работы с разными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Виды работ по комбинированию разных материалов:</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пластилин, природные материалы; бумага, пластилин; бумага, нитки; бумага, ткань;  бумага пуговицы;  бумага и нитки;пластилин, скорлупа ореха.</w:t>
      </w:r>
    </w:p>
    <w:p w:rsidR="00BF1F47" w:rsidRPr="00C2271F" w:rsidRDefault="00BF1F47" w:rsidP="004E5794">
      <w:pPr>
        <w:pStyle w:val="a3"/>
        <w:tabs>
          <w:tab w:val="left" w:pos="426"/>
        </w:tabs>
        <w:spacing w:after="0" w:line="240" w:lineRule="auto"/>
        <w:ind w:left="0" w:firstLine="567"/>
        <w:jc w:val="both"/>
        <w:rPr>
          <w:rFonts w:ascii="Times New Roman" w:hAnsi="Times New Roman" w:cs="Times New Roman"/>
          <w:b/>
          <w:i/>
          <w:sz w:val="24"/>
          <w:szCs w:val="24"/>
        </w:rPr>
      </w:pPr>
    </w:p>
    <w:p w:rsidR="008B3419"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3 класс</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природными материалами</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color w:val="000000" w:themeColor="text1"/>
          <w:sz w:val="24"/>
          <w:szCs w:val="24"/>
        </w:rPr>
      </w:pPr>
      <w:r w:rsidRPr="00C2271F">
        <w:rPr>
          <w:rFonts w:ascii="Times New Roman" w:hAnsi="Times New Roman" w:cs="Times New Roman"/>
          <w:color w:val="000000" w:themeColor="text1"/>
          <w:sz w:val="24"/>
          <w:szCs w:val="24"/>
        </w:rPr>
        <w:t>Элементарные понятия о природных материалах (где используют, где находят, виды природных материалов).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DB39C5" w:rsidRPr="00C2271F" w:rsidRDefault="00DB39C5" w:rsidP="004E5794">
      <w:pPr>
        <w:tabs>
          <w:tab w:val="left" w:pos="426"/>
          <w:tab w:val="left" w:pos="3645"/>
        </w:tabs>
        <w:spacing w:after="0" w:line="240" w:lineRule="auto"/>
        <w:ind w:firstLine="567"/>
        <w:rPr>
          <w:rFonts w:ascii="Times New Roman" w:hAnsi="Times New Roman" w:cs="Times New Roman"/>
          <w:b/>
          <w:color w:val="000000" w:themeColor="text1"/>
          <w:sz w:val="24"/>
          <w:szCs w:val="24"/>
        </w:rPr>
      </w:pPr>
      <w:r w:rsidRPr="00C2271F">
        <w:rPr>
          <w:rFonts w:ascii="Times New Roman" w:hAnsi="Times New Roman" w:cs="Times New Roman"/>
          <w:sz w:val="24"/>
          <w:szCs w:val="24"/>
        </w:rPr>
        <w:tab/>
      </w:r>
      <w:r w:rsidRPr="00C2271F">
        <w:rPr>
          <w:rFonts w:ascii="Times New Roman" w:hAnsi="Times New Roman" w:cs="Times New Roman"/>
          <w:b/>
          <w:sz w:val="24"/>
          <w:szCs w:val="24"/>
        </w:rPr>
        <w:t xml:space="preserve"> Работа с бумагой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i/>
          <w:sz w:val="24"/>
          <w:szCs w:val="24"/>
        </w:rPr>
      </w:pPr>
      <w:r w:rsidRPr="00C2271F">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i/>
          <w:sz w:val="24"/>
          <w:szCs w:val="24"/>
        </w:rPr>
        <w:t xml:space="preserve">Разметка бумаги. </w:t>
      </w:r>
      <w:r w:rsidRPr="00C2271F">
        <w:rPr>
          <w:rFonts w:ascii="Times New Roman" w:hAnsi="Times New Roman" w:cs="Times New Roman"/>
          <w:sz w:val="24"/>
          <w:szCs w:val="24"/>
        </w:rPr>
        <w:t xml:space="preserve">Экономная разметка бумаги. Приемы разметки: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разметка с помощью чертежных инструментов  по линейке. Е</w:t>
      </w:r>
      <w:r w:rsidRPr="00C2271F">
        <w:rPr>
          <w:rFonts w:ascii="Times New Roman" w:hAnsi="Times New Roman" w:cs="Times New Roman"/>
          <w:sz w:val="24"/>
          <w:szCs w:val="24"/>
        </w:rPr>
        <w:tab/>
        <w:t>ё применение и устройство;</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i/>
          <w:sz w:val="24"/>
          <w:szCs w:val="24"/>
        </w:rPr>
      </w:pPr>
      <w:r w:rsidRPr="00C2271F">
        <w:rPr>
          <w:rFonts w:ascii="Times New Roman" w:hAnsi="Times New Roman" w:cs="Times New Roman"/>
          <w:i/>
          <w:sz w:val="24"/>
          <w:szCs w:val="24"/>
        </w:rPr>
        <w:t>Вырезание ножницами из бумаги</w:t>
      </w:r>
      <w:r w:rsidRPr="00C2271F">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i/>
          <w:sz w:val="24"/>
          <w:szCs w:val="24"/>
        </w:rPr>
      </w:pPr>
      <w:r w:rsidRPr="00C2271F">
        <w:rPr>
          <w:rFonts w:ascii="Times New Roman" w:hAnsi="Times New Roman" w:cs="Times New Roman"/>
          <w:i/>
          <w:sz w:val="24"/>
          <w:szCs w:val="24"/>
        </w:rPr>
        <w:t>Обрывание бумаги</w:t>
      </w:r>
      <w:r w:rsidRPr="00C2271F">
        <w:rPr>
          <w:rFonts w:ascii="Times New Roman" w:hAnsi="Times New Roman" w:cs="Times New Roman"/>
          <w:sz w:val="24"/>
          <w:szCs w:val="24"/>
        </w:rPr>
        <w:t>. Разрывание бумаги по линии сгиба. Обрывание по контуру (аппликация).</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Складывание фигурок из бумаги</w:t>
      </w:r>
      <w:r w:rsidRPr="00C2271F">
        <w:rPr>
          <w:rFonts w:ascii="Times New Roman" w:hAnsi="Times New Roman" w:cs="Times New Roman"/>
          <w:sz w:val="24"/>
          <w:szCs w:val="24"/>
        </w:rPr>
        <w:t xml:space="preserve"> (оригами). Приемы сгибания бумаги: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i/>
          <w:sz w:val="24"/>
          <w:szCs w:val="24"/>
        </w:rPr>
        <w:t>Конструирование из бумаги и картона</w:t>
      </w:r>
      <w:r w:rsidRPr="00C2271F">
        <w:rPr>
          <w:rFonts w:ascii="Times New Roman" w:hAnsi="Times New Roman" w:cs="Times New Roman"/>
          <w:sz w:val="24"/>
          <w:szCs w:val="24"/>
        </w:rPr>
        <w:t xml:space="preserve"> (из плоских деталей; на основе геометрических тел (цилиндра, конуса), изготовление коробок).</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w:t>
      </w:r>
      <w:r w:rsidRPr="00C2271F">
        <w:rPr>
          <w:rFonts w:ascii="Times New Roman" w:hAnsi="Times New Roman" w:cs="Times New Roman"/>
          <w:i/>
          <w:sz w:val="24"/>
          <w:szCs w:val="24"/>
        </w:rPr>
        <w:t>оединение деталей изделия.</w:t>
      </w:r>
      <w:r w:rsidRPr="00C2271F">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Картонажно-переплетные работы</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текстильными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нитках</w:t>
      </w:r>
      <w:r w:rsidRPr="00C2271F">
        <w:rPr>
          <w:rFonts w:ascii="Times New Roman" w:hAnsi="Times New Roman" w:cs="Times New Roman"/>
          <w:sz w:val="24"/>
          <w:szCs w:val="24"/>
        </w:rPr>
        <w:t>(откуда берутся нитки). При</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не</w:t>
      </w:r>
      <w:r w:rsidRPr="00C2271F">
        <w:rPr>
          <w:rFonts w:ascii="Times New Roman" w:hAnsi="Times New Roman" w:cs="Times New Roman"/>
          <w:sz w:val="24"/>
          <w:szCs w:val="24"/>
        </w:rPr>
        <w:softHyphen/>
        <w:t>ние ниток. Свойства ниток. Цвет ниток. Как работать с нитками. Виды работы с ни</w:t>
      </w:r>
      <w:r w:rsidRPr="00C2271F">
        <w:rPr>
          <w:rFonts w:ascii="Times New Roman" w:hAnsi="Times New Roman" w:cs="Times New Roman"/>
          <w:sz w:val="24"/>
          <w:szCs w:val="24"/>
        </w:rPr>
        <w:softHyphen/>
        <w:t>тками: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Наматывание ниток</w:t>
      </w:r>
      <w:r w:rsidRPr="00C2271F">
        <w:rPr>
          <w:rFonts w:ascii="Times New Roman" w:hAnsi="Times New Roman" w:cs="Times New Roman"/>
          <w:sz w:val="24"/>
          <w:szCs w:val="24"/>
        </w:rPr>
        <w:t xml:space="preserve"> на картонку ( кисточки).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Связывание ниток в пучок</w:t>
      </w:r>
      <w:r w:rsidRPr="00C2271F">
        <w:rPr>
          <w:rFonts w:ascii="Times New Roman" w:hAnsi="Times New Roman" w:cs="Times New Roman"/>
          <w:sz w:val="24"/>
          <w:szCs w:val="24"/>
        </w:rPr>
        <w:t xml:space="preserve"> (ягоды, фигурки человечком, цветы).</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xml:space="preserve">. Инструменты для швейных работ. Приемы шитья: «игла вверх-вниз».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Вышивание</w:t>
      </w:r>
      <w:r w:rsidRPr="00C2271F">
        <w:rPr>
          <w:rFonts w:ascii="Times New Roman" w:hAnsi="Times New Roman" w:cs="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тканях</w:t>
      </w:r>
      <w:r w:rsidRPr="00C2271F">
        <w:rPr>
          <w:rFonts w:ascii="Times New Roman" w:hAnsi="Times New Roman"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Раскрой деталей из ткани</w:t>
      </w:r>
      <w:r w:rsidRPr="00C2271F">
        <w:rPr>
          <w:rFonts w:ascii="Times New Roman" w:hAnsi="Times New Roman" w:cs="Times New Roman"/>
          <w:sz w:val="24"/>
          <w:szCs w:val="24"/>
        </w:rPr>
        <w:t>. Понятие «лекало». Последовательность раскроя деталей из ткани.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Скручивание ткани</w:t>
      </w:r>
      <w:r w:rsidRPr="00C2271F">
        <w:rPr>
          <w:rFonts w:ascii="Times New Roman" w:hAnsi="Times New Roman" w:cs="Times New Roman"/>
          <w:sz w:val="24"/>
          <w:szCs w:val="24"/>
        </w:rPr>
        <w:t>. Историко-культурологические сведения (изготовление кукол-скруток из ткани в древние времена).</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древесными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Аппликация из древесных материалов (опилок). Клеевое соединение древесных материалов.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                                  Работа с проволокой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Элементарные сведения о проволоке (медная, алюминиевая, стальная). При</w:t>
      </w:r>
      <w:r w:rsidRPr="00C2271F">
        <w:rPr>
          <w:rFonts w:ascii="Times New Roman" w:hAnsi="Times New Roman" w:cs="Times New Roman"/>
          <w:sz w:val="24"/>
          <w:szCs w:val="24"/>
        </w:rPr>
        <w:softHyphen/>
        <w:t>менение проволоки в изделиях. Свойства проволоки (толстая, тонкая, гне</w:t>
      </w:r>
      <w:r w:rsidRPr="00C2271F">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металлоконструктором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Элементарные сведения о металлоконструкторе. Изделия из металлоконструктора. На</w:t>
      </w:r>
      <w:r w:rsidRPr="00C2271F">
        <w:rPr>
          <w:rFonts w:ascii="Times New Roman" w:hAnsi="Times New Roman" w:cs="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 Соединение планок винтом и гайкой.</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Комбинированные работы с разными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Виды работ по комбинированию разных материалов:</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BF1F47" w:rsidRPr="00C2271F" w:rsidRDefault="00BF1F47" w:rsidP="004E5794">
      <w:pPr>
        <w:tabs>
          <w:tab w:val="left" w:pos="426"/>
        </w:tabs>
        <w:spacing w:after="0" w:line="240" w:lineRule="auto"/>
        <w:ind w:firstLine="567"/>
        <w:jc w:val="both"/>
        <w:rPr>
          <w:rFonts w:ascii="Times New Roman" w:hAnsi="Times New Roman" w:cs="Times New Roman"/>
          <w:b/>
          <w:i/>
          <w:color w:val="000000"/>
          <w:sz w:val="24"/>
          <w:szCs w:val="24"/>
        </w:rPr>
      </w:pPr>
    </w:p>
    <w:p w:rsidR="00366478" w:rsidRPr="00C2271F" w:rsidRDefault="00DB39C5" w:rsidP="004E5794">
      <w:pPr>
        <w:tabs>
          <w:tab w:val="left" w:pos="426"/>
        </w:tabs>
        <w:spacing w:after="0" w:line="240" w:lineRule="auto"/>
        <w:ind w:firstLine="567"/>
        <w:jc w:val="both"/>
        <w:rPr>
          <w:rFonts w:ascii="Times New Roman" w:hAnsi="Times New Roman" w:cs="Times New Roman"/>
          <w:b/>
          <w:i/>
          <w:color w:val="000000"/>
          <w:sz w:val="24"/>
          <w:szCs w:val="24"/>
        </w:rPr>
      </w:pPr>
      <w:r w:rsidRPr="00C2271F">
        <w:rPr>
          <w:rFonts w:ascii="Times New Roman" w:hAnsi="Times New Roman" w:cs="Times New Roman"/>
          <w:b/>
          <w:i/>
          <w:color w:val="000000"/>
          <w:sz w:val="24"/>
          <w:szCs w:val="24"/>
        </w:rPr>
        <w:t>4 класс</w:t>
      </w:r>
    </w:p>
    <w:p w:rsidR="00DB39C5" w:rsidRPr="00C2271F" w:rsidRDefault="00DB39C5" w:rsidP="004E5794">
      <w:pPr>
        <w:tabs>
          <w:tab w:val="left" w:pos="426"/>
          <w:tab w:val="left" w:pos="3645"/>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бумагой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 xml:space="preserve">Разметка бумаги. </w:t>
      </w:r>
      <w:r w:rsidRPr="00C2271F">
        <w:rPr>
          <w:rFonts w:ascii="Times New Roman" w:hAnsi="Times New Roman" w:cs="Times New Roman"/>
          <w:sz w:val="24"/>
          <w:szCs w:val="24"/>
        </w:rPr>
        <w:t xml:space="preserve">Экономная разметка бумаги. Приемы разметки: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разметка с помощью шаблоном. Разметка по шаблонам сложной конфигурации;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разметка с опорой на чертеж. Понятие «чертеж». Линии чертежа. Чтение чертежа.</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Вырезание ножницами из бумаги</w:t>
      </w:r>
      <w:r w:rsidRPr="00C2271F">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Складывание фигурок из бумаги</w:t>
      </w:r>
      <w:r w:rsidRPr="00C2271F">
        <w:rPr>
          <w:rFonts w:ascii="Times New Roman" w:hAnsi="Times New Roman" w:cs="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t>Конструирование из бумаги и картона</w:t>
      </w:r>
      <w:r w:rsidRPr="00C2271F">
        <w:rPr>
          <w:rFonts w:ascii="Times New Roman" w:hAnsi="Times New Roman" w:cs="Times New Roman"/>
          <w:sz w:val="24"/>
          <w:szCs w:val="24"/>
        </w:rPr>
        <w:t xml:space="preserve"> (из плоских деталей; на основе геометрических тел (цилиндра, конуса), изготовление коробок).</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w:t>
      </w:r>
      <w:r w:rsidRPr="00C2271F">
        <w:rPr>
          <w:rFonts w:ascii="Times New Roman" w:hAnsi="Times New Roman" w:cs="Times New Roman"/>
          <w:b/>
          <w:i/>
          <w:sz w:val="24"/>
          <w:szCs w:val="24"/>
        </w:rPr>
        <w:t>оединение деталей изделия.</w:t>
      </w:r>
      <w:r w:rsidRPr="00C2271F">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Картонажно-переплетные работы</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Промазывание клеем технической ткани с изнаночной стороны.</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текстильными материалами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нитках</w:t>
      </w:r>
      <w:r w:rsidRPr="00C2271F">
        <w:rPr>
          <w:rFonts w:ascii="Times New Roman" w:hAnsi="Times New Roman" w:cs="Times New Roman"/>
          <w:sz w:val="24"/>
          <w:szCs w:val="24"/>
        </w:rPr>
        <w:t>(откуда берутся нитки). При</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не</w:t>
      </w:r>
      <w:r w:rsidRPr="00C2271F">
        <w:rPr>
          <w:rFonts w:ascii="Times New Roman" w:hAnsi="Times New Roman" w:cs="Times New Roman"/>
          <w:sz w:val="24"/>
          <w:szCs w:val="24"/>
        </w:rPr>
        <w:softHyphen/>
        <w:t>ние ниток. Свойства ниток. Цвет ниток. Как работать с нитками. Виды работы с ни</w:t>
      </w:r>
      <w:r w:rsidRPr="00C2271F">
        <w:rPr>
          <w:rFonts w:ascii="Times New Roman" w:hAnsi="Times New Roman" w:cs="Times New Roman"/>
          <w:sz w:val="24"/>
          <w:szCs w:val="24"/>
        </w:rPr>
        <w:softHyphen/>
        <w:t>тками: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Наматывание ниток</w:t>
      </w:r>
      <w:r w:rsidRPr="00C2271F">
        <w:rPr>
          <w:rFonts w:ascii="Times New Roman" w:hAnsi="Times New Roman" w:cs="Times New Roman"/>
          <w:sz w:val="24"/>
          <w:szCs w:val="24"/>
        </w:rPr>
        <w:t xml:space="preserve"> на картонку.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Связывание ниток в пучок</w:t>
      </w:r>
      <w:r w:rsidRPr="00C2271F">
        <w:rPr>
          <w:rFonts w:ascii="Times New Roman" w:hAnsi="Times New Roman" w:cs="Times New Roman"/>
          <w:sz w:val="24"/>
          <w:szCs w:val="24"/>
        </w:rPr>
        <w:t>( цветы).</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Инструменты для швейных работ. Приемы шитья: «игла вверх-вниз»,</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 xml:space="preserve">Элементарные сведения </w:t>
      </w:r>
      <w:r w:rsidRPr="00C2271F">
        <w:rPr>
          <w:rFonts w:ascii="Times New Roman" w:hAnsi="Times New Roman" w:cs="Times New Roman"/>
          <w:i/>
          <w:sz w:val="24"/>
          <w:szCs w:val="24"/>
        </w:rPr>
        <w:t xml:space="preserve">о </w:t>
      </w:r>
      <w:r w:rsidRPr="00C2271F">
        <w:rPr>
          <w:rFonts w:ascii="Times New Roman" w:hAnsi="Times New Roman" w:cs="Times New Roman"/>
          <w:b/>
          <w:i/>
          <w:sz w:val="24"/>
          <w:szCs w:val="24"/>
        </w:rPr>
        <w:t>тканях</w:t>
      </w:r>
      <w:r w:rsidRPr="00C2271F">
        <w:rPr>
          <w:rFonts w:ascii="Times New Roman" w:hAnsi="Times New Roman"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Раскрой деталей из ткани</w:t>
      </w:r>
      <w:r w:rsidRPr="00C2271F">
        <w:rPr>
          <w:rFonts w:ascii="Times New Roman" w:hAnsi="Times New Roman" w:cs="Times New Roman"/>
          <w:sz w:val="24"/>
          <w:szCs w:val="24"/>
        </w:rPr>
        <w:t>. Понятие «лекало». Последовательность раскроя деталей из ткани.</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Шитье</w:t>
      </w:r>
      <w:r w:rsidRPr="00C2271F">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Ткачество</w:t>
      </w:r>
      <w:r w:rsidRPr="00C2271F">
        <w:rPr>
          <w:rFonts w:ascii="Times New Roman" w:hAnsi="Times New Roman" w:cs="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i/>
          <w:sz w:val="24"/>
          <w:szCs w:val="24"/>
        </w:rPr>
        <w:lastRenderedPageBreak/>
        <w:t>Скручивание ткани</w:t>
      </w:r>
      <w:r w:rsidRPr="00C2271F">
        <w:rPr>
          <w:rFonts w:ascii="Times New Roman" w:hAnsi="Times New Roman" w:cs="Times New Roman"/>
          <w:sz w:val="24"/>
          <w:szCs w:val="24"/>
        </w:rPr>
        <w:t>. Историко-культурологические сведения (изготовление кукол-скруток из ткани в древние времена).</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b/>
          <w:i/>
          <w:sz w:val="24"/>
          <w:szCs w:val="24"/>
        </w:rPr>
        <w:t>Отделка изделий из ткани</w:t>
      </w:r>
      <w:r w:rsidRPr="00C2271F">
        <w:rPr>
          <w:rFonts w:ascii="Times New Roman" w:hAnsi="Times New Roman" w:cs="Times New Roman"/>
          <w:sz w:val="24"/>
          <w:szCs w:val="24"/>
        </w:rPr>
        <w:t xml:space="preserve">. Аппликация на ткани. Работа с тесьмой.    Применение тесьмы. Виды тесьмы (простая, кружевная, с орнаментом). </w:t>
      </w:r>
    </w:p>
    <w:p w:rsidR="00DB39C5" w:rsidRPr="00C2271F" w:rsidRDefault="00DB39C5"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i/>
          <w:sz w:val="24"/>
          <w:szCs w:val="24"/>
        </w:rPr>
        <w:t>Ремонт одежды</w:t>
      </w:r>
      <w:r w:rsidRPr="00C2271F">
        <w:rPr>
          <w:rFonts w:ascii="Times New Roman" w:hAnsi="Times New Roman" w:cs="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DB39C5" w:rsidRPr="00C2271F" w:rsidRDefault="00DB39C5" w:rsidP="004E5794">
      <w:pPr>
        <w:pStyle w:val="a3"/>
        <w:tabs>
          <w:tab w:val="left" w:pos="426"/>
        </w:tabs>
        <w:spacing w:after="0" w:line="240" w:lineRule="auto"/>
        <w:ind w:left="0" w:firstLine="567"/>
        <w:jc w:val="center"/>
        <w:rPr>
          <w:rFonts w:ascii="Times New Roman" w:hAnsi="Times New Roman" w:cs="Times New Roman"/>
          <w:b/>
          <w:sz w:val="24"/>
          <w:szCs w:val="24"/>
        </w:rPr>
      </w:pPr>
      <w:r w:rsidRPr="00C2271F">
        <w:rPr>
          <w:rFonts w:ascii="Times New Roman" w:hAnsi="Times New Roman" w:cs="Times New Roman"/>
          <w:b/>
          <w:sz w:val="24"/>
          <w:szCs w:val="24"/>
        </w:rPr>
        <w:t>Работа с древесными материалами</w:t>
      </w:r>
    </w:p>
    <w:p w:rsidR="00BF1F47" w:rsidRPr="00C2271F" w:rsidRDefault="00BF1F47" w:rsidP="004E5794">
      <w:pPr>
        <w:pStyle w:val="a3"/>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BF1F47" w:rsidRPr="00C2271F" w:rsidRDefault="00BF1F47"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BF1F47" w:rsidRPr="00C2271F" w:rsidRDefault="00BF1F47"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 xml:space="preserve">Работа </w:t>
      </w:r>
      <w:r w:rsidR="000B2CBF" w:rsidRPr="00C2271F">
        <w:rPr>
          <w:rFonts w:ascii="Times New Roman" w:hAnsi="Times New Roman" w:cs="Times New Roman"/>
          <w:b/>
          <w:sz w:val="24"/>
          <w:szCs w:val="24"/>
        </w:rPr>
        <w:t xml:space="preserve">с </w:t>
      </w:r>
      <w:r w:rsidRPr="00C2271F">
        <w:rPr>
          <w:rFonts w:ascii="Times New Roman" w:hAnsi="Times New Roman" w:cs="Times New Roman"/>
          <w:b/>
          <w:sz w:val="24"/>
          <w:szCs w:val="24"/>
        </w:rPr>
        <w:t>металлом</w:t>
      </w:r>
    </w:p>
    <w:p w:rsidR="00BF1F47" w:rsidRPr="00C2271F" w:rsidRDefault="00BF1F47" w:rsidP="004E5794">
      <w:pPr>
        <w:pStyle w:val="a3"/>
        <w:tabs>
          <w:tab w:val="left" w:pos="426"/>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F1F47" w:rsidRPr="00C2271F" w:rsidRDefault="00BF1F47" w:rsidP="004E5794">
      <w:pPr>
        <w:pStyle w:val="a3"/>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i/>
          <w:sz w:val="24"/>
          <w:szCs w:val="24"/>
        </w:rPr>
        <w:t>Работа с алюминиевой фольгой</w:t>
      </w:r>
      <w:r w:rsidRPr="00C2271F">
        <w:rPr>
          <w:rFonts w:ascii="Times New Roman" w:hAnsi="Times New Roman" w:cs="Times New Roman"/>
          <w:sz w:val="24"/>
          <w:szCs w:val="24"/>
        </w:rPr>
        <w:t>. Приемы обработки фольги: «сминание», «сгибание», «сжимание», «скручивание», «скатывание», «разрывание», «разрезание».</w:t>
      </w:r>
    </w:p>
    <w:p w:rsidR="00D61E0B" w:rsidRPr="00C2271F" w:rsidRDefault="00D61E0B" w:rsidP="004E5794">
      <w:pPr>
        <w:spacing w:after="0" w:line="240" w:lineRule="auto"/>
        <w:jc w:val="center"/>
        <w:rPr>
          <w:rFonts w:ascii="Times New Roman" w:hAnsi="Times New Roman" w:cs="Times New Roman"/>
          <w:b/>
          <w:sz w:val="24"/>
          <w:szCs w:val="24"/>
        </w:rPr>
      </w:pPr>
      <w:r w:rsidRPr="00C2271F">
        <w:rPr>
          <w:rFonts w:ascii="Times New Roman" w:hAnsi="Times New Roman" w:cs="Times New Roman"/>
          <w:b/>
          <w:sz w:val="24"/>
          <w:szCs w:val="24"/>
          <w:lang w:val="en-US"/>
        </w:rPr>
        <w:t>V</w:t>
      </w:r>
      <w:r w:rsidRPr="00C2271F">
        <w:rPr>
          <w:rFonts w:ascii="Times New Roman" w:hAnsi="Times New Roman" w:cs="Times New Roman"/>
          <w:b/>
          <w:sz w:val="24"/>
          <w:szCs w:val="24"/>
        </w:rPr>
        <w:t>-</w:t>
      </w:r>
      <w:r w:rsidRPr="00C2271F">
        <w:rPr>
          <w:rFonts w:ascii="Times New Roman" w:hAnsi="Times New Roman" w:cs="Times New Roman"/>
          <w:b/>
          <w:sz w:val="24"/>
          <w:szCs w:val="24"/>
          <w:lang w:val="en-US"/>
        </w:rPr>
        <w:t>IX</w:t>
      </w:r>
      <w:r w:rsidRPr="00C2271F">
        <w:rPr>
          <w:rFonts w:ascii="Times New Roman" w:hAnsi="Times New Roman" w:cs="Times New Roman"/>
          <w:b/>
          <w:bCs/>
          <w:sz w:val="24"/>
          <w:szCs w:val="24"/>
        </w:rPr>
        <w:t>классы</w:t>
      </w:r>
    </w:p>
    <w:p w:rsidR="00D61E0B" w:rsidRPr="00C2271F" w:rsidRDefault="00D61E0B" w:rsidP="004E5794">
      <w:pPr>
        <w:pStyle w:val="a3"/>
        <w:spacing w:after="0" w:line="240" w:lineRule="auto"/>
        <w:ind w:left="0"/>
        <w:jc w:val="center"/>
        <w:rPr>
          <w:rFonts w:ascii="Times New Roman" w:hAnsi="Times New Roman" w:cs="Times New Roman"/>
          <w:b/>
          <w:sz w:val="24"/>
          <w:szCs w:val="24"/>
        </w:rPr>
      </w:pPr>
      <w:r w:rsidRPr="00C2271F">
        <w:rPr>
          <w:rFonts w:ascii="Times New Roman" w:hAnsi="Times New Roman" w:cs="Times New Roman"/>
          <w:b/>
          <w:sz w:val="24"/>
          <w:szCs w:val="24"/>
        </w:rPr>
        <w:t>РУССКИЙ ЯЗЫК</w:t>
      </w:r>
    </w:p>
    <w:p w:rsidR="00D61E0B" w:rsidRPr="00C2271F" w:rsidRDefault="00D61E0B" w:rsidP="004E5794">
      <w:pPr>
        <w:pStyle w:val="a3"/>
        <w:spacing w:after="0" w:line="240" w:lineRule="auto"/>
        <w:ind w:left="0"/>
        <w:jc w:val="center"/>
        <w:rPr>
          <w:rFonts w:ascii="Times New Roman" w:hAnsi="Times New Roman" w:cs="Times New Roman"/>
          <w:sz w:val="24"/>
          <w:szCs w:val="24"/>
        </w:rPr>
      </w:pPr>
      <w:r w:rsidRPr="00C2271F">
        <w:rPr>
          <w:rFonts w:ascii="Times New Roman" w:hAnsi="Times New Roman" w:cs="Times New Roman"/>
          <w:b/>
          <w:sz w:val="24"/>
          <w:szCs w:val="24"/>
        </w:rPr>
        <w:t>Пояснительная записка</w:t>
      </w:r>
    </w:p>
    <w:p w:rsidR="00D61E0B" w:rsidRPr="00C2271F" w:rsidRDefault="00D61E0B"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D61E0B" w:rsidRPr="00C2271F" w:rsidRDefault="00D61E0B" w:rsidP="004E57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Изучение русского языка в старших классах имеет своей </w:t>
      </w:r>
      <w:r w:rsidRPr="00C2271F">
        <w:rPr>
          <w:rFonts w:ascii="Times New Roman" w:hAnsi="Times New Roman" w:cs="Times New Roman"/>
          <w:b/>
          <w:sz w:val="24"/>
          <w:szCs w:val="24"/>
        </w:rPr>
        <w:t xml:space="preserve">целью </w:t>
      </w:r>
      <w:r w:rsidRPr="00C2271F">
        <w:rPr>
          <w:rFonts w:ascii="Times New Roman" w:hAnsi="Times New Roman" w:cs="Times New Roman"/>
          <w:sz w:val="24"/>
          <w:szCs w:val="24"/>
        </w:rPr>
        <w:t>развитие коммуникативно-речевых навыков и коррекцию недостатков мыслительной деятельности.</w:t>
      </w:r>
    </w:p>
    <w:p w:rsidR="00D61E0B" w:rsidRPr="00C2271F" w:rsidRDefault="00D61E0B" w:rsidP="004E5794">
      <w:pPr>
        <w:pStyle w:val="a3"/>
        <w:spacing w:after="0" w:line="240" w:lineRule="auto"/>
        <w:ind w:left="0" w:firstLine="709"/>
        <w:jc w:val="both"/>
        <w:rPr>
          <w:rStyle w:val="s2"/>
          <w:rFonts w:ascii="Times New Roman" w:hAnsi="Times New Roman" w:cs="Times New Roman"/>
          <w:sz w:val="24"/>
          <w:szCs w:val="24"/>
        </w:rPr>
      </w:pPr>
      <w:r w:rsidRPr="00C2271F">
        <w:rPr>
          <w:rFonts w:ascii="Times New Roman" w:hAnsi="Times New Roman" w:cs="Times New Roman"/>
          <w:sz w:val="24"/>
          <w:szCs w:val="24"/>
        </w:rPr>
        <w:t xml:space="preserve">Достижение поставленной цели обеспечивается решением следующих </w:t>
      </w:r>
      <w:r w:rsidRPr="00C2271F">
        <w:rPr>
          <w:rFonts w:ascii="Times New Roman" w:hAnsi="Times New Roman" w:cs="Times New Roman"/>
          <w:b/>
          <w:sz w:val="24"/>
          <w:szCs w:val="24"/>
        </w:rPr>
        <w:t>задач:</w:t>
      </w:r>
    </w:p>
    <w:p w:rsidR="00D61E0B" w:rsidRPr="00C2271F" w:rsidRDefault="00D61E0B" w:rsidP="004E5794">
      <w:pPr>
        <w:pStyle w:val="a3"/>
        <w:spacing w:after="0" w:line="240" w:lineRule="auto"/>
        <w:ind w:left="0"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р</w:t>
      </w:r>
      <w:r w:rsidRPr="00C2271F">
        <w:rPr>
          <w:rFonts w:ascii="Times New Roman" w:hAnsi="Times New Roman" w:cs="Times New Roman"/>
          <w:sz w:val="24"/>
          <w:szCs w:val="24"/>
        </w:rPr>
        <w:t>асширение представлений о языке как важнейшем средстве человеческого общения;</w:t>
      </w:r>
    </w:p>
    <w:p w:rsidR="00D61E0B" w:rsidRPr="00C2271F" w:rsidRDefault="00D61E0B" w:rsidP="004E5794">
      <w:pPr>
        <w:pStyle w:val="a3"/>
        <w:spacing w:after="0" w:line="240" w:lineRule="auto"/>
        <w:ind w:left="0"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о</w:t>
      </w:r>
      <w:r w:rsidRPr="00C2271F">
        <w:rPr>
          <w:rFonts w:ascii="Times New Roman" w:hAnsi="Times New Roman" w:cs="Times New Roman"/>
          <w:sz w:val="24"/>
          <w:szCs w:val="24"/>
        </w:rPr>
        <w:t>знакомление с некоторыми грамматическими понятиями и формирование на этой основе грамматических знаний и умений;</w:t>
      </w:r>
    </w:p>
    <w:p w:rsidR="00D61E0B" w:rsidRPr="00C2271F" w:rsidRDefault="00D61E0B" w:rsidP="004E5794">
      <w:pPr>
        <w:pStyle w:val="a3"/>
        <w:spacing w:after="0" w:line="240" w:lineRule="auto"/>
        <w:ind w:left="0"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и</w:t>
      </w:r>
      <w:r w:rsidRPr="00C2271F">
        <w:rPr>
          <w:rFonts w:ascii="Times New Roman" w:hAnsi="Times New Roman" w:cs="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D61E0B" w:rsidRPr="00C2271F" w:rsidRDefault="00D61E0B" w:rsidP="004E5794">
      <w:pPr>
        <w:pStyle w:val="a3"/>
        <w:spacing w:after="0" w:line="240" w:lineRule="auto"/>
        <w:ind w:left="0"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D61E0B" w:rsidRPr="00C2271F" w:rsidRDefault="00D61E0B" w:rsidP="004E5794">
      <w:pPr>
        <w:pStyle w:val="a3"/>
        <w:spacing w:after="0" w:line="240" w:lineRule="auto"/>
        <w:ind w:left="0"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D61E0B" w:rsidRPr="00C2271F" w:rsidRDefault="00D61E0B" w:rsidP="004E5794">
      <w:pPr>
        <w:pStyle w:val="a3"/>
        <w:spacing w:after="0" w:line="240" w:lineRule="auto"/>
        <w:ind w:left="0" w:firstLine="709"/>
        <w:jc w:val="both"/>
        <w:rPr>
          <w:rStyle w:val="s2"/>
          <w:rFonts w:ascii="Times New Roman" w:hAnsi="Times New Roman" w:cs="Times New Roman"/>
          <w:b/>
          <w:sz w:val="24"/>
          <w:szCs w:val="24"/>
        </w:rPr>
      </w:pPr>
      <w:r w:rsidRPr="00C2271F">
        <w:rPr>
          <w:rStyle w:val="s2"/>
          <w:rFonts w:ascii="Times New Roman" w:hAnsi="Times New Roman" w:cs="Times New Roman"/>
          <w:sz w:val="24"/>
          <w:szCs w:val="24"/>
        </w:rPr>
        <w:t>― развитие положительных качеств и свойств личности.</w:t>
      </w:r>
    </w:p>
    <w:p w:rsidR="00D61E0B" w:rsidRPr="00C2271F" w:rsidRDefault="00D61E0B" w:rsidP="004E5794">
      <w:pPr>
        <w:pStyle w:val="a3"/>
        <w:spacing w:after="0" w:line="240" w:lineRule="auto"/>
        <w:ind w:left="0" w:firstLine="709"/>
        <w:jc w:val="center"/>
        <w:rPr>
          <w:rFonts w:ascii="Times New Roman" w:hAnsi="Times New Roman" w:cs="Times New Roman"/>
          <w:b/>
          <w:bCs/>
          <w:sz w:val="24"/>
          <w:szCs w:val="24"/>
        </w:rPr>
      </w:pPr>
      <w:r w:rsidRPr="00C2271F">
        <w:rPr>
          <w:rStyle w:val="s2"/>
          <w:rFonts w:ascii="Times New Roman" w:hAnsi="Times New Roman" w:cs="Times New Roman"/>
          <w:b/>
          <w:sz w:val="24"/>
          <w:szCs w:val="24"/>
        </w:rPr>
        <w:t>Грамматика, правописание и развитие речи</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bCs/>
          <w:sz w:val="24"/>
          <w:szCs w:val="24"/>
        </w:rPr>
        <w:t xml:space="preserve">Фонетика. </w:t>
      </w:r>
      <w:r w:rsidRPr="00C2271F">
        <w:rPr>
          <w:rFonts w:ascii="Times New Roman" w:hAnsi="Times New Roman" w:cs="Times New Roman"/>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C2271F">
        <w:rPr>
          <w:rFonts w:ascii="Times New Roman" w:hAnsi="Times New Roman" w:cs="Times New Roman"/>
          <w:b/>
          <w:bCs/>
          <w:sz w:val="24"/>
          <w:szCs w:val="24"/>
        </w:rPr>
        <w:t>ь, е, ё, и, ю, я</w:t>
      </w:r>
      <w:r w:rsidRPr="00C2271F">
        <w:rPr>
          <w:rFonts w:ascii="Times New Roman" w:hAnsi="Times New Roman" w:cs="Times New Roman"/>
          <w:sz w:val="24"/>
          <w:szCs w:val="24"/>
        </w:rPr>
        <w:t xml:space="preserve">. Согласные глухие и звонкие. Согласные парные и непарные по твердости – мягкости, звонкости – глухости. Разделительный  </w:t>
      </w:r>
      <w:r w:rsidRPr="00C2271F">
        <w:rPr>
          <w:rFonts w:ascii="Times New Roman" w:hAnsi="Times New Roman" w:cs="Times New Roman"/>
          <w:b/>
          <w:bCs/>
          <w:sz w:val="24"/>
          <w:szCs w:val="24"/>
        </w:rPr>
        <w:t>ь</w:t>
      </w:r>
      <w:r w:rsidRPr="00C2271F">
        <w:rPr>
          <w:rFonts w:ascii="Times New Roman" w:hAnsi="Times New Roman" w:cs="Times New Roman"/>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bCs/>
          <w:sz w:val="24"/>
          <w:szCs w:val="24"/>
        </w:rPr>
        <w:t xml:space="preserve">Морфология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Состав слова</w:t>
      </w:r>
      <w:r w:rsidRPr="00C2271F">
        <w:rPr>
          <w:rFonts w:ascii="Times New Roman" w:hAnsi="Times New Roman" w:cs="Times New Roman"/>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Правописание проверяемых безударных гласных, звонких и глухих согла</w:t>
      </w:r>
      <w:r w:rsidRPr="00C2271F">
        <w:rPr>
          <w:rFonts w:ascii="Times New Roman" w:hAnsi="Times New Roman" w:cs="Times New Roman"/>
          <w:sz w:val="24"/>
          <w:szCs w:val="24"/>
        </w:rPr>
        <w:softHyphen/>
        <w:t>сных в корне слова. Единообразное написание ударных и безударных гла</w:t>
      </w:r>
      <w:r w:rsidRPr="00C2271F">
        <w:rPr>
          <w:rFonts w:ascii="Times New Roman" w:hAnsi="Times New Roman" w:cs="Times New Roman"/>
          <w:sz w:val="24"/>
          <w:szCs w:val="24"/>
        </w:rPr>
        <w:softHyphen/>
        <w:t xml:space="preserve">сных, звонких и глухих согласных в корнях слов. Непроверяемые гласные и согласные в корне слов. </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Правописание приставок. Единообразное написание ряда приставок. Приставка и предлог. Разделительный </w:t>
      </w:r>
      <w:r w:rsidRPr="00C2271F">
        <w:rPr>
          <w:rFonts w:ascii="Times New Roman" w:hAnsi="Times New Roman" w:cs="Times New Roman"/>
          <w:b/>
          <w:bCs/>
          <w:sz w:val="24"/>
          <w:szCs w:val="24"/>
        </w:rPr>
        <w:t>ъ</w:t>
      </w:r>
      <w:r w:rsidRPr="00C2271F">
        <w:rPr>
          <w:rFonts w:ascii="Times New Roman" w:hAnsi="Times New Roman" w:cs="Times New Roman"/>
          <w:sz w:val="24"/>
          <w:szCs w:val="24"/>
        </w:rPr>
        <w:t xml:space="preserve">.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Части речи</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sz w:val="24"/>
          <w:szCs w:val="24"/>
        </w:rPr>
        <w:lastRenderedPageBreak/>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b/>
          <w:bCs/>
          <w:i/>
          <w:iCs/>
          <w:sz w:val="24"/>
          <w:szCs w:val="24"/>
        </w:rPr>
        <w:t xml:space="preserve">Предлог: </w:t>
      </w:r>
      <w:r w:rsidRPr="00C2271F">
        <w:rPr>
          <w:rFonts w:ascii="Times New Roman" w:hAnsi="Times New Roman" w:cs="Times New Roman"/>
          <w:sz w:val="24"/>
          <w:szCs w:val="24"/>
        </w:rPr>
        <w:t xml:space="preserve">общее понятие, значение в речи. Раздельное написание предлогов со словами. </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b/>
          <w:bCs/>
          <w:i/>
          <w:iCs/>
          <w:sz w:val="24"/>
          <w:szCs w:val="24"/>
        </w:rPr>
        <w:t>Имя существительное</w:t>
      </w:r>
      <w:r w:rsidRPr="00C2271F">
        <w:rPr>
          <w:rFonts w:ascii="Times New Roman" w:hAnsi="Times New Roman" w:cs="Times New Roman"/>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i/>
          <w:iCs/>
          <w:sz w:val="24"/>
          <w:szCs w:val="24"/>
        </w:rPr>
        <w:t>Имя прилагательное</w:t>
      </w:r>
      <w:r w:rsidRPr="00C2271F">
        <w:rPr>
          <w:rFonts w:ascii="Times New Roman" w:hAnsi="Times New Roman" w:cs="Times New Roman"/>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sz w:val="24"/>
          <w:szCs w:val="24"/>
        </w:rPr>
        <w:t xml:space="preserve">Правописание родовых и падежных окончаний имен прилагательных в единственном и множественном числе. </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b/>
          <w:bCs/>
          <w:i/>
          <w:iCs/>
          <w:sz w:val="24"/>
          <w:szCs w:val="24"/>
        </w:rPr>
        <w:t>Глагол</w:t>
      </w:r>
      <w:r w:rsidRPr="00C2271F">
        <w:rPr>
          <w:rFonts w:ascii="Times New Roman" w:hAnsi="Times New Roman" w:cs="Times New Roman"/>
          <w:sz w:val="24"/>
          <w:szCs w:val="24"/>
        </w:rPr>
        <w:t xml:space="preserve"> как часть речи. Изменение глагола по временам (настоящее, про</w:t>
      </w:r>
      <w:r w:rsidRPr="00C2271F">
        <w:rPr>
          <w:rFonts w:ascii="Times New Roman" w:hAnsi="Times New Roman" w:cs="Times New Roman"/>
          <w:sz w:val="24"/>
          <w:szCs w:val="24"/>
        </w:rPr>
        <w:softHyphen/>
        <w:t>шедшее, будущее). Изменение глагола по лицам и числам. Правописание окон</w:t>
      </w:r>
      <w:r w:rsidRPr="00C2271F">
        <w:rPr>
          <w:rFonts w:ascii="Times New Roman" w:hAnsi="Times New Roman" w:cs="Times New Roman"/>
          <w:sz w:val="24"/>
          <w:szCs w:val="24"/>
        </w:rPr>
        <w:softHyphen/>
        <w:t xml:space="preserve">чаний глаголов 2-го лица </w:t>
      </w:r>
      <w:r w:rsidRPr="00C2271F">
        <w:rPr>
          <w:rFonts w:ascii="Times New Roman" w:hAnsi="Times New Roman" w:cs="Times New Roman"/>
          <w:b/>
          <w:bCs/>
          <w:sz w:val="24"/>
          <w:szCs w:val="24"/>
        </w:rPr>
        <w:t>–шь</w:t>
      </w:r>
      <w:r w:rsidRPr="00C2271F">
        <w:rPr>
          <w:rFonts w:ascii="Times New Roman" w:hAnsi="Times New Roman" w:cs="Times New Roman"/>
          <w:sz w:val="24"/>
          <w:szCs w:val="24"/>
        </w:rPr>
        <w:t xml:space="preserve">, </w:t>
      </w:r>
      <w:r w:rsidRPr="00C2271F">
        <w:rPr>
          <w:rFonts w:ascii="Times New Roman" w:hAnsi="Times New Roman" w:cs="Times New Roman"/>
          <w:b/>
          <w:bCs/>
          <w:sz w:val="24"/>
          <w:szCs w:val="24"/>
        </w:rPr>
        <w:t>-шься</w:t>
      </w:r>
      <w:r w:rsidRPr="00C2271F">
        <w:rPr>
          <w:rFonts w:ascii="Times New Roman" w:hAnsi="Times New Roman" w:cs="Times New Roman"/>
          <w:sz w:val="24"/>
          <w:szCs w:val="24"/>
        </w:rPr>
        <w:t xml:space="preserve">. Глаголы на </w:t>
      </w:r>
      <w:r w:rsidRPr="00C2271F">
        <w:rPr>
          <w:rFonts w:ascii="Times New Roman" w:hAnsi="Times New Roman" w:cs="Times New Roman"/>
          <w:b/>
          <w:bCs/>
          <w:sz w:val="24"/>
          <w:szCs w:val="24"/>
        </w:rPr>
        <w:t>–ся</w:t>
      </w:r>
      <w:r w:rsidRPr="00C2271F">
        <w:rPr>
          <w:rFonts w:ascii="Times New Roman" w:hAnsi="Times New Roman" w:cs="Times New Roman"/>
          <w:sz w:val="24"/>
          <w:szCs w:val="24"/>
        </w:rPr>
        <w:t xml:space="preserve"> (</w:t>
      </w:r>
      <w:r w:rsidRPr="00C2271F">
        <w:rPr>
          <w:rFonts w:ascii="Times New Roman" w:hAnsi="Times New Roman" w:cs="Times New Roman"/>
          <w:b/>
          <w:bCs/>
          <w:sz w:val="24"/>
          <w:szCs w:val="24"/>
        </w:rPr>
        <w:t>-сь</w:t>
      </w:r>
      <w:r w:rsidRPr="00C2271F">
        <w:rPr>
          <w:rFonts w:ascii="Times New Roman" w:hAnsi="Times New Roman" w:cs="Times New Roman"/>
          <w:sz w:val="24"/>
          <w:szCs w:val="24"/>
        </w:rPr>
        <w:t>). Изменение гла</w:t>
      </w:r>
      <w:r w:rsidRPr="00C2271F">
        <w:rPr>
          <w:rFonts w:ascii="Times New Roman" w:hAnsi="Times New Roman" w:cs="Times New Roman"/>
          <w:sz w:val="24"/>
          <w:szCs w:val="24"/>
        </w:rPr>
        <w:softHyphen/>
        <w:t>голов в прошедшем времени по родам и числам.  Неопределенная форма гла</w:t>
      </w:r>
      <w:r w:rsidRPr="00C2271F">
        <w:rPr>
          <w:rFonts w:ascii="Times New Roman" w:hAnsi="Times New Roman" w:cs="Times New Roman"/>
          <w:sz w:val="24"/>
          <w:szCs w:val="24"/>
        </w:rPr>
        <w:softHyphen/>
        <w:t>гола. Спряжение глаголов. Правописание безударных личных окончаний гла</w:t>
      </w:r>
      <w:r w:rsidRPr="00C2271F">
        <w:rPr>
          <w:rFonts w:ascii="Times New Roman" w:hAnsi="Times New Roman" w:cs="Times New Roman"/>
          <w:sz w:val="24"/>
          <w:szCs w:val="24"/>
        </w:rPr>
        <w:softHyphen/>
        <w:t xml:space="preserve">голов </w:t>
      </w:r>
      <w:r w:rsidRPr="00C2271F">
        <w:rPr>
          <w:rFonts w:ascii="Times New Roman" w:hAnsi="Times New Roman" w:cs="Times New Roman"/>
          <w:sz w:val="24"/>
          <w:szCs w:val="24"/>
          <w:lang w:val="en-US"/>
        </w:rPr>
        <w:t>I</w:t>
      </w:r>
      <w:r w:rsidRPr="00C2271F">
        <w:rPr>
          <w:rFonts w:ascii="Times New Roman" w:hAnsi="Times New Roman" w:cs="Times New Roman"/>
          <w:sz w:val="24"/>
          <w:szCs w:val="24"/>
        </w:rPr>
        <w:t xml:space="preserve"> и </w:t>
      </w:r>
      <w:r w:rsidRPr="00C2271F">
        <w:rPr>
          <w:rFonts w:ascii="Times New Roman" w:hAnsi="Times New Roman" w:cs="Times New Roman"/>
          <w:sz w:val="24"/>
          <w:szCs w:val="24"/>
          <w:lang w:val="en-US"/>
        </w:rPr>
        <w:t>II</w:t>
      </w:r>
      <w:r w:rsidRPr="00C2271F">
        <w:rPr>
          <w:rFonts w:ascii="Times New Roman" w:hAnsi="Times New Roman" w:cs="Times New Roman"/>
          <w:sz w:val="24"/>
          <w:szCs w:val="24"/>
        </w:rPr>
        <w:t xml:space="preserve"> спряжения. Правописание глаголов с </w:t>
      </w:r>
      <w:r w:rsidRPr="00C2271F">
        <w:rPr>
          <w:rFonts w:ascii="Times New Roman" w:hAnsi="Times New Roman" w:cs="Times New Roman"/>
          <w:b/>
          <w:bCs/>
          <w:sz w:val="24"/>
          <w:szCs w:val="24"/>
        </w:rPr>
        <w:t>–ться</w:t>
      </w:r>
      <w:r w:rsidRPr="00C2271F">
        <w:rPr>
          <w:rFonts w:ascii="Times New Roman" w:hAnsi="Times New Roman" w:cs="Times New Roman"/>
          <w:sz w:val="24"/>
          <w:szCs w:val="24"/>
        </w:rPr>
        <w:t xml:space="preserve">, </w:t>
      </w:r>
      <w:r w:rsidRPr="00C2271F">
        <w:rPr>
          <w:rFonts w:ascii="Times New Roman" w:hAnsi="Times New Roman" w:cs="Times New Roman"/>
          <w:b/>
          <w:bCs/>
          <w:sz w:val="24"/>
          <w:szCs w:val="24"/>
        </w:rPr>
        <w:t>-тся</w:t>
      </w:r>
      <w:r w:rsidRPr="00C2271F">
        <w:rPr>
          <w:rFonts w:ascii="Times New Roman" w:hAnsi="Times New Roman" w:cs="Times New Roman"/>
          <w:sz w:val="24"/>
          <w:szCs w:val="24"/>
        </w:rPr>
        <w:t>. Повелительная форма глагола. Правописание глаголов повелительной формы еди</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вен</w:t>
      </w:r>
      <w:r w:rsidRPr="00C2271F">
        <w:rPr>
          <w:rFonts w:ascii="Times New Roman" w:hAnsi="Times New Roman" w:cs="Times New Roman"/>
          <w:sz w:val="24"/>
          <w:szCs w:val="24"/>
        </w:rPr>
        <w:softHyphen/>
        <w:t xml:space="preserve">ного и множественного числа. Правописание частицы НЕ с глаголами. </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b/>
          <w:bCs/>
          <w:i/>
          <w:iCs/>
          <w:sz w:val="24"/>
          <w:szCs w:val="24"/>
        </w:rPr>
        <w:t>Местоимение</w:t>
      </w:r>
      <w:r w:rsidRPr="00C2271F">
        <w:rPr>
          <w:rFonts w:ascii="Times New Roman" w:hAnsi="Times New Roman" w:cs="Times New Roman"/>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D61E0B" w:rsidRPr="00C2271F" w:rsidRDefault="00D61E0B" w:rsidP="004E5794">
      <w:pPr>
        <w:spacing w:after="0" w:line="240" w:lineRule="auto"/>
        <w:ind w:firstLine="709"/>
        <w:jc w:val="both"/>
        <w:rPr>
          <w:rFonts w:ascii="Times New Roman" w:hAnsi="Times New Roman" w:cs="Times New Roman"/>
          <w:b/>
          <w:bCs/>
          <w:i/>
          <w:iCs/>
          <w:sz w:val="24"/>
          <w:szCs w:val="24"/>
        </w:rPr>
      </w:pPr>
      <w:r w:rsidRPr="00C2271F">
        <w:rPr>
          <w:rFonts w:ascii="Times New Roman" w:hAnsi="Times New Roman" w:cs="Times New Roman"/>
          <w:b/>
          <w:bCs/>
          <w:i/>
          <w:iCs/>
          <w:sz w:val="24"/>
          <w:szCs w:val="24"/>
        </w:rPr>
        <w:t>Имя числительное</w:t>
      </w:r>
      <w:r w:rsidRPr="00C2271F">
        <w:rPr>
          <w:rFonts w:ascii="Times New Roman" w:hAnsi="Times New Roman" w:cs="Times New Roman"/>
          <w:sz w:val="24"/>
          <w:szCs w:val="24"/>
        </w:rPr>
        <w:t>. Понятие об имени числительном. Числительные количественные и порядковые. Правописание числительных.</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bCs/>
          <w:i/>
          <w:iCs/>
          <w:sz w:val="24"/>
          <w:szCs w:val="24"/>
        </w:rPr>
        <w:t>Наречие.</w:t>
      </w:r>
      <w:r w:rsidRPr="00C2271F">
        <w:rPr>
          <w:rFonts w:ascii="Times New Roman" w:hAnsi="Times New Roman" w:cs="Times New Roman"/>
          <w:sz w:val="24"/>
          <w:szCs w:val="24"/>
        </w:rPr>
        <w:t xml:space="preserve"> Понятие о наречии. Наречия, обозначающие время, место, способ действия. Правописание наречий.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Синтаксис.</w:t>
      </w:r>
      <w:r w:rsidRPr="00C2271F">
        <w:rPr>
          <w:rFonts w:ascii="Times New Roman" w:hAnsi="Times New Roman" w:cs="Times New Roman"/>
          <w:sz w:val="24"/>
          <w:szCs w:val="24"/>
        </w:rPr>
        <w:t xml:space="preserve"> Словосочетание. Предложение.Простые и сложные предло</w:t>
      </w:r>
      <w:r w:rsidRPr="00C2271F">
        <w:rPr>
          <w:rFonts w:ascii="Times New Roman" w:hAnsi="Times New Roman" w:cs="Times New Roman"/>
          <w:sz w:val="24"/>
          <w:szCs w:val="24"/>
        </w:rPr>
        <w:softHyphen/>
        <w:t xml:space="preserve">жения.Повествовательные,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Установление последовательности предложений в тексте. Связь предложе</w:t>
      </w:r>
      <w:r w:rsidRPr="00C2271F">
        <w:rPr>
          <w:rFonts w:ascii="Times New Roman" w:hAnsi="Times New Roman" w:cs="Times New Roman"/>
          <w:sz w:val="24"/>
          <w:szCs w:val="24"/>
        </w:rPr>
        <w:softHyphen/>
        <w:t>ний в тексте с помощью различных языковых средств (личных место</w:t>
      </w:r>
      <w:r w:rsidRPr="00C2271F">
        <w:rPr>
          <w:rFonts w:ascii="Times New Roman" w:hAnsi="Times New Roman" w:cs="Times New Roman"/>
          <w:sz w:val="24"/>
          <w:szCs w:val="24"/>
        </w:rPr>
        <w:softHyphen/>
        <w:t>имений, наречий, повтора существительного, синонимической замены и др.).</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Однородные члены предложения. Союзы в простом и сложном пред</w:t>
      </w:r>
      <w:r w:rsidRPr="00C2271F">
        <w:rPr>
          <w:rFonts w:ascii="Times New Roman" w:hAnsi="Times New Roman" w:cs="Times New Roman"/>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 xml:space="preserve">Развитие речи, работа с текстом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Изложение текста с опорой на заранее составленный план. Изложение по коллективно составленному плану. </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lastRenderedPageBreak/>
        <w:t xml:space="preserve">Деловое письмо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Письмо с элементами творческой деятельности.</w:t>
      </w:r>
    </w:p>
    <w:p w:rsidR="00D61E0B" w:rsidRPr="00C2271F" w:rsidRDefault="00D61E0B" w:rsidP="004E5794">
      <w:pPr>
        <w:spacing w:after="0" w:line="240" w:lineRule="auto"/>
        <w:ind w:firstLine="709"/>
        <w:jc w:val="center"/>
        <w:rPr>
          <w:rFonts w:ascii="Times New Roman" w:hAnsi="Times New Roman" w:cs="Times New Roman"/>
          <w:b/>
          <w:bCs/>
          <w:sz w:val="24"/>
          <w:szCs w:val="24"/>
        </w:rPr>
      </w:pPr>
      <w:r w:rsidRPr="00C2271F">
        <w:rPr>
          <w:rFonts w:ascii="Times New Roman" w:hAnsi="Times New Roman" w:cs="Times New Roman"/>
          <w:b/>
          <w:sz w:val="24"/>
          <w:szCs w:val="24"/>
        </w:rPr>
        <w:t>Чтение и развитие речи (</w:t>
      </w:r>
      <w:r w:rsidRPr="00C2271F">
        <w:rPr>
          <w:rFonts w:ascii="Times New Roman" w:hAnsi="Times New Roman" w:cs="Times New Roman"/>
          <w:sz w:val="24"/>
          <w:szCs w:val="24"/>
        </w:rPr>
        <w:t>Литературное чтение</w:t>
      </w:r>
      <w:r w:rsidRPr="00C2271F">
        <w:rPr>
          <w:rFonts w:ascii="Times New Roman" w:hAnsi="Times New Roman" w:cs="Times New Roman"/>
          <w:b/>
          <w:sz w:val="24"/>
          <w:szCs w:val="24"/>
        </w:rPr>
        <w:t>)</w:t>
      </w:r>
    </w:p>
    <w:p w:rsidR="00D61E0B" w:rsidRPr="00C2271F" w:rsidRDefault="00D61E0B" w:rsidP="004E5794">
      <w:pPr>
        <w:pStyle w:val="western"/>
        <w:shd w:val="clear" w:color="auto" w:fill="FFFFFF"/>
        <w:spacing w:before="0"/>
        <w:ind w:firstLine="709"/>
        <w:jc w:val="both"/>
        <w:rPr>
          <w:b/>
          <w:bCs/>
          <w:color w:val="auto"/>
        </w:rPr>
      </w:pPr>
      <w:r w:rsidRPr="00C2271F">
        <w:rPr>
          <w:b/>
          <w:bCs/>
          <w:color w:val="auto"/>
        </w:rPr>
        <w:t>Содержание чтения (круг чтения)</w:t>
      </w:r>
      <w:r w:rsidRPr="00C2271F">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C2271F">
        <w:rPr>
          <w:color w:val="auto"/>
          <w:lang w:val="en-US"/>
        </w:rPr>
        <w:t>XIX</w:t>
      </w:r>
      <w:r w:rsidRPr="00C2271F">
        <w:rPr>
          <w:color w:val="auto"/>
        </w:rPr>
        <w:t xml:space="preserve"> - </w:t>
      </w:r>
      <w:r w:rsidRPr="00C2271F">
        <w:rPr>
          <w:color w:val="auto"/>
          <w:lang w:val="en-US"/>
        </w:rPr>
        <w:t>XXI</w:t>
      </w:r>
      <w:r w:rsidRPr="00C2271F">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D61E0B" w:rsidRPr="00C2271F" w:rsidRDefault="00D61E0B" w:rsidP="004E5794">
      <w:pPr>
        <w:pStyle w:val="western"/>
        <w:shd w:val="clear" w:color="auto" w:fill="FFFFFF"/>
        <w:spacing w:before="0"/>
        <w:ind w:firstLine="709"/>
        <w:jc w:val="both"/>
        <w:rPr>
          <w:b/>
          <w:bCs/>
          <w:color w:val="auto"/>
        </w:rPr>
      </w:pPr>
      <w:r w:rsidRPr="00C2271F">
        <w:rPr>
          <w:b/>
          <w:bCs/>
          <w:color w:val="auto"/>
        </w:rPr>
        <w:t>Примерная тематика произведений</w:t>
      </w:r>
      <w:r w:rsidRPr="00C2271F">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D61E0B" w:rsidRPr="00C2271F" w:rsidRDefault="00D61E0B" w:rsidP="004E5794">
      <w:pPr>
        <w:pStyle w:val="western"/>
        <w:shd w:val="clear" w:color="auto" w:fill="FFFFFF"/>
        <w:spacing w:before="0"/>
        <w:ind w:firstLine="709"/>
        <w:jc w:val="both"/>
        <w:rPr>
          <w:b/>
          <w:bCs/>
          <w:color w:val="auto"/>
        </w:rPr>
      </w:pPr>
      <w:r w:rsidRPr="00C2271F">
        <w:rPr>
          <w:b/>
          <w:bCs/>
          <w:color w:val="auto"/>
        </w:rPr>
        <w:t>Жанровое разнообразие</w:t>
      </w:r>
      <w:r w:rsidRPr="00C2271F">
        <w:rPr>
          <w:color w:val="auto"/>
        </w:rPr>
        <w:t>: народные и авторские сказки, басни, былины, легенды, рассказы, рассказы-описания, стихотворения.</w:t>
      </w:r>
    </w:p>
    <w:p w:rsidR="00D61E0B" w:rsidRPr="00C2271F" w:rsidRDefault="00D61E0B" w:rsidP="004E5794">
      <w:pPr>
        <w:pStyle w:val="western"/>
        <w:shd w:val="clear" w:color="auto" w:fill="FFFFFF"/>
        <w:spacing w:before="0"/>
        <w:ind w:firstLine="709"/>
        <w:jc w:val="both"/>
        <w:rPr>
          <w:color w:val="auto"/>
        </w:rPr>
      </w:pPr>
      <w:r w:rsidRPr="00C2271F">
        <w:rPr>
          <w:b/>
          <w:bCs/>
          <w:color w:val="auto"/>
        </w:rPr>
        <w:t>Ориентировка в литературоведческих понятиях</w:t>
      </w:r>
      <w:r w:rsidRPr="00C2271F">
        <w:rPr>
          <w:color w:val="auto"/>
        </w:rPr>
        <w:t xml:space="preserve">: </w:t>
      </w:r>
    </w:p>
    <w:p w:rsidR="00D61E0B" w:rsidRPr="00C2271F" w:rsidRDefault="00D61E0B" w:rsidP="00F60894">
      <w:pPr>
        <w:pStyle w:val="western"/>
        <w:numPr>
          <w:ilvl w:val="0"/>
          <w:numId w:val="26"/>
        </w:numPr>
        <w:shd w:val="clear" w:color="auto" w:fill="FFFFFF"/>
        <w:spacing w:before="0"/>
        <w:ind w:left="0" w:firstLine="709"/>
        <w:jc w:val="both"/>
        <w:rPr>
          <w:color w:val="auto"/>
        </w:rPr>
      </w:pPr>
      <w:r w:rsidRPr="00C2271F">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D61E0B" w:rsidRPr="00C2271F" w:rsidRDefault="00D61E0B" w:rsidP="00F60894">
      <w:pPr>
        <w:pStyle w:val="western"/>
        <w:numPr>
          <w:ilvl w:val="0"/>
          <w:numId w:val="26"/>
        </w:numPr>
        <w:shd w:val="clear" w:color="auto" w:fill="FFFFFF"/>
        <w:spacing w:before="0"/>
        <w:ind w:left="0" w:firstLine="709"/>
        <w:jc w:val="both"/>
        <w:rPr>
          <w:color w:val="auto"/>
        </w:rPr>
      </w:pPr>
      <w:r w:rsidRPr="00C2271F">
        <w:rPr>
          <w:color w:val="auto"/>
        </w:rPr>
        <w:t>присказка, зачин, диалог, произведение.</w:t>
      </w:r>
    </w:p>
    <w:p w:rsidR="00D61E0B" w:rsidRPr="00C2271F" w:rsidRDefault="00D61E0B" w:rsidP="00F60894">
      <w:pPr>
        <w:pStyle w:val="western"/>
        <w:numPr>
          <w:ilvl w:val="0"/>
          <w:numId w:val="26"/>
        </w:numPr>
        <w:shd w:val="clear" w:color="auto" w:fill="FFFFFF"/>
        <w:spacing w:before="0"/>
        <w:ind w:left="0" w:firstLine="709"/>
        <w:jc w:val="both"/>
        <w:rPr>
          <w:color w:val="auto"/>
        </w:rPr>
      </w:pPr>
      <w:r w:rsidRPr="00C2271F">
        <w:rPr>
          <w:color w:val="auto"/>
        </w:rPr>
        <w:t>герой (персонаж), гласный и второстепенный герой, портрет героя, пейзаж.</w:t>
      </w:r>
    </w:p>
    <w:p w:rsidR="00D61E0B" w:rsidRPr="00C2271F" w:rsidRDefault="00D61E0B" w:rsidP="00F60894">
      <w:pPr>
        <w:pStyle w:val="western"/>
        <w:numPr>
          <w:ilvl w:val="0"/>
          <w:numId w:val="26"/>
        </w:numPr>
        <w:shd w:val="clear" w:color="auto" w:fill="FFFFFF"/>
        <w:spacing w:before="0"/>
        <w:ind w:left="0" w:firstLine="709"/>
        <w:jc w:val="both"/>
        <w:rPr>
          <w:color w:val="auto"/>
        </w:rPr>
      </w:pPr>
      <w:r w:rsidRPr="00C2271F">
        <w:rPr>
          <w:color w:val="auto"/>
        </w:rPr>
        <w:t xml:space="preserve">стихотворение, рифма, строка, строфа.  </w:t>
      </w:r>
    </w:p>
    <w:p w:rsidR="00D61E0B" w:rsidRPr="00C2271F" w:rsidRDefault="00D61E0B" w:rsidP="00F60894">
      <w:pPr>
        <w:pStyle w:val="western"/>
        <w:numPr>
          <w:ilvl w:val="0"/>
          <w:numId w:val="26"/>
        </w:numPr>
        <w:shd w:val="clear" w:color="auto" w:fill="FFFFFF"/>
        <w:spacing w:before="0"/>
        <w:ind w:left="0" w:firstLine="709"/>
        <w:jc w:val="both"/>
        <w:rPr>
          <w:color w:val="auto"/>
        </w:rPr>
      </w:pPr>
      <w:r w:rsidRPr="00C2271F">
        <w:rPr>
          <w:color w:val="auto"/>
        </w:rPr>
        <w:t xml:space="preserve">средства выразительности (логическая пауза, темп, ритм). </w:t>
      </w:r>
    </w:p>
    <w:p w:rsidR="00D61E0B" w:rsidRPr="00C2271F" w:rsidRDefault="00D61E0B" w:rsidP="00F60894">
      <w:pPr>
        <w:pStyle w:val="western"/>
        <w:numPr>
          <w:ilvl w:val="0"/>
          <w:numId w:val="26"/>
        </w:numPr>
        <w:shd w:val="clear" w:color="auto" w:fill="FFFFFF"/>
        <w:spacing w:before="0"/>
        <w:ind w:left="0" w:firstLine="709"/>
        <w:jc w:val="both"/>
        <w:rPr>
          <w:b/>
          <w:bCs/>
          <w:color w:val="auto"/>
        </w:rPr>
      </w:pPr>
      <w:r w:rsidRPr="00C2271F">
        <w:rPr>
          <w:color w:val="auto"/>
        </w:rPr>
        <w:t>элементы книги: переплёт, обложка, форзац, титульный лист, оглавление, предисловие, послесловие.</w:t>
      </w:r>
    </w:p>
    <w:p w:rsidR="00D61E0B" w:rsidRPr="00C2271F" w:rsidRDefault="00D61E0B" w:rsidP="004E5794">
      <w:pPr>
        <w:pStyle w:val="western"/>
        <w:shd w:val="clear" w:color="auto" w:fill="FFFFFF"/>
        <w:spacing w:before="0"/>
        <w:ind w:firstLine="709"/>
        <w:jc w:val="both"/>
        <w:rPr>
          <w:b/>
          <w:bCs/>
          <w:color w:val="auto"/>
        </w:rPr>
      </w:pPr>
      <w:r w:rsidRPr="00C2271F">
        <w:rPr>
          <w:b/>
          <w:bCs/>
          <w:color w:val="auto"/>
        </w:rPr>
        <w:t>Навык чтения:</w:t>
      </w:r>
      <w:r w:rsidRPr="00C2271F">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D61E0B" w:rsidRPr="00C2271F" w:rsidRDefault="00D61E0B" w:rsidP="004E5794">
      <w:pPr>
        <w:pStyle w:val="western"/>
        <w:shd w:val="clear" w:color="auto" w:fill="FFFFFF"/>
        <w:spacing w:before="0"/>
        <w:ind w:firstLine="709"/>
        <w:jc w:val="both"/>
        <w:rPr>
          <w:b/>
          <w:bCs/>
          <w:color w:val="auto"/>
        </w:rPr>
      </w:pPr>
      <w:r w:rsidRPr="00C2271F">
        <w:rPr>
          <w:b/>
          <w:bCs/>
          <w:color w:val="auto"/>
        </w:rPr>
        <w:t>Работа с текстом.</w:t>
      </w:r>
      <w:r w:rsidRPr="00C2271F">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D61E0B" w:rsidRPr="00C2271F" w:rsidRDefault="00D61E0B" w:rsidP="004E5794">
      <w:pPr>
        <w:pStyle w:val="western"/>
        <w:shd w:val="clear" w:color="auto" w:fill="FFFFFF"/>
        <w:spacing w:before="0"/>
        <w:ind w:firstLine="709"/>
        <w:jc w:val="both"/>
        <w:rPr>
          <w:b/>
          <w:color w:val="auto"/>
        </w:rPr>
      </w:pPr>
      <w:r w:rsidRPr="00C2271F">
        <w:rPr>
          <w:b/>
          <w:bCs/>
          <w:color w:val="auto"/>
        </w:rPr>
        <w:t>Внеклассное чтение</w:t>
      </w:r>
      <w:r w:rsidRPr="00C2271F">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D61E0B" w:rsidRPr="00C2271F" w:rsidRDefault="00D61E0B" w:rsidP="004E5794">
      <w:pPr>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sz w:val="24"/>
          <w:szCs w:val="24"/>
        </w:rPr>
        <w:t>МАТЕМАТИКА</w:t>
      </w:r>
    </w:p>
    <w:p w:rsidR="00D61E0B" w:rsidRPr="00C2271F" w:rsidRDefault="00D61E0B" w:rsidP="004E5794">
      <w:pPr>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Пояснительная записка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Курс математики в старших классах является логическим продолжением изучения этого предмета в дополнительном первом (</w:t>
      </w:r>
      <w:r w:rsidRPr="00C2271F">
        <w:rPr>
          <w:rFonts w:ascii="Times New Roman" w:hAnsi="Times New Roman" w:cs="Times New Roman"/>
          <w:sz w:val="24"/>
          <w:szCs w:val="24"/>
          <w:lang w:val="en-US"/>
        </w:rPr>
        <w:t>I</w:t>
      </w:r>
      <w:r w:rsidRPr="00C2271F">
        <w:rPr>
          <w:rFonts w:ascii="Times New Roman" w:hAnsi="Times New Roman" w:cs="Times New Roman"/>
          <w:sz w:val="24"/>
          <w:szCs w:val="24"/>
          <w:vertAlign w:val="superscript"/>
        </w:rPr>
        <w:t>1</w:t>
      </w:r>
      <w:r w:rsidRPr="00C2271F">
        <w:rPr>
          <w:rFonts w:ascii="Times New Roman" w:hAnsi="Times New Roman" w:cs="Times New Roman"/>
          <w:sz w:val="24"/>
          <w:szCs w:val="24"/>
        </w:rPr>
        <w:t xml:space="preserve">) классе и </w:t>
      </w:r>
      <w:r w:rsidRPr="00C2271F">
        <w:rPr>
          <w:rFonts w:ascii="Times New Roman" w:hAnsi="Times New Roman" w:cs="Times New Roman"/>
          <w:sz w:val="24"/>
          <w:szCs w:val="24"/>
          <w:lang w:val="en-US"/>
        </w:rPr>
        <w:t>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IV</w:t>
      </w:r>
      <w:r w:rsidRPr="00C2271F">
        <w:rPr>
          <w:rFonts w:ascii="Times New Roman" w:hAnsi="Times New Roman" w:cs="Times New Roman"/>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В процессе обучения математике в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IX</w:t>
      </w:r>
      <w:r w:rsidRPr="00C2271F">
        <w:rPr>
          <w:rFonts w:ascii="Times New Roman" w:hAnsi="Times New Roman" w:cs="Times New Roman"/>
          <w:sz w:val="24"/>
          <w:szCs w:val="24"/>
        </w:rPr>
        <w:t xml:space="preserve"> классах решаются следующие задачи: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Коррекция недостатков познавательной деятельности и повышение уровня общего развития;</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Воспитание положительных качеств и свойств личности.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Нумерация.</w:t>
      </w:r>
      <w:r w:rsidRPr="00C2271F">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Сравнение и упорядочение многозначных чисел.</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lastRenderedPageBreak/>
        <w:t xml:space="preserve">Единицы измерения и их соотношения. </w:t>
      </w:r>
      <w:r w:rsidRPr="00C2271F">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Преобразования чисел, полученных при измерении стоимости, длины, массы.</w:t>
      </w:r>
    </w:p>
    <w:p w:rsidR="00D61E0B" w:rsidRPr="00C2271F" w:rsidRDefault="00D61E0B" w:rsidP="00D826A7">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Запись чисел, полученных при измерении длины, стоимости, массы, в видедесятичной дроби и обратное преобразование.</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Арифметические действия.</w:t>
      </w:r>
      <w:r w:rsidRPr="00C2271F">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Нахождение неизвестного компонента сложения и вычитания.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D61E0B" w:rsidRPr="00C2271F" w:rsidRDefault="00D61E0B" w:rsidP="00D826A7">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Дроби.</w:t>
      </w:r>
      <w:r w:rsidRPr="00C2271F">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Смешанное число. Получение, чтение, запись, сравнение смешанных чисел.</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Сравнение дробей с разными числителями и знаменателями.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Сложение и вычитание обыкновенных дробей с одинаковыми знаменателями.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Нахождение одной или нескольких частей числа.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Десятичная дробь. Чтение, запись десятичных дробей.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Выражение десятичных дробей в более крупных (мелких), одинаковых долях.</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Сравнение десятичных дробей.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Сложение и вычитание десятичных дробей (все случаи).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Нахождение десятичной дроби от числа.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Арифметические задачи.</w:t>
      </w:r>
      <w:r w:rsidRPr="00C2271F">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Планирование хода решения задачи. </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Арифметические задачи, связанные с программой профильного труда.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Геометрический материал.</w:t>
      </w:r>
      <w:r w:rsidRPr="00C2271F">
        <w:rPr>
          <w:rFonts w:ascii="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Периметр. Вычисление периметра треугольника, прямоугольника, квадрата.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D61E0B"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Геометрические формы в окружающем мире.</w:t>
      </w:r>
    </w:p>
    <w:p w:rsidR="00796B1C" w:rsidRPr="00C2271F" w:rsidRDefault="00796B1C" w:rsidP="004E5794">
      <w:pPr>
        <w:spacing w:after="0" w:line="240" w:lineRule="auto"/>
        <w:ind w:firstLine="709"/>
        <w:jc w:val="both"/>
        <w:rPr>
          <w:rFonts w:ascii="Times New Roman" w:hAnsi="Times New Roman" w:cs="Times New Roman"/>
          <w:b/>
          <w:sz w:val="24"/>
          <w:szCs w:val="24"/>
        </w:rPr>
      </w:pPr>
    </w:p>
    <w:p w:rsidR="00D61E0B" w:rsidRPr="00C2271F" w:rsidRDefault="00D61E0B" w:rsidP="004E5794">
      <w:pPr>
        <w:shd w:val="clear" w:color="auto" w:fill="FFFFFF"/>
        <w:spacing w:after="0" w:line="240" w:lineRule="auto"/>
        <w:ind w:firstLine="709"/>
        <w:jc w:val="center"/>
        <w:rPr>
          <w:rFonts w:ascii="Times New Roman" w:hAnsi="Times New Roman" w:cs="Times New Roman"/>
          <w:b/>
          <w:bCs/>
          <w:sz w:val="24"/>
          <w:szCs w:val="24"/>
        </w:rPr>
      </w:pPr>
      <w:r w:rsidRPr="00C2271F">
        <w:rPr>
          <w:rFonts w:ascii="Times New Roman" w:hAnsi="Times New Roman" w:cs="Times New Roman"/>
          <w:b/>
          <w:bCs/>
          <w:sz w:val="24"/>
          <w:szCs w:val="24"/>
        </w:rPr>
        <w:t>ПРИРОДОВЕДЕНИЕ (</w:t>
      </w:r>
      <w:r w:rsidRPr="00C2271F">
        <w:rPr>
          <w:rFonts w:ascii="Times New Roman" w:hAnsi="Times New Roman" w:cs="Times New Roman"/>
          <w:b/>
          <w:bCs/>
          <w:sz w:val="24"/>
          <w:szCs w:val="24"/>
          <w:lang w:val="en-US"/>
        </w:rPr>
        <w:t>V</w:t>
      </w:r>
      <w:r w:rsidRPr="00C2271F">
        <w:rPr>
          <w:rFonts w:ascii="Times New Roman" w:hAnsi="Times New Roman" w:cs="Times New Roman"/>
          <w:b/>
          <w:bCs/>
          <w:sz w:val="24"/>
          <w:szCs w:val="24"/>
        </w:rPr>
        <w:t>-</w:t>
      </w:r>
      <w:r w:rsidRPr="00C2271F">
        <w:rPr>
          <w:rFonts w:ascii="Times New Roman" w:hAnsi="Times New Roman" w:cs="Times New Roman"/>
          <w:b/>
          <w:bCs/>
          <w:sz w:val="24"/>
          <w:szCs w:val="24"/>
          <w:lang w:val="en-US"/>
        </w:rPr>
        <w:t>VI</w:t>
      </w:r>
      <w:r w:rsidRPr="00C2271F">
        <w:rPr>
          <w:rFonts w:ascii="Times New Roman" w:hAnsi="Times New Roman" w:cs="Times New Roman"/>
          <w:b/>
          <w:bCs/>
          <w:sz w:val="24"/>
          <w:szCs w:val="24"/>
        </w:rPr>
        <w:t xml:space="preserve"> классы)</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Пояснительная записка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C2271F">
        <w:rPr>
          <w:rFonts w:ascii="Times New Roman" w:hAnsi="Times New Roman" w:cs="Times New Roman"/>
          <w:sz w:val="24"/>
          <w:szCs w:val="24"/>
        </w:rPr>
        <w:softHyphen/>
        <w:t>нию систематических биологических и географических знаний.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Основными задачами курса «Природоведение» являются:</w:t>
      </w:r>
    </w:p>
    <w:p w:rsidR="00D61E0B" w:rsidRPr="00C2271F" w:rsidRDefault="00D61E0B" w:rsidP="004E5794">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2271F">
        <w:rPr>
          <w:rFonts w:ascii="Times New Roman" w:hAnsi="Times New Roman" w:cs="Times New Roman"/>
          <w:sz w:val="24"/>
          <w:szCs w:val="24"/>
        </w:rPr>
        <w:t>― формирование  элементарных научных  знаний  о живой  и  неживой приро</w:t>
      </w:r>
      <w:r w:rsidRPr="00C2271F">
        <w:rPr>
          <w:rFonts w:ascii="Times New Roman" w:hAnsi="Times New Roman" w:cs="Times New Roman"/>
          <w:sz w:val="24"/>
          <w:szCs w:val="24"/>
        </w:rPr>
        <w:softHyphen/>
        <w:t>де;</w:t>
      </w:r>
    </w:p>
    <w:p w:rsidR="00D61E0B" w:rsidRPr="00C2271F" w:rsidRDefault="00D61E0B" w:rsidP="004E5794">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2271F">
        <w:rPr>
          <w:rFonts w:ascii="Times New Roman" w:hAnsi="Times New Roman" w:cs="Times New Roman"/>
          <w:sz w:val="24"/>
          <w:szCs w:val="24"/>
        </w:rPr>
        <w:t>― демонстрация тесной взаимосвязи между живой и неживой при</w:t>
      </w:r>
      <w:r w:rsidRPr="00C2271F">
        <w:rPr>
          <w:rFonts w:ascii="Times New Roman" w:hAnsi="Times New Roman" w:cs="Times New Roman"/>
          <w:sz w:val="24"/>
          <w:szCs w:val="24"/>
        </w:rPr>
        <w:softHyphen/>
        <w:t>родой;</w:t>
      </w:r>
    </w:p>
    <w:p w:rsidR="00D61E0B" w:rsidRPr="00C2271F" w:rsidRDefault="00D61E0B" w:rsidP="004E5794">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2271F">
        <w:rPr>
          <w:rFonts w:ascii="Times New Roman" w:hAnsi="Times New Roman" w:cs="Times New Roman"/>
          <w:sz w:val="24"/>
          <w:szCs w:val="24"/>
        </w:rPr>
        <w:t>― формирование специальных и общеучебных умений и навыков;</w:t>
      </w:r>
    </w:p>
    <w:p w:rsidR="00D61E0B" w:rsidRPr="00C2271F" w:rsidRDefault="00D61E0B" w:rsidP="004E5794">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2271F">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C2271F">
        <w:rPr>
          <w:rFonts w:ascii="Times New Roman" w:hAnsi="Times New Roman" w:cs="Times New Roman"/>
          <w:sz w:val="24"/>
          <w:szCs w:val="24"/>
        </w:rPr>
        <w:softHyphen/>
        <w:t>боты;</w:t>
      </w:r>
    </w:p>
    <w:p w:rsidR="00D61E0B" w:rsidRPr="00C2271F" w:rsidRDefault="00D61E0B" w:rsidP="004E5794">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2271F">
        <w:rPr>
          <w:rFonts w:ascii="Times New Roman" w:hAnsi="Times New Roman" w:cs="Times New Roman"/>
          <w:sz w:val="24"/>
          <w:szCs w:val="24"/>
        </w:rPr>
        <w:t>― воспитание социально значимых качеств личности.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 процессе изучения природоведческого материала у учащих</w:t>
      </w:r>
      <w:r w:rsidRPr="00C2271F">
        <w:rPr>
          <w:rFonts w:ascii="Times New Roman" w:hAnsi="Times New Roman" w:cs="Times New Roman"/>
          <w:sz w:val="24"/>
          <w:szCs w:val="24"/>
        </w:rPr>
        <w:softHyphen/>
        <w:t>ся развивается на</w:t>
      </w:r>
      <w:r w:rsidRPr="00C2271F">
        <w:rPr>
          <w:rFonts w:ascii="Times New Roman" w:hAnsi="Times New Roman" w:cs="Times New Roman"/>
          <w:sz w:val="24"/>
          <w:szCs w:val="24"/>
        </w:rPr>
        <w:softHyphen/>
        <w:t>блю</w:t>
      </w:r>
      <w:r w:rsidRPr="00C2271F">
        <w:rPr>
          <w:rFonts w:ascii="Times New Roman" w:hAnsi="Times New Roman" w:cs="Times New Roman"/>
          <w:sz w:val="24"/>
          <w:szCs w:val="24"/>
        </w:rPr>
        <w:softHyphen/>
        <w:t>да</w:t>
      </w:r>
      <w:r w:rsidRPr="00C2271F">
        <w:rPr>
          <w:rFonts w:ascii="Times New Roman" w:hAnsi="Times New Roman" w:cs="Times New Roman"/>
          <w:sz w:val="24"/>
          <w:szCs w:val="24"/>
        </w:rPr>
        <w:softHyphen/>
        <w:t>тельность, память, воображение, речь и, главное, логическое мышление, умение ана</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зи</w:t>
      </w:r>
      <w:r w:rsidRPr="00C2271F">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си</w:t>
      </w:r>
      <w:r w:rsidRPr="00C2271F">
        <w:rPr>
          <w:rFonts w:ascii="Times New Roman" w:hAnsi="Times New Roman" w:cs="Times New Roman"/>
          <w:sz w:val="24"/>
          <w:szCs w:val="24"/>
        </w:rPr>
        <w:softHyphen/>
        <w:t>мости.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Первые природоведческие знания умственно отсталые дети по</w:t>
      </w:r>
      <w:r w:rsidRPr="00C2271F">
        <w:rPr>
          <w:rFonts w:ascii="Times New Roman" w:hAnsi="Times New Roman" w:cs="Times New Roman"/>
          <w:sz w:val="24"/>
          <w:szCs w:val="24"/>
        </w:rPr>
        <w:softHyphen/>
        <w:t>лучают в дошкольном возрасте и в младших классах. При зна</w:t>
      </w:r>
      <w:r w:rsidRPr="00C2271F">
        <w:rPr>
          <w:rFonts w:ascii="Times New Roman" w:hAnsi="Times New Roman" w:cs="Times New Roman"/>
          <w:sz w:val="24"/>
          <w:szCs w:val="24"/>
        </w:rPr>
        <w:softHyphen/>
        <w:t xml:space="preserve">комстве с окружающим миром у учеников специальной коррекционной  </w:t>
      </w:r>
      <w:r w:rsidRPr="00C2271F">
        <w:rPr>
          <w:rFonts w:ascii="Times New Roman" w:hAnsi="Times New Roman" w:cs="Times New Roman"/>
          <w:sz w:val="24"/>
          <w:szCs w:val="24"/>
        </w:rPr>
        <w:lastRenderedPageBreak/>
        <w:t>школы формируются первоначальные знания о природе: они изучают се</w:t>
      </w:r>
      <w:r w:rsidRPr="00C2271F">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C2271F">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Курс «Природоведение» не только обобщает знания о приро</w:t>
      </w:r>
      <w:r w:rsidRPr="00C2271F">
        <w:rPr>
          <w:rFonts w:ascii="Times New Roman" w:hAnsi="Times New Roman" w:cs="Times New Roman"/>
          <w:sz w:val="24"/>
          <w:szCs w:val="24"/>
        </w:rPr>
        <w:softHyphen/>
        <w:t>де, осуществляет пе</w:t>
      </w:r>
      <w:r w:rsidRPr="00C2271F">
        <w:rPr>
          <w:rFonts w:ascii="Times New Roman" w:hAnsi="Times New Roman" w:cs="Times New Roman"/>
          <w:sz w:val="24"/>
          <w:szCs w:val="24"/>
        </w:rPr>
        <w:softHyphen/>
        <w:t>ре</w:t>
      </w:r>
      <w:r w:rsidRPr="00C2271F">
        <w:rPr>
          <w:rFonts w:ascii="Times New Roman" w:hAnsi="Times New Roman" w:cs="Times New Roman"/>
          <w:sz w:val="24"/>
          <w:szCs w:val="24"/>
        </w:rPr>
        <w:softHyphen/>
        <w:t>ход от первоначальных представлений, по</w:t>
      </w:r>
      <w:r w:rsidRPr="00C2271F">
        <w:rPr>
          <w:rFonts w:ascii="Times New Roman" w:hAnsi="Times New Roman" w:cs="Times New Roman"/>
          <w:sz w:val="24"/>
          <w:szCs w:val="24"/>
        </w:rPr>
        <w:softHyphen/>
        <w:t>лученных в дополнительном первом (</w:t>
      </w:r>
      <w:r w:rsidRPr="00C2271F">
        <w:rPr>
          <w:rFonts w:ascii="Times New Roman" w:hAnsi="Times New Roman" w:cs="Times New Roman"/>
          <w:sz w:val="24"/>
          <w:szCs w:val="24"/>
          <w:lang w:val="en-US"/>
        </w:rPr>
        <w:t>I</w:t>
      </w:r>
      <w:r w:rsidRPr="00C2271F">
        <w:rPr>
          <w:rFonts w:ascii="Times New Roman" w:hAnsi="Times New Roman" w:cs="Times New Roman"/>
          <w:sz w:val="24"/>
          <w:szCs w:val="24"/>
          <w:vertAlign w:val="superscript"/>
        </w:rPr>
        <w:t>1</w:t>
      </w:r>
      <w:r w:rsidRPr="00C2271F">
        <w:rPr>
          <w:rFonts w:ascii="Times New Roman" w:hAnsi="Times New Roman" w:cs="Times New Roman"/>
          <w:sz w:val="24"/>
          <w:szCs w:val="24"/>
        </w:rPr>
        <w:t xml:space="preserve">) классе </w:t>
      </w:r>
      <w:r w:rsidRPr="00C2271F">
        <w:rPr>
          <w:rFonts w:ascii="Times New Roman" w:hAnsi="Times New Roman" w:cs="Times New Roman"/>
          <w:sz w:val="24"/>
          <w:szCs w:val="24"/>
          <w:lang w:val="en-US"/>
        </w:rPr>
        <w:t>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IV</w:t>
      </w:r>
      <w:r w:rsidRPr="00C2271F">
        <w:rPr>
          <w:rFonts w:ascii="Times New Roman" w:hAnsi="Times New Roman" w:cs="Times New Roman"/>
          <w:sz w:val="24"/>
          <w:szCs w:val="24"/>
        </w:rPr>
        <w:t xml:space="preserve"> классах, к систематическим знаниям по геогра</w:t>
      </w:r>
      <w:r w:rsidRPr="00C2271F">
        <w:rPr>
          <w:rFonts w:ascii="Times New Roman" w:hAnsi="Times New Roman" w:cs="Times New Roman"/>
          <w:sz w:val="24"/>
          <w:szCs w:val="24"/>
        </w:rPr>
        <w:softHyphen/>
        <w:t xml:space="preserve">фии и естествознанию, но и одновременно служит основой для них.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Программа по природоведению состоит из шести разделов: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«Вселенная», «Наш дом — Земля», «Есть на Земле страна Россия», «Расти</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 xml:space="preserve">ный мир», «Животный мир», «Человек».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При изучении раздела </w:t>
      </w:r>
      <w:r w:rsidRPr="00C2271F">
        <w:rPr>
          <w:rFonts w:ascii="Times New Roman" w:hAnsi="Times New Roman" w:cs="Times New Roman"/>
          <w:b/>
          <w:sz w:val="24"/>
          <w:szCs w:val="24"/>
        </w:rPr>
        <w:t>«Вселенная</w:t>
      </w:r>
      <w:r w:rsidRPr="00C2271F">
        <w:rPr>
          <w:rFonts w:ascii="Times New Roman" w:hAnsi="Times New Roman" w:cs="Times New Roman"/>
          <w:sz w:val="24"/>
          <w:szCs w:val="24"/>
        </w:rPr>
        <w:t>» учащиеся знакомятся с Сол</w:t>
      </w:r>
      <w:r w:rsidRPr="00C2271F">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C2271F">
        <w:rPr>
          <w:rFonts w:ascii="Times New Roman" w:hAnsi="Times New Roman" w:cs="Times New Roman"/>
          <w:sz w:val="24"/>
          <w:szCs w:val="24"/>
        </w:rPr>
        <w:softHyphen/>
        <w:t>комить школьников с названиями планет, но не должен требо</w:t>
      </w:r>
      <w:r w:rsidRPr="00C2271F">
        <w:rPr>
          <w:rFonts w:ascii="Times New Roman" w:hAnsi="Times New Roman" w:cs="Times New Roman"/>
          <w:sz w:val="24"/>
          <w:szCs w:val="24"/>
        </w:rPr>
        <w:softHyphen/>
        <w:t>вать от них обязательного полного воспроизведения этих назва</w:t>
      </w:r>
      <w:r w:rsidRPr="00C2271F">
        <w:rPr>
          <w:rFonts w:ascii="Times New Roman" w:hAnsi="Times New Roman" w:cs="Times New Roman"/>
          <w:sz w:val="24"/>
          <w:szCs w:val="24"/>
        </w:rPr>
        <w:softHyphen/>
        <w:t>ний.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В разделе </w:t>
      </w:r>
      <w:r w:rsidRPr="00C2271F">
        <w:rPr>
          <w:rFonts w:ascii="Times New Roman" w:hAnsi="Times New Roman" w:cs="Times New Roman"/>
          <w:b/>
          <w:sz w:val="24"/>
          <w:szCs w:val="24"/>
        </w:rPr>
        <w:t>«Наш дом ― Земля</w:t>
      </w:r>
      <w:r w:rsidRPr="00C2271F">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Раздел «</w:t>
      </w:r>
      <w:r w:rsidRPr="00C2271F">
        <w:rPr>
          <w:rFonts w:ascii="Times New Roman" w:hAnsi="Times New Roman" w:cs="Times New Roman"/>
          <w:b/>
          <w:sz w:val="24"/>
          <w:szCs w:val="24"/>
        </w:rPr>
        <w:t>Есть на Земле страна Россия</w:t>
      </w:r>
      <w:r w:rsidRPr="00C2271F">
        <w:rPr>
          <w:rFonts w:ascii="Times New Roman" w:hAnsi="Times New Roman" w:cs="Times New Roman"/>
          <w:sz w:val="24"/>
          <w:szCs w:val="24"/>
        </w:rPr>
        <w:t xml:space="preserve">» завершает изучение неживой природы в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C2271F">
        <w:rPr>
          <w:rFonts w:ascii="Times New Roman" w:hAnsi="Times New Roman" w:cs="Times New Roman"/>
          <w:sz w:val="24"/>
          <w:szCs w:val="24"/>
        </w:rPr>
        <w:softHyphen/>
        <w:t>по</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же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ными на территории нашей страны (например:Черное и Балтийское моря, Уральские и Кав</w:t>
      </w:r>
      <w:r w:rsidRPr="00C2271F">
        <w:rPr>
          <w:rFonts w:ascii="Times New Roman" w:hAnsi="Times New Roman" w:cs="Times New Roman"/>
          <w:sz w:val="24"/>
          <w:szCs w:val="24"/>
        </w:rPr>
        <w:softHyphen/>
        <w:t>казские горы, реки Волга, Енисей, и др.). Изучение этого материала имеетоз</w:t>
      </w:r>
      <w:r w:rsidRPr="00C2271F">
        <w:rPr>
          <w:rFonts w:ascii="Times New Roman" w:hAnsi="Times New Roman" w:cs="Times New Roman"/>
          <w:sz w:val="24"/>
          <w:szCs w:val="24"/>
        </w:rPr>
        <w:softHyphen/>
        <w:t>на</w:t>
      </w:r>
      <w:r w:rsidRPr="00C2271F">
        <w:rPr>
          <w:rFonts w:ascii="Times New Roman" w:hAnsi="Times New Roman" w:cs="Times New Roman"/>
          <w:sz w:val="24"/>
          <w:szCs w:val="24"/>
        </w:rPr>
        <w:softHyphen/>
        <w:t>ко</w:t>
      </w:r>
      <w:r w:rsidRPr="00C2271F">
        <w:rPr>
          <w:rFonts w:ascii="Times New Roman" w:hAnsi="Times New Roman" w:cs="Times New Roman"/>
          <w:sz w:val="24"/>
          <w:szCs w:val="24"/>
        </w:rPr>
        <w:softHyphen/>
        <w:t>ми</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ный характер и не требует от учащихся географической характе</w:t>
      </w:r>
      <w:r w:rsidRPr="00C2271F">
        <w:rPr>
          <w:rFonts w:ascii="Times New Roman" w:hAnsi="Times New Roman" w:cs="Times New Roman"/>
          <w:sz w:val="24"/>
          <w:szCs w:val="24"/>
        </w:rPr>
        <w:softHyphen/>
        <w:t>ристики этих объектов и их нахождения на географической карте.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При изучении этого раздела уместно опираться на  знания учащихся о своем </w:t>
      </w:r>
      <w:r w:rsidRPr="00C2271F">
        <w:rPr>
          <w:rFonts w:ascii="Times New Roman" w:hAnsi="Times New Roman" w:cs="Times New Roman"/>
          <w:b/>
          <w:sz w:val="24"/>
          <w:szCs w:val="24"/>
        </w:rPr>
        <w:t>родном крае</w:t>
      </w:r>
      <w:r w:rsidRPr="00C2271F">
        <w:rPr>
          <w:rFonts w:ascii="Times New Roman" w:hAnsi="Times New Roman" w:cs="Times New Roman"/>
          <w:sz w:val="24"/>
          <w:szCs w:val="24"/>
        </w:rPr>
        <w:t>.</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При изучении </w:t>
      </w:r>
      <w:r w:rsidRPr="00C2271F">
        <w:rPr>
          <w:rFonts w:ascii="Times New Roman" w:hAnsi="Times New Roman" w:cs="Times New Roman"/>
          <w:b/>
          <w:sz w:val="24"/>
          <w:szCs w:val="24"/>
        </w:rPr>
        <w:t>растительного и животного мира Земли</w:t>
      </w:r>
      <w:r w:rsidRPr="00C2271F">
        <w:rPr>
          <w:rFonts w:ascii="Times New Roman" w:hAnsi="Times New Roman" w:cs="Times New Roman"/>
          <w:sz w:val="24"/>
          <w:szCs w:val="24"/>
        </w:rPr>
        <w:t xml:space="preserve"> углуб</w:t>
      </w:r>
      <w:r w:rsidRPr="00C2271F">
        <w:rPr>
          <w:rFonts w:ascii="Times New Roman" w:hAnsi="Times New Roman" w:cs="Times New Roman"/>
          <w:sz w:val="24"/>
          <w:szCs w:val="24"/>
        </w:rPr>
        <w:softHyphen/>
        <w:t>ляются и систематизируются знания, полученные в дополнительном первом (</w:t>
      </w:r>
      <w:r w:rsidRPr="00C2271F">
        <w:rPr>
          <w:rFonts w:ascii="Times New Roman" w:hAnsi="Times New Roman" w:cs="Times New Roman"/>
          <w:sz w:val="24"/>
          <w:szCs w:val="24"/>
          <w:lang w:val="en-US"/>
        </w:rPr>
        <w:t>I</w:t>
      </w:r>
      <w:r w:rsidRPr="00C2271F">
        <w:rPr>
          <w:rFonts w:ascii="Times New Roman" w:hAnsi="Times New Roman" w:cs="Times New Roman"/>
          <w:sz w:val="24"/>
          <w:szCs w:val="24"/>
          <w:vertAlign w:val="superscript"/>
        </w:rPr>
        <w:t>1</w:t>
      </w:r>
      <w:r w:rsidRPr="00C2271F">
        <w:rPr>
          <w:rFonts w:ascii="Times New Roman" w:hAnsi="Times New Roman" w:cs="Times New Roman"/>
          <w:sz w:val="24"/>
          <w:szCs w:val="24"/>
        </w:rPr>
        <w:t xml:space="preserve">) классе </w:t>
      </w:r>
      <w:r w:rsidRPr="00C2271F">
        <w:rPr>
          <w:rFonts w:ascii="Times New Roman" w:hAnsi="Times New Roman" w:cs="Times New Roman"/>
          <w:sz w:val="24"/>
          <w:szCs w:val="24"/>
          <w:lang w:val="en-US"/>
        </w:rPr>
        <w:t>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IV</w:t>
      </w:r>
      <w:r w:rsidRPr="00C2271F">
        <w:rPr>
          <w:rFonts w:ascii="Times New Roman" w:hAnsi="Times New Roman" w:cs="Times New Roman"/>
          <w:sz w:val="24"/>
          <w:szCs w:val="24"/>
        </w:rPr>
        <w:t xml:space="preserve"> классах. Приводятся простейшие классификации растений и животных. Пе</w:t>
      </w:r>
      <w:r w:rsidRPr="00C2271F">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C2271F">
        <w:rPr>
          <w:rFonts w:ascii="Times New Roman" w:hAnsi="Times New Roman" w:cs="Times New Roman"/>
          <w:sz w:val="24"/>
          <w:szCs w:val="24"/>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C2271F">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Раздел </w:t>
      </w:r>
      <w:r w:rsidRPr="00C2271F">
        <w:rPr>
          <w:rFonts w:ascii="Times New Roman" w:hAnsi="Times New Roman" w:cs="Times New Roman"/>
          <w:b/>
          <w:sz w:val="24"/>
          <w:szCs w:val="24"/>
        </w:rPr>
        <w:t>«Человек»</w:t>
      </w:r>
      <w:r w:rsidRPr="00C2271F">
        <w:rPr>
          <w:rFonts w:ascii="Times New Roman" w:hAnsi="Times New Roman" w:cs="Times New Roman"/>
          <w:sz w:val="24"/>
          <w:szCs w:val="24"/>
        </w:rPr>
        <w:t xml:space="preserve"> включает простейшие сведения об организ</w:t>
      </w:r>
      <w:r w:rsidRPr="00C2271F">
        <w:rPr>
          <w:rFonts w:ascii="Times New Roman" w:hAnsi="Times New Roman" w:cs="Times New Roman"/>
          <w:sz w:val="24"/>
          <w:szCs w:val="24"/>
        </w:rPr>
        <w:softHyphen/>
        <w:t>ме, его строении и функционировании. Основное внимание тре</w:t>
      </w:r>
      <w:r w:rsidRPr="00C2271F">
        <w:rPr>
          <w:rFonts w:ascii="Times New Roman" w:hAnsi="Times New Roman" w:cs="Times New Roman"/>
          <w:sz w:val="24"/>
          <w:szCs w:val="24"/>
        </w:rPr>
        <w:softHyphen/>
        <w:t>буется уделять пропаганде здорового образа жизни, предупреж</w:t>
      </w:r>
      <w:r w:rsidRPr="00C2271F">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Завершают курс </w:t>
      </w:r>
      <w:r w:rsidRPr="00C2271F">
        <w:rPr>
          <w:rFonts w:ascii="Times New Roman" w:hAnsi="Times New Roman" w:cs="Times New Roman"/>
          <w:b/>
          <w:sz w:val="24"/>
          <w:szCs w:val="24"/>
        </w:rPr>
        <w:t>обобщающие уроки.</w:t>
      </w:r>
      <w:r w:rsidRPr="00C2271F">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C2271F">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D61E0B" w:rsidRPr="00C2271F" w:rsidRDefault="00D61E0B" w:rsidP="004E5794">
      <w:pPr>
        <w:shd w:val="clear" w:color="auto" w:fill="FFFFFF"/>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(земная поверхность, полезные ископаемые, почва), гидросфера (вода, водоемы). От неживой природы зависит состояние биосфе</w:t>
      </w:r>
      <w:r w:rsidRPr="00C2271F">
        <w:rPr>
          <w:rFonts w:ascii="Times New Roman" w:hAnsi="Times New Roman" w:cs="Times New Roman"/>
          <w:sz w:val="24"/>
          <w:szCs w:val="24"/>
        </w:rPr>
        <w:softHyphen/>
        <w:t>ры: жизнь растений, животных и человека. Человек — час</w:t>
      </w:r>
      <w:r w:rsidRPr="00C2271F">
        <w:rPr>
          <w:rFonts w:ascii="Times New Roman" w:hAnsi="Times New Roman" w:cs="Times New Roman"/>
          <w:sz w:val="24"/>
          <w:szCs w:val="24"/>
        </w:rPr>
        <w:softHyphen/>
        <w:t>тица Вселенной.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Одной из задач курса «Природоведение» является формиро</w:t>
      </w:r>
      <w:r w:rsidRPr="00C2271F">
        <w:rPr>
          <w:rFonts w:ascii="Times New Roman" w:hAnsi="Times New Roman" w:cs="Times New Roman"/>
          <w:sz w:val="24"/>
          <w:szCs w:val="24"/>
        </w:rPr>
        <w:softHyphen/>
        <w:t>вание мотивации к изу</w:t>
      </w:r>
      <w:r w:rsidRPr="00C2271F">
        <w:rPr>
          <w:rFonts w:ascii="Times New Roman" w:hAnsi="Times New Roman" w:cs="Times New Roman"/>
          <w:sz w:val="24"/>
          <w:szCs w:val="24"/>
        </w:rPr>
        <w:softHyphen/>
        <w:t>чению предметов естествоведческого цик</w:t>
      </w:r>
      <w:r w:rsidRPr="00C2271F">
        <w:rPr>
          <w:rFonts w:ascii="Times New Roman" w:hAnsi="Times New Roman" w:cs="Times New Roman"/>
          <w:sz w:val="24"/>
          <w:szCs w:val="24"/>
        </w:rPr>
        <w:softHyphen/>
        <w:t xml:space="preserve">ла, для этого программой предусматриваются </w:t>
      </w:r>
      <w:r w:rsidRPr="00C2271F">
        <w:rPr>
          <w:rFonts w:ascii="Times New Roman" w:hAnsi="Times New Roman" w:cs="Times New Roman"/>
          <w:b/>
          <w:sz w:val="24"/>
          <w:szCs w:val="24"/>
        </w:rPr>
        <w:t>эк</w:t>
      </w:r>
      <w:r w:rsidRPr="00C2271F">
        <w:rPr>
          <w:rFonts w:ascii="Times New Roman" w:hAnsi="Times New Roman" w:cs="Times New Roman"/>
          <w:b/>
          <w:sz w:val="24"/>
          <w:szCs w:val="24"/>
        </w:rPr>
        <w:softHyphen/>
        <w:t>скурсии</w:t>
      </w:r>
      <w:r w:rsidRPr="00C2271F">
        <w:rPr>
          <w:rFonts w:ascii="Times New Roman" w:hAnsi="Times New Roman" w:cs="Times New Roman"/>
          <w:sz w:val="24"/>
          <w:szCs w:val="24"/>
        </w:rPr>
        <w:t xml:space="preserve"> и разно</w:t>
      </w:r>
      <w:r w:rsidRPr="00C2271F">
        <w:rPr>
          <w:rFonts w:ascii="Times New Roman" w:hAnsi="Times New Roman" w:cs="Times New Roman"/>
          <w:sz w:val="24"/>
          <w:szCs w:val="24"/>
        </w:rPr>
        <w:softHyphen/>
        <w:t xml:space="preserve">образные </w:t>
      </w:r>
      <w:r w:rsidRPr="00C2271F">
        <w:rPr>
          <w:rFonts w:ascii="Times New Roman" w:hAnsi="Times New Roman" w:cs="Times New Roman"/>
          <w:b/>
          <w:sz w:val="24"/>
          <w:szCs w:val="24"/>
        </w:rPr>
        <w:t>практические работы</w:t>
      </w:r>
      <w:r w:rsidRPr="00C2271F">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C2271F">
        <w:rPr>
          <w:rFonts w:ascii="Times New Roman" w:hAnsi="Times New Roman" w:cs="Times New Roman"/>
          <w:sz w:val="24"/>
          <w:szCs w:val="24"/>
        </w:rPr>
        <w:softHyphen/>
        <w:t>ния, полученные на уро</w:t>
      </w:r>
      <w:r w:rsidRPr="00C2271F">
        <w:rPr>
          <w:rFonts w:ascii="Times New Roman" w:hAnsi="Times New Roman" w:cs="Times New Roman"/>
          <w:sz w:val="24"/>
          <w:szCs w:val="24"/>
        </w:rPr>
        <w:softHyphen/>
        <w:t>ках.</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Рекомендуется проводить экскурсии по всем разде</w:t>
      </w:r>
      <w:r w:rsidRPr="00C2271F">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C2271F">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C2271F">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 тех случаях, когда изучаемый материал труден для вербаль</w:t>
      </w:r>
      <w:r w:rsidRPr="00C2271F">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C2271F">
        <w:rPr>
          <w:rFonts w:ascii="Times New Roman" w:hAnsi="Times New Roman" w:cs="Times New Roman"/>
          <w:sz w:val="24"/>
          <w:szCs w:val="24"/>
        </w:rPr>
        <w:softHyphen/>
        <w:t>личную степень сложности: наиболее трудные работы, необяза</w:t>
      </w:r>
      <w:r w:rsidRPr="00C2271F">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C2271F">
        <w:rPr>
          <w:rFonts w:ascii="Times New Roman" w:hAnsi="Times New Roman" w:cs="Times New Roman"/>
          <w:sz w:val="24"/>
          <w:szCs w:val="24"/>
        </w:rPr>
        <w:softHyphen/>
        <w:t>ются учащиеся при изучении природоведческого материала</w:t>
      </w:r>
      <w:r w:rsidRPr="00C2271F">
        <w:rPr>
          <w:rFonts w:ascii="Times New Roman" w:hAnsi="Times New Roman" w:cs="Times New Roman"/>
          <w:i/>
          <w:sz w:val="24"/>
          <w:szCs w:val="24"/>
        </w:rPr>
        <w:t xml:space="preserve">. </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 xml:space="preserve"> класс) и биологического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 xml:space="preserve"> и </w:t>
      </w:r>
      <w:r w:rsidRPr="00C2271F">
        <w:rPr>
          <w:rFonts w:ascii="Times New Roman" w:hAnsi="Times New Roman" w:cs="Times New Roman"/>
          <w:sz w:val="24"/>
          <w:szCs w:val="24"/>
          <w:lang w:val="en-US"/>
        </w:rPr>
        <w:t>VI</w:t>
      </w:r>
      <w:r w:rsidRPr="00C2271F">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C2271F">
        <w:rPr>
          <w:rFonts w:ascii="Times New Roman" w:hAnsi="Times New Roman" w:cs="Times New Roman"/>
          <w:sz w:val="24"/>
          <w:szCs w:val="24"/>
        </w:rPr>
        <w:softHyphen/>
        <w:t xml:space="preserve">варь понятий, слов, специальных терминов (например таких, как </w:t>
      </w:r>
      <w:r w:rsidRPr="00C2271F">
        <w:rPr>
          <w:rFonts w:ascii="Times New Roman" w:hAnsi="Times New Roman" w:cs="Times New Roman"/>
          <w:i/>
          <w:iCs/>
          <w:sz w:val="24"/>
          <w:szCs w:val="24"/>
        </w:rPr>
        <w:t>корень, сте</w:t>
      </w:r>
      <w:r w:rsidRPr="00C2271F">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C2271F">
        <w:rPr>
          <w:rFonts w:ascii="Times New Roman" w:hAnsi="Times New Roman" w:cs="Times New Roman"/>
          <w:sz w:val="24"/>
          <w:szCs w:val="24"/>
        </w:rPr>
        <w:t xml:space="preserve">и др.). </w:t>
      </w:r>
    </w:p>
    <w:p w:rsidR="00D61E0B" w:rsidRPr="00C2271F" w:rsidRDefault="00D61E0B" w:rsidP="004E5794">
      <w:pPr>
        <w:shd w:val="clear" w:color="auto" w:fill="FFFFFF"/>
        <w:spacing w:after="0" w:line="240" w:lineRule="auto"/>
        <w:ind w:firstLine="709"/>
        <w:jc w:val="both"/>
        <w:rPr>
          <w:rFonts w:ascii="Times New Roman" w:hAnsi="Times New Roman" w:cs="Times New Roman"/>
          <w:bCs/>
          <w:sz w:val="24"/>
          <w:szCs w:val="24"/>
        </w:rPr>
      </w:pPr>
      <w:r w:rsidRPr="00C2271F">
        <w:rPr>
          <w:rFonts w:ascii="Times New Roman" w:hAnsi="Times New Roman" w:cs="Times New Roman"/>
          <w:b/>
          <w:bCs/>
          <w:sz w:val="24"/>
          <w:szCs w:val="24"/>
        </w:rPr>
        <w:t>Введение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Cs/>
          <w:sz w:val="24"/>
          <w:szCs w:val="24"/>
        </w:rPr>
        <w:t xml:space="preserve">Что такое </w:t>
      </w:r>
      <w:r w:rsidRPr="00C2271F">
        <w:rPr>
          <w:rFonts w:ascii="Times New Roman" w:hAnsi="Times New Roman" w:cs="Times New Roman"/>
          <w:sz w:val="24"/>
          <w:szCs w:val="24"/>
        </w:rPr>
        <w:t>природоведение.  Зна</w:t>
      </w:r>
      <w:r w:rsidRPr="00C2271F">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C2271F">
        <w:rPr>
          <w:rFonts w:ascii="Times New Roman" w:hAnsi="Times New Roman" w:cs="Times New Roman"/>
          <w:sz w:val="24"/>
          <w:szCs w:val="24"/>
        </w:rPr>
        <w:softHyphen/>
        <w:t>роды.</w:t>
      </w:r>
    </w:p>
    <w:p w:rsidR="00D61E0B" w:rsidRPr="00C2271F" w:rsidRDefault="00D61E0B" w:rsidP="004E5794">
      <w:pPr>
        <w:shd w:val="clear" w:color="auto" w:fill="FFFFFF"/>
        <w:spacing w:after="0" w:line="240" w:lineRule="auto"/>
        <w:ind w:left="709"/>
        <w:jc w:val="both"/>
        <w:rPr>
          <w:rFonts w:ascii="Times New Roman" w:hAnsi="Times New Roman" w:cs="Times New Roman"/>
          <w:sz w:val="24"/>
          <w:szCs w:val="24"/>
        </w:rPr>
      </w:pPr>
      <w:r w:rsidRPr="00C2271F">
        <w:rPr>
          <w:rFonts w:ascii="Times New Roman" w:hAnsi="Times New Roman" w:cs="Times New Roman"/>
          <w:b/>
          <w:bCs/>
          <w:sz w:val="24"/>
          <w:szCs w:val="24"/>
        </w:rPr>
        <w:t>Вселенная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Солнечная система. Солнце. Небесные тела: планеты, звезды.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Исследование космоса. Спутники. Космические корабли. Пер</w:t>
      </w:r>
      <w:r w:rsidRPr="00C2271F">
        <w:rPr>
          <w:rFonts w:ascii="Times New Roman" w:hAnsi="Times New Roman" w:cs="Times New Roman"/>
          <w:sz w:val="24"/>
          <w:szCs w:val="24"/>
        </w:rPr>
        <w:softHyphen/>
        <w:t>вый полет вкосмос. Современные исследования.</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Наш дом — Земля</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i/>
          <w:sz w:val="24"/>
          <w:szCs w:val="24"/>
        </w:rPr>
        <w:t>Воздух.</w:t>
      </w:r>
      <w:r w:rsidRPr="00C2271F">
        <w:rPr>
          <w:rFonts w:ascii="Times New Roman" w:hAnsi="Times New Roman" w:cs="Times New Roman"/>
          <w:sz w:val="24"/>
          <w:szCs w:val="24"/>
        </w:rPr>
        <w:t xml:space="preserve">Воздух </w:t>
      </w:r>
      <w:r w:rsidRPr="00C2271F">
        <w:rPr>
          <w:rFonts w:ascii="Times New Roman" w:hAnsi="Times New Roman" w:cs="Times New Roman"/>
          <w:bCs/>
          <w:sz w:val="24"/>
          <w:szCs w:val="24"/>
        </w:rPr>
        <w:t>и его охрана</w:t>
      </w:r>
      <w:r w:rsidRPr="00C2271F">
        <w:rPr>
          <w:rFonts w:ascii="Times New Roman" w:hAnsi="Times New Roman" w:cs="Times New Roman"/>
          <w:sz w:val="24"/>
          <w:szCs w:val="24"/>
        </w:rPr>
        <w:t>. Значение воздуха для жизни на Земле.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Свойства воздуха: прозрачность, бесцветность, объем, упру</w:t>
      </w:r>
      <w:r w:rsidRPr="00C2271F">
        <w:rPr>
          <w:rFonts w:ascii="Times New Roman" w:hAnsi="Times New Roman" w:cs="Times New Roman"/>
          <w:sz w:val="24"/>
          <w:szCs w:val="24"/>
        </w:rPr>
        <w:softHyphen/>
        <w:t>гость. Использование упругости воздуха. Теплопроводность воз</w:t>
      </w:r>
      <w:r w:rsidRPr="00C2271F">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C2271F">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Знакомство с термометрами. Измерение температуры воздуха.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Состав воздуха: кислород, углекислый газ, азот. Кислород, его свой</w:t>
      </w:r>
      <w:r w:rsidRPr="00C2271F">
        <w:rPr>
          <w:rFonts w:ascii="Times New Roman" w:hAnsi="Times New Roman" w:cs="Times New Roman"/>
          <w:sz w:val="24"/>
          <w:szCs w:val="24"/>
        </w:rPr>
        <w:softHyphen/>
        <w:t>ство поддерживать горение. Значение кислорода для дыхания рас</w:t>
      </w:r>
      <w:r w:rsidRPr="00C2271F">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C2271F">
        <w:rPr>
          <w:rFonts w:ascii="Times New Roman" w:hAnsi="Times New Roman" w:cs="Times New Roman"/>
          <w:sz w:val="24"/>
          <w:szCs w:val="24"/>
        </w:rPr>
        <w:softHyphen/>
        <w:t>менение углекислого газа при тушении пожара. Движение возду</w:t>
      </w:r>
      <w:r w:rsidRPr="00C2271F">
        <w:rPr>
          <w:rFonts w:ascii="Times New Roman" w:hAnsi="Times New Roman" w:cs="Times New Roman"/>
          <w:sz w:val="24"/>
          <w:szCs w:val="24"/>
        </w:rPr>
        <w:softHyphen/>
        <w:t>ха. Ветер. Работа ветра в природе. Направление ветра. Ураган, способы защиты.</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i/>
          <w:sz w:val="24"/>
          <w:szCs w:val="24"/>
        </w:rPr>
        <w:t>Поверхность суши.</w:t>
      </w:r>
      <w:r w:rsidRPr="00C2271F">
        <w:rPr>
          <w:rFonts w:ascii="Times New Roman" w:hAnsi="Times New Roman" w:cs="Times New Roman"/>
          <w:b/>
          <w:bCs/>
          <w:i/>
          <w:sz w:val="24"/>
          <w:szCs w:val="24"/>
        </w:rPr>
        <w:t xml:space="preserve"> Почва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Равнины, горы, холмы, овраги.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Почва — верхний слой земли. Ее образование.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 Состав поч</w:t>
      </w:r>
      <w:r w:rsidRPr="00C2271F">
        <w:rPr>
          <w:rFonts w:ascii="Times New Roman" w:hAnsi="Times New Roman" w:cs="Times New Roman"/>
          <w:sz w:val="24"/>
          <w:szCs w:val="24"/>
        </w:rPr>
        <w:softHyphen/>
        <w:t>вы: перегной,   глина,   песок,   вода,   минеральные   соли,   воздух.</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Минеральная и органическая части почвы. Перегной — органи</w:t>
      </w:r>
      <w:r w:rsidRPr="00C2271F">
        <w:rPr>
          <w:rFonts w:ascii="Times New Roman" w:hAnsi="Times New Roman" w:cs="Times New Roman"/>
          <w:sz w:val="24"/>
          <w:szCs w:val="24"/>
        </w:rPr>
        <w:softHyphen/>
        <w:t>ческая часть почвы. Глина, песок и соли — минеральная часть почвы.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Разнообразие почв. Песчаные и глинистые почвы. Водные свой</w:t>
      </w:r>
      <w:r w:rsidRPr="00C2271F">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C2271F">
        <w:rPr>
          <w:rFonts w:ascii="Times New Roman" w:hAnsi="Times New Roman" w:cs="Times New Roman"/>
          <w:sz w:val="24"/>
          <w:szCs w:val="24"/>
        </w:rPr>
        <w:softHyphen/>
        <w:t>ным свойствам.</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Основное свойство почвы — плодородие. Обра</w:t>
      </w:r>
      <w:r w:rsidRPr="00C2271F">
        <w:rPr>
          <w:rFonts w:ascii="Times New Roman" w:hAnsi="Times New Roman" w:cs="Times New Roman"/>
          <w:sz w:val="24"/>
          <w:szCs w:val="24"/>
        </w:rPr>
        <w:softHyphen/>
        <w:t>ботка почвы. Значение почвы в народном хозяйстве.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Эрозия почв. Охрана почв.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i/>
          <w:sz w:val="24"/>
          <w:szCs w:val="24"/>
        </w:rPr>
        <w:t>Полезные ископаемые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Полезные ископаемые. Виды полезных ископаемых. Свойства.  Значение. Способы добычи.</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Полезные ископаемые, используемые в качестве строи</w:t>
      </w:r>
      <w:r w:rsidRPr="00C2271F">
        <w:rPr>
          <w:rFonts w:ascii="Times New Roman" w:hAnsi="Times New Roman" w:cs="Times New Roman"/>
          <w:i/>
          <w:iCs/>
          <w:sz w:val="24"/>
          <w:szCs w:val="24"/>
        </w:rPr>
        <w:softHyphen/>
        <w:t xml:space="preserve">тельных материалов. </w:t>
      </w:r>
      <w:r w:rsidRPr="00C2271F">
        <w:rPr>
          <w:rFonts w:ascii="Times New Roman" w:hAnsi="Times New Roman" w:cs="Times New Roman"/>
          <w:sz w:val="24"/>
          <w:szCs w:val="24"/>
        </w:rPr>
        <w:t>Гранит, известняки, песок, глина.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Горючие полезные ископаемые. </w:t>
      </w:r>
      <w:r w:rsidRPr="00C2271F">
        <w:rPr>
          <w:rFonts w:ascii="Times New Roman" w:hAnsi="Times New Roman" w:cs="Times New Roman"/>
          <w:sz w:val="24"/>
          <w:szCs w:val="24"/>
        </w:rPr>
        <w:t>Торф. Внешний вид и свойства торфа: цвет, пористость, хруп</w:t>
      </w:r>
      <w:r w:rsidRPr="00C2271F">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C2271F">
        <w:rPr>
          <w:rFonts w:ascii="Times New Roman" w:hAnsi="Times New Roman" w:cs="Times New Roman"/>
          <w:sz w:val="24"/>
          <w:szCs w:val="24"/>
        </w:rPr>
        <w:softHyphen/>
        <w:t>зование.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Нефть. Внешний вид и свойства нефти: цвет и запах, теку</w:t>
      </w:r>
      <w:r w:rsidRPr="00C2271F">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Полезные ископаемые, используемые для получения метал</w:t>
      </w:r>
      <w:r w:rsidRPr="00C2271F">
        <w:rPr>
          <w:rFonts w:ascii="Times New Roman" w:hAnsi="Times New Roman" w:cs="Times New Roman"/>
          <w:i/>
          <w:iCs/>
          <w:sz w:val="24"/>
          <w:szCs w:val="24"/>
        </w:rPr>
        <w:softHyphen/>
        <w:t>лов.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Цветные металлы. Отличие черных металлов от цветных. При</w:t>
      </w:r>
      <w:r w:rsidRPr="00C2271F">
        <w:rPr>
          <w:rFonts w:ascii="Times New Roman" w:hAnsi="Times New Roman" w:cs="Times New Roman"/>
          <w:sz w:val="24"/>
          <w:szCs w:val="24"/>
        </w:rPr>
        <w:softHyphen/>
        <w:t>менение цветных металлов. Алюминий. Внешний вид и свойства алюминия: цвет, твер</w:t>
      </w:r>
      <w:r w:rsidRPr="00C2271F">
        <w:rPr>
          <w:rFonts w:ascii="Times New Roman" w:hAnsi="Times New Roman" w:cs="Times New Roman"/>
          <w:sz w:val="24"/>
          <w:szCs w:val="24"/>
        </w:rPr>
        <w:softHyphen/>
        <w:t>дость, пластичность, теплопроводность, устойчивость к ржавле</w:t>
      </w:r>
      <w:r w:rsidRPr="00C2271F">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Местные полезные ископаемые. Добыча и  ис</w:t>
      </w:r>
      <w:r w:rsidRPr="00C2271F">
        <w:rPr>
          <w:rFonts w:ascii="Times New Roman" w:hAnsi="Times New Roman" w:cs="Times New Roman"/>
          <w:sz w:val="24"/>
          <w:szCs w:val="24"/>
        </w:rPr>
        <w:softHyphen/>
        <w:t>пользование.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Вода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Вода в природе. Роль воды в питании живых организмов.  Свой</w:t>
      </w:r>
      <w:r w:rsidRPr="00C2271F">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C2271F">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C2271F">
        <w:rPr>
          <w:rFonts w:ascii="Times New Roman" w:hAnsi="Times New Roman" w:cs="Times New Roman"/>
          <w:sz w:val="24"/>
          <w:szCs w:val="24"/>
        </w:rPr>
        <w:softHyphen/>
        <w:t>ная вода. Очистка мутной воды. Растворы. Использование рас</w:t>
      </w:r>
      <w:r w:rsidRPr="00C2271F">
        <w:rPr>
          <w:rFonts w:ascii="Times New Roman" w:hAnsi="Times New Roman" w:cs="Times New Roman"/>
          <w:sz w:val="24"/>
          <w:szCs w:val="24"/>
        </w:rPr>
        <w:softHyphen/>
        <w:t>творов. Растворы в природе: минеральная и морская вода. Пить</w:t>
      </w:r>
      <w:r w:rsidRPr="00C2271F">
        <w:rPr>
          <w:rFonts w:ascii="Times New Roman" w:hAnsi="Times New Roman" w:cs="Times New Roman"/>
          <w:sz w:val="24"/>
          <w:szCs w:val="24"/>
        </w:rPr>
        <w:softHyphen/>
        <w:t>евая вода. Три состояния воды. Температура и ее измерение. Единица из</w:t>
      </w:r>
      <w:r w:rsidRPr="00C2271F">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C2271F">
        <w:rPr>
          <w:rFonts w:ascii="Times New Roman" w:hAnsi="Times New Roman" w:cs="Times New Roman"/>
          <w:sz w:val="24"/>
          <w:szCs w:val="24"/>
        </w:rPr>
        <w:softHyphen/>
        <w:t>лий. Наводнение (способы защиты от наводнения). Значение во</w:t>
      </w:r>
      <w:r w:rsidRPr="00C2271F">
        <w:rPr>
          <w:rFonts w:ascii="Times New Roman" w:hAnsi="Times New Roman" w:cs="Times New Roman"/>
          <w:sz w:val="24"/>
          <w:szCs w:val="24"/>
        </w:rPr>
        <w:softHyphen/>
        <w:t>ды в природе. Использование воды в быту, промышленности и сельском хо</w:t>
      </w:r>
      <w:r w:rsidRPr="00C2271F">
        <w:rPr>
          <w:rFonts w:ascii="Times New Roman" w:hAnsi="Times New Roman" w:cs="Times New Roman"/>
          <w:sz w:val="24"/>
          <w:szCs w:val="24"/>
        </w:rPr>
        <w:softHyphen/>
        <w:t xml:space="preserve">зяйстве.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Экономия питьевой воды.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Вода в природе: осадки, воды </w:t>
      </w:r>
      <w:r w:rsidRPr="00C2271F">
        <w:rPr>
          <w:rFonts w:ascii="Times New Roman" w:hAnsi="Times New Roman" w:cs="Times New Roman"/>
          <w:bCs/>
          <w:sz w:val="24"/>
          <w:szCs w:val="24"/>
        </w:rPr>
        <w:t xml:space="preserve">суши.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C2271F">
        <w:rPr>
          <w:rFonts w:ascii="Times New Roman" w:hAnsi="Times New Roman" w:cs="Times New Roman"/>
          <w:bCs/>
          <w:sz w:val="24"/>
          <w:szCs w:val="24"/>
        </w:rPr>
        <w:t xml:space="preserve">океанов </w:t>
      </w:r>
      <w:r w:rsidRPr="00C2271F">
        <w:rPr>
          <w:rFonts w:ascii="Times New Roman" w:hAnsi="Times New Roman" w:cs="Times New Roman"/>
          <w:sz w:val="24"/>
          <w:szCs w:val="24"/>
        </w:rPr>
        <w:t xml:space="preserve">в </w:t>
      </w:r>
      <w:r w:rsidRPr="00C2271F">
        <w:rPr>
          <w:rFonts w:ascii="Times New Roman" w:hAnsi="Times New Roman" w:cs="Times New Roman"/>
          <w:bCs/>
          <w:sz w:val="24"/>
          <w:szCs w:val="24"/>
        </w:rPr>
        <w:t xml:space="preserve">жизни </w:t>
      </w:r>
      <w:r w:rsidRPr="00C2271F">
        <w:rPr>
          <w:rFonts w:ascii="Times New Roman" w:hAnsi="Times New Roman" w:cs="Times New Roman"/>
          <w:sz w:val="24"/>
          <w:szCs w:val="24"/>
        </w:rPr>
        <w:t xml:space="preserve">человека. Обозначение морей </w:t>
      </w:r>
      <w:r w:rsidRPr="00C2271F">
        <w:rPr>
          <w:rFonts w:ascii="Times New Roman" w:hAnsi="Times New Roman" w:cs="Times New Roman"/>
          <w:bCs/>
          <w:sz w:val="24"/>
          <w:szCs w:val="24"/>
        </w:rPr>
        <w:t xml:space="preserve">и </w:t>
      </w:r>
      <w:r w:rsidRPr="00C2271F">
        <w:rPr>
          <w:rFonts w:ascii="Times New Roman" w:hAnsi="Times New Roman" w:cs="Times New Roman"/>
          <w:sz w:val="24"/>
          <w:szCs w:val="24"/>
        </w:rPr>
        <w:t>океанов на карте.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Охрана воды.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Есть на Земле страна — Россия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Россия ― Родина моя. Место России на земном шаре. Важ</w:t>
      </w:r>
      <w:r w:rsidRPr="00C2271F">
        <w:rPr>
          <w:rFonts w:ascii="Times New Roman" w:hAnsi="Times New Roman" w:cs="Times New Roman"/>
          <w:sz w:val="24"/>
          <w:szCs w:val="24"/>
        </w:rPr>
        <w:softHyphen/>
        <w:t>нейшие географические объ</w:t>
      </w:r>
      <w:r w:rsidRPr="00C2271F">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C2271F">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C2271F">
        <w:rPr>
          <w:rFonts w:ascii="Times New Roman" w:hAnsi="Times New Roman" w:cs="Times New Roman"/>
          <w:sz w:val="24"/>
          <w:szCs w:val="24"/>
        </w:rPr>
        <w:softHyphen/>
        <w:t>висимости от региона. Москва - столица России. Крупные города, их достопри</w:t>
      </w:r>
      <w:r w:rsidRPr="00C2271F">
        <w:rPr>
          <w:rFonts w:ascii="Times New Roman" w:hAnsi="Times New Roman" w:cs="Times New Roman"/>
          <w:sz w:val="24"/>
          <w:szCs w:val="24"/>
        </w:rPr>
        <w:softHyphen/>
        <w:t>меча</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 xml:space="preserve">ностями,  население  нашей страны.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Растительный мир Земли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Живая природа. Биосфера: растения, животные, человек.</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Разнообразие растительного мира на нашей планете.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Среда обитания растений (растения леса, </w:t>
      </w:r>
      <w:r w:rsidRPr="00C2271F">
        <w:rPr>
          <w:rFonts w:ascii="Times New Roman" w:hAnsi="Times New Roman" w:cs="Times New Roman"/>
          <w:bCs/>
          <w:sz w:val="24"/>
          <w:szCs w:val="24"/>
        </w:rPr>
        <w:t>поля, сада</w:t>
      </w:r>
      <w:r w:rsidRPr="00C2271F">
        <w:rPr>
          <w:rFonts w:ascii="Times New Roman" w:hAnsi="Times New Roman" w:cs="Times New Roman"/>
          <w:b/>
          <w:bCs/>
          <w:sz w:val="24"/>
          <w:szCs w:val="24"/>
        </w:rPr>
        <w:t xml:space="preserve">, </w:t>
      </w:r>
      <w:r w:rsidRPr="00C2271F">
        <w:rPr>
          <w:rFonts w:ascii="Times New Roman" w:hAnsi="Times New Roman" w:cs="Times New Roman"/>
          <w:sz w:val="24"/>
          <w:szCs w:val="24"/>
        </w:rPr>
        <w:t>огоро</w:t>
      </w:r>
      <w:r w:rsidRPr="00C2271F">
        <w:rPr>
          <w:rFonts w:ascii="Times New Roman" w:hAnsi="Times New Roman" w:cs="Times New Roman"/>
          <w:sz w:val="24"/>
          <w:szCs w:val="24"/>
        </w:rPr>
        <w:softHyphen/>
        <w:t>да, луга, водоемов).</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Дикорастущие и культурные растения. Деревья, кустарники, травы.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Деревья.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Деревья лиственные (дикорастущие и культурные, се</w:t>
      </w:r>
      <w:r w:rsidRPr="00C2271F">
        <w:rPr>
          <w:rFonts w:ascii="Times New Roman" w:hAnsi="Times New Roman" w:cs="Times New Roman"/>
          <w:sz w:val="24"/>
          <w:szCs w:val="24"/>
        </w:rPr>
        <w:softHyphen/>
        <w:t>зонные изменения, внешний вид, места произрастания).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Деревья хвойные (се</w:t>
      </w:r>
      <w:r w:rsidRPr="00C2271F">
        <w:rPr>
          <w:rFonts w:ascii="Times New Roman" w:hAnsi="Times New Roman" w:cs="Times New Roman"/>
          <w:sz w:val="24"/>
          <w:szCs w:val="24"/>
        </w:rPr>
        <w:softHyphen/>
        <w:t>зонные изменения, внешний вид, места произрастания).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Кустарники</w:t>
      </w:r>
      <w:r w:rsidRPr="00C2271F">
        <w:rPr>
          <w:rFonts w:ascii="Times New Roman" w:hAnsi="Times New Roman" w:cs="Times New Roman"/>
          <w:sz w:val="24"/>
          <w:szCs w:val="24"/>
        </w:rPr>
        <w:t xml:space="preserve"> (дикорастущие и культурные, се</w:t>
      </w:r>
      <w:r w:rsidRPr="00C2271F">
        <w:rPr>
          <w:rFonts w:ascii="Times New Roman" w:hAnsi="Times New Roman" w:cs="Times New Roman"/>
          <w:sz w:val="24"/>
          <w:szCs w:val="24"/>
        </w:rPr>
        <w:softHyphen/>
        <w:t>зонные изменения, внешний вид, места произрастания).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Травы</w:t>
      </w:r>
      <w:r w:rsidRPr="00C2271F">
        <w:rPr>
          <w:rFonts w:ascii="Times New Roman" w:hAnsi="Times New Roman" w:cs="Times New Roman"/>
          <w:sz w:val="24"/>
          <w:szCs w:val="24"/>
        </w:rPr>
        <w:t xml:space="preserve"> (дикорастущие и культурные) Внешний вид, места произрастания.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Декоративные растения</w:t>
      </w:r>
      <w:r w:rsidRPr="00C2271F">
        <w:rPr>
          <w:rFonts w:ascii="Times New Roman" w:hAnsi="Times New Roman" w:cs="Times New Roman"/>
          <w:sz w:val="24"/>
          <w:szCs w:val="24"/>
        </w:rPr>
        <w:t>. Внешний вид, места произрастания.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Лекарственные растения</w:t>
      </w:r>
      <w:r w:rsidRPr="00C2271F">
        <w:rPr>
          <w:rFonts w:ascii="Times New Roman" w:hAnsi="Times New Roman" w:cs="Times New Roman"/>
          <w:sz w:val="24"/>
          <w:szCs w:val="24"/>
        </w:rPr>
        <w:t>. Внешний вид. Места произрастания. Правила сбо</w:t>
      </w:r>
      <w:r w:rsidRPr="00C2271F">
        <w:rPr>
          <w:rFonts w:ascii="Times New Roman" w:hAnsi="Times New Roman" w:cs="Times New Roman"/>
          <w:sz w:val="24"/>
          <w:szCs w:val="24"/>
        </w:rPr>
        <w:softHyphen/>
        <w:t>ра лекарственных растений. Использование.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Комнатные растени</w:t>
      </w:r>
      <w:r w:rsidRPr="00C2271F">
        <w:rPr>
          <w:rFonts w:ascii="Times New Roman" w:hAnsi="Times New Roman" w:cs="Times New Roman"/>
          <w:sz w:val="24"/>
          <w:szCs w:val="24"/>
        </w:rPr>
        <w:t>я. Внешний вид. Уход. Значение.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Растительный мир разных районов Земли (с холодным, умеренным и жарким климатом.).</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Растения, произрастающие  в разных климатических условиях  нашей страны.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Растения своей местности: дикорастущие и культурные. </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Красная книга России и своей области (края).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Животный мир Земли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Разнообразие животного мира. Среда обитания животных. Животные суши и водоемов.</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 xml:space="preserve">Понятие </w:t>
      </w:r>
      <w:r w:rsidRPr="00C2271F">
        <w:rPr>
          <w:rFonts w:ascii="Times New Roman" w:hAnsi="Times New Roman" w:cs="Times New Roman"/>
          <w:i/>
          <w:iCs/>
          <w:sz w:val="24"/>
          <w:szCs w:val="24"/>
        </w:rPr>
        <w:t xml:space="preserve">животные: </w:t>
      </w:r>
      <w:r w:rsidRPr="00C2271F">
        <w:rPr>
          <w:rFonts w:ascii="Times New Roman" w:hAnsi="Times New Roman" w:cs="Times New Roman"/>
          <w:sz w:val="24"/>
          <w:szCs w:val="24"/>
        </w:rPr>
        <w:t>насекомые, рыбы, земноводные, пресмыкающиеся, птицы, млекопитающие.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Насекомые</w:t>
      </w:r>
      <w:r w:rsidRPr="00C2271F">
        <w:rPr>
          <w:rFonts w:ascii="Times New Roman" w:hAnsi="Times New Roman" w:cs="Times New Roman"/>
          <w:sz w:val="24"/>
          <w:szCs w:val="24"/>
        </w:rPr>
        <w:t xml:space="preserve">. Жуки, бабочки, стрекозы. Внешний вид. Место в природе. Значение. Охрана. </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Рыбы.</w:t>
      </w:r>
      <w:r w:rsidRPr="00C2271F">
        <w:rPr>
          <w:rFonts w:ascii="Times New Roman" w:hAnsi="Times New Roman" w:cs="Times New Roman"/>
          <w:sz w:val="24"/>
          <w:szCs w:val="24"/>
        </w:rPr>
        <w:t xml:space="preserve"> Внешний вид. Среда обитания. Место в природе. Зна</w:t>
      </w:r>
      <w:r w:rsidRPr="00C2271F">
        <w:rPr>
          <w:rFonts w:ascii="Times New Roman" w:hAnsi="Times New Roman" w:cs="Times New Roman"/>
          <w:sz w:val="24"/>
          <w:szCs w:val="24"/>
        </w:rPr>
        <w:softHyphen/>
        <w:t>чение. Охрана. Рыбы, обитающие в водоемах России и своего края.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Птицы.</w:t>
      </w:r>
      <w:r w:rsidRPr="00C2271F">
        <w:rPr>
          <w:rFonts w:ascii="Times New Roman" w:hAnsi="Times New Roman" w:cs="Times New Roman"/>
          <w:sz w:val="24"/>
          <w:szCs w:val="24"/>
        </w:rPr>
        <w:t xml:space="preserve"> Внешний вид. Среда обитания. Образ жизни. Значе</w:t>
      </w:r>
      <w:r w:rsidRPr="00C2271F">
        <w:rPr>
          <w:rFonts w:ascii="Times New Roman" w:hAnsi="Times New Roman" w:cs="Times New Roman"/>
          <w:sz w:val="24"/>
          <w:szCs w:val="24"/>
        </w:rPr>
        <w:softHyphen/>
        <w:t>ние. Охрана. Птицы своего края.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Млекопитающие.</w:t>
      </w:r>
      <w:r w:rsidRPr="00C2271F">
        <w:rPr>
          <w:rFonts w:ascii="Times New Roman" w:hAnsi="Times New Roman" w:cs="Times New Roman"/>
          <w:sz w:val="24"/>
          <w:szCs w:val="24"/>
        </w:rPr>
        <w:t xml:space="preserve"> Внешний вид. Среда обитания. Об</w:t>
      </w:r>
      <w:r w:rsidRPr="00C2271F">
        <w:rPr>
          <w:rFonts w:ascii="Times New Roman" w:hAnsi="Times New Roman" w:cs="Times New Roman"/>
          <w:sz w:val="24"/>
          <w:szCs w:val="24"/>
        </w:rPr>
        <w:softHyphen/>
        <w:t>раз жизни. Значение. Охрана. Млекопитающие животные своего края.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C2271F">
        <w:rPr>
          <w:rFonts w:ascii="Times New Roman" w:hAnsi="Times New Roman" w:cs="Times New Roman"/>
          <w:sz w:val="24"/>
          <w:szCs w:val="24"/>
        </w:rPr>
        <w:softHyphen/>
        <w:t>ка, аквариумные рыбы, попугаи, морская свинка, хомяк, черепаха. Правила ухода и содержания.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Человек</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Как устроен наш организм. Строение. Части тела и внутрен</w:t>
      </w:r>
      <w:r w:rsidRPr="00C2271F">
        <w:rPr>
          <w:rFonts w:ascii="Times New Roman" w:hAnsi="Times New Roman" w:cs="Times New Roman"/>
          <w:sz w:val="24"/>
          <w:szCs w:val="24"/>
        </w:rPr>
        <w:softHyphen/>
        <w:t>ние органы.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Как работает (функционирует) наш организм. Взаимодействие органов.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Здоровье человека (режим, закаливание, водные процедуры и т. д.).</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Осанка (гигиена, костно-мышечная система).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Гигиена органов чувств. Охрана зрения. Профилактика нару</w:t>
      </w:r>
      <w:r w:rsidRPr="00C2271F">
        <w:rPr>
          <w:rFonts w:ascii="Times New Roman" w:hAnsi="Times New Roman" w:cs="Times New Roman"/>
          <w:sz w:val="24"/>
          <w:szCs w:val="24"/>
        </w:rPr>
        <w:softHyphen/>
        <w:t>шений слуха. Правила гигиены.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Здоровое (рациональное) питание. Режим. Правила питания. Меню на день.  Витамины.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Дыхание. Органы дыхания. Вред курения. Правила гигиены.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Скорая помощь (оказание первой медицинской помощи). По</w:t>
      </w:r>
      <w:r w:rsidRPr="00C2271F">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Обобщающие уроки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Наш город (посёлок, село, деревня). </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C2271F">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D61E0B" w:rsidRPr="00C2271F" w:rsidRDefault="00D61E0B" w:rsidP="004E5794">
      <w:pPr>
        <w:shd w:val="clear" w:color="auto" w:fill="FFFFFF"/>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sz w:val="24"/>
          <w:szCs w:val="24"/>
        </w:rPr>
        <w:t>БИОЛОГИЯ</w:t>
      </w:r>
    </w:p>
    <w:p w:rsidR="00D61E0B" w:rsidRPr="00C2271F" w:rsidRDefault="00D61E0B" w:rsidP="004E5794">
      <w:pPr>
        <w:pStyle w:val="a3"/>
        <w:spacing w:after="0" w:line="240" w:lineRule="auto"/>
        <w:ind w:left="0" w:firstLine="709"/>
        <w:jc w:val="center"/>
        <w:rPr>
          <w:rFonts w:ascii="Times New Roman" w:hAnsi="Times New Roman" w:cs="Times New Roman"/>
          <w:sz w:val="24"/>
          <w:szCs w:val="24"/>
        </w:rPr>
      </w:pPr>
      <w:r w:rsidRPr="00C2271F">
        <w:rPr>
          <w:rFonts w:ascii="Times New Roman" w:hAnsi="Times New Roman" w:cs="Times New Roman"/>
          <w:b/>
          <w:sz w:val="24"/>
          <w:szCs w:val="24"/>
        </w:rPr>
        <w:t>Пояснительная записка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Программа по биологии продолжает вводный курс «Природоведение», при изу</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нии ко</w:t>
      </w:r>
      <w:r w:rsidRPr="00C2271F">
        <w:rPr>
          <w:rFonts w:ascii="Times New Roman" w:hAnsi="Times New Roman" w:cs="Times New Roman"/>
          <w:sz w:val="24"/>
          <w:szCs w:val="24"/>
        </w:rPr>
        <w:softHyphen/>
        <w:t xml:space="preserve">торого учащиеся в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 xml:space="preserve"> и </w:t>
      </w:r>
      <w:r w:rsidRPr="00C2271F">
        <w:rPr>
          <w:rFonts w:ascii="Times New Roman" w:hAnsi="Times New Roman" w:cs="Times New Roman"/>
          <w:sz w:val="24"/>
          <w:szCs w:val="24"/>
          <w:lang w:val="en-US"/>
        </w:rPr>
        <w:t>VI</w:t>
      </w:r>
      <w:r w:rsidRPr="00C2271F">
        <w:rPr>
          <w:rFonts w:ascii="Times New Roman" w:hAnsi="Times New Roman" w:cs="Times New Roman"/>
          <w:sz w:val="24"/>
          <w:szCs w:val="24"/>
        </w:rPr>
        <w:t xml:space="preserve"> классах, получат элементарную естественно-научную под</w:t>
      </w:r>
      <w:r w:rsidRPr="00C2271F">
        <w:rPr>
          <w:rFonts w:ascii="Times New Roman" w:hAnsi="Times New Roman" w:cs="Times New Roman"/>
          <w:sz w:val="24"/>
          <w:szCs w:val="24"/>
        </w:rPr>
        <w:softHyphen/>
        <w:t>го</w:t>
      </w:r>
      <w:r w:rsidRPr="00C2271F">
        <w:rPr>
          <w:rFonts w:ascii="Times New Roman" w:hAnsi="Times New Roman" w:cs="Times New Roman"/>
          <w:sz w:val="24"/>
          <w:szCs w:val="24"/>
        </w:rPr>
        <w:softHyphen/>
        <w:t>товку. Преемственные связи между данными предметами обеспечивают целост</w:t>
      </w:r>
      <w:r w:rsidRPr="00C2271F">
        <w:rPr>
          <w:rFonts w:ascii="Times New Roman" w:hAnsi="Times New Roman" w:cs="Times New Roman"/>
          <w:sz w:val="24"/>
          <w:szCs w:val="24"/>
        </w:rPr>
        <w:softHyphen/>
        <w:t>ность би</w:t>
      </w:r>
      <w:r w:rsidRPr="00C2271F">
        <w:rPr>
          <w:rFonts w:ascii="Times New Roman" w:hAnsi="Times New Roman" w:cs="Times New Roman"/>
          <w:sz w:val="24"/>
          <w:szCs w:val="24"/>
        </w:rPr>
        <w:softHyphen/>
        <w:t>ологического курса, а его содержание будет способство</w:t>
      </w:r>
      <w:r w:rsidRPr="00C2271F">
        <w:rPr>
          <w:rFonts w:ascii="Times New Roman" w:hAnsi="Times New Roman" w:cs="Times New Roman"/>
          <w:sz w:val="24"/>
          <w:szCs w:val="24"/>
        </w:rPr>
        <w:softHyphen/>
        <w:t>вать правильному поведению обу</w:t>
      </w:r>
      <w:r w:rsidRPr="00C2271F">
        <w:rPr>
          <w:rFonts w:ascii="Times New Roman" w:hAnsi="Times New Roman" w:cs="Times New Roman"/>
          <w:sz w:val="24"/>
          <w:szCs w:val="24"/>
        </w:rPr>
        <w:softHyphen/>
        <w:t>чающихся в соответствии с законами приро</w:t>
      </w:r>
      <w:r w:rsidRPr="00C2271F">
        <w:rPr>
          <w:rFonts w:ascii="Times New Roman" w:hAnsi="Times New Roman" w:cs="Times New Roman"/>
          <w:sz w:val="24"/>
          <w:szCs w:val="24"/>
        </w:rPr>
        <w:softHyphen/>
        <w:t>ды и общечеловеческими нрав</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ны</w:t>
      </w:r>
      <w:r w:rsidRPr="00C2271F">
        <w:rPr>
          <w:rFonts w:ascii="Times New Roman" w:hAnsi="Times New Roman" w:cs="Times New Roman"/>
          <w:sz w:val="24"/>
          <w:szCs w:val="24"/>
        </w:rPr>
        <w:softHyphen/>
        <w:t>ми цен</w:t>
      </w:r>
      <w:r w:rsidRPr="00C2271F">
        <w:rPr>
          <w:rFonts w:ascii="Times New Roman" w:hAnsi="Times New Roman" w:cs="Times New Roman"/>
          <w:sz w:val="24"/>
          <w:szCs w:val="24"/>
        </w:rPr>
        <w:softHyphen/>
        <w:t>ностями.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Изучение биологического материала в </w:t>
      </w:r>
      <w:r w:rsidRPr="00C2271F">
        <w:rPr>
          <w:rFonts w:ascii="Times New Roman" w:hAnsi="Times New Roman" w:cs="Times New Roman"/>
          <w:sz w:val="24"/>
          <w:szCs w:val="24"/>
          <w:lang w:val="en-US"/>
        </w:rPr>
        <w:t>VII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IX</w:t>
      </w:r>
      <w:r w:rsidRPr="00C2271F">
        <w:rPr>
          <w:rFonts w:ascii="Times New Roman" w:hAnsi="Times New Roman" w:cs="Times New Roman"/>
          <w:sz w:val="24"/>
          <w:szCs w:val="24"/>
        </w:rPr>
        <w:t xml:space="preserve"> классах позволяет решать за</w:t>
      </w:r>
      <w:r w:rsidRPr="00C2271F">
        <w:rPr>
          <w:rFonts w:ascii="Times New Roman" w:hAnsi="Times New Roman" w:cs="Times New Roman"/>
          <w:sz w:val="24"/>
          <w:szCs w:val="24"/>
        </w:rPr>
        <w:softHyphen/>
        <w:t>дачи экологического, эстетического, патриотического, физическо</w:t>
      </w:r>
      <w:r w:rsidRPr="00C2271F">
        <w:rPr>
          <w:rFonts w:ascii="Times New Roman" w:hAnsi="Times New Roman" w:cs="Times New Roman"/>
          <w:sz w:val="24"/>
          <w:szCs w:val="24"/>
        </w:rPr>
        <w:softHyphen/>
        <w:t>го, трудового и полового воспитания детей и подростков.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Знакомство с разнообразием растительного и животного ми</w:t>
      </w:r>
      <w:r w:rsidRPr="00C2271F">
        <w:rPr>
          <w:rFonts w:ascii="Times New Roman" w:hAnsi="Times New Roman" w:cs="Times New Roman"/>
          <w:sz w:val="24"/>
          <w:szCs w:val="24"/>
        </w:rPr>
        <w:softHyphen/>
        <w:t>ра должно воспитывать у обучающихся  чувство любви к природе и ответ</w:t>
      </w:r>
      <w:r w:rsidRPr="00C2271F">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C2271F">
        <w:rPr>
          <w:rFonts w:ascii="Times New Roman" w:hAnsi="Times New Roman" w:cs="Times New Roman"/>
          <w:sz w:val="24"/>
          <w:szCs w:val="24"/>
        </w:rPr>
        <w:softHyphen/>
        <w:t>ловека и человек — часть приро</w:t>
      </w:r>
      <w:r w:rsidRPr="00C2271F">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Курс «Биология » состоит из трёх разделов: «Растения», «Животные», «Человек и его здоро</w:t>
      </w:r>
      <w:r w:rsidRPr="00C2271F">
        <w:rPr>
          <w:rFonts w:ascii="Times New Roman" w:hAnsi="Times New Roman" w:cs="Times New Roman"/>
          <w:sz w:val="24"/>
          <w:szCs w:val="24"/>
        </w:rPr>
        <w:softHyphen/>
        <w:t>вье».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Программа предполагает ведение наблюдений, органи</w:t>
      </w:r>
      <w:r w:rsidRPr="00C2271F">
        <w:rPr>
          <w:rFonts w:ascii="Times New Roman" w:hAnsi="Times New Roman" w:cs="Times New Roman"/>
          <w:sz w:val="24"/>
          <w:szCs w:val="24"/>
        </w:rPr>
        <w:softHyphen/>
        <w:t>зацию лабораторных и практических работ, демонстрацию опы</w:t>
      </w:r>
      <w:r w:rsidRPr="00C2271F">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C2271F">
        <w:rPr>
          <w:rFonts w:ascii="Times New Roman" w:hAnsi="Times New Roman" w:cs="Times New Roman"/>
          <w:sz w:val="24"/>
          <w:szCs w:val="24"/>
        </w:rPr>
        <w:softHyphen/>
        <w:t>ществлять коррекцию учащихся: развивать память и наблюдатель</w:t>
      </w:r>
      <w:r w:rsidRPr="00C2271F">
        <w:rPr>
          <w:rFonts w:ascii="Times New Roman" w:hAnsi="Times New Roman" w:cs="Times New Roman"/>
          <w:sz w:val="24"/>
          <w:szCs w:val="24"/>
        </w:rPr>
        <w:softHyphen/>
        <w:t>ность, корригировать мышление и речь.</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 xml:space="preserve"> и </w:t>
      </w:r>
      <w:r w:rsidRPr="00C2271F">
        <w:rPr>
          <w:rFonts w:ascii="Times New Roman" w:hAnsi="Times New Roman" w:cs="Times New Roman"/>
          <w:sz w:val="24"/>
          <w:szCs w:val="24"/>
          <w:lang w:val="en-US"/>
        </w:rPr>
        <w:t>VI</w:t>
      </w:r>
      <w:r w:rsidRPr="00C2271F">
        <w:rPr>
          <w:rFonts w:ascii="Times New Roman" w:hAnsi="Times New Roman" w:cs="Times New Roman"/>
          <w:sz w:val="24"/>
          <w:szCs w:val="24"/>
        </w:rPr>
        <w:t xml:space="preserve"> классах и узнают, чем жи</w:t>
      </w:r>
      <w:r w:rsidRPr="00C2271F">
        <w:rPr>
          <w:rFonts w:ascii="Times New Roman" w:hAnsi="Times New Roman" w:cs="Times New Roman"/>
          <w:sz w:val="24"/>
          <w:szCs w:val="24"/>
        </w:rPr>
        <w:softHyphen/>
        <w:t>вая природа отличается от неживой, из чего состоит живые и не</w:t>
      </w:r>
      <w:r w:rsidRPr="00C2271F">
        <w:rPr>
          <w:rFonts w:ascii="Times New Roman" w:hAnsi="Times New Roman" w:cs="Times New Roman"/>
          <w:sz w:val="24"/>
          <w:szCs w:val="24"/>
        </w:rPr>
        <w:softHyphen/>
        <w:t>живые тела, получают новые знания об элементарных физичес</w:t>
      </w:r>
      <w:r w:rsidRPr="00C2271F">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Курс биологии, посвящённый изучению живой природы, начинается с раздела «Растения» (</w:t>
      </w:r>
      <w:r w:rsidRPr="00C2271F">
        <w:rPr>
          <w:rFonts w:ascii="Times New Roman" w:hAnsi="Times New Roman" w:cs="Times New Roman"/>
          <w:sz w:val="24"/>
          <w:szCs w:val="24"/>
          <w:lang w:val="en-US"/>
        </w:rPr>
        <w:t>VII</w:t>
      </w:r>
      <w:r w:rsidRPr="00C2271F">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C2271F">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C2271F">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C2271F">
        <w:rPr>
          <w:rFonts w:ascii="Times New Roman" w:hAnsi="Times New Roman" w:cs="Times New Roman"/>
          <w:sz w:val="24"/>
          <w:szCs w:val="24"/>
        </w:rPr>
        <w:softHyphen/>
        <w:t>тарно-гигиенические требования к их содержанию и др.).</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 разделе «Человек» (</w:t>
      </w:r>
      <w:r w:rsidRPr="00C2271F">
        <w:rPr>
          <w:rFonts w:ascii="Times New Roman" w:hAnsi="Times New Roman" w:cs="Times New Roman"/>
          <w:sz w:val="24"/>
          <w:szCs w:val="24"/>
          <w:lang w:val="en-US"/>
        </w:rPr>
        <w:t>IX</w:t>
      </w:r>
      <w:r w:rsidRPr="00C2271F">
        <w:rPr>
          <w:rFonts w:ascii="Times New Roman" w:hAnsi="Times New Roman" w:cs="Times New Roman"/>
          <w:sz w:val="24"/>
          <w:szCs w:val="24"/>
        </w:rPr>
        <w:t xml:space="preserve"> класс) человек рассматривается как биосоциальное су</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C2271F">
        <w:rPr>
          <w:rFonts w:ascii="Times New Roman" w:hAnsi="Times New Roman" w:cs="Times New Roman"/>
          <w:sz w:val="24"/>
          <w:szCs w:val="24"/>
        </w:rPr>
        <w:softHyphen/>
        <w:t>лиз жизнен</w:t>
      </w:r>
      <w:r w:rsidRPr="00C2271F">
        <w:rPr>
          <w:rFonts w:ascii="Times New Roman" w:hAnsi="Times New Roman" w:cs="Times New Roman"/>
          <w:sz w:val="24"/>
          <w:szCs w:val="24"/>
        </w:rPr>
        <w:softHyphen/>
        <w:t>ных функций важнейших групп растительных и животных орга</w:t>
      </w:r>
      <w:r w:rsidRPr="00C2271F">
        <w:rPr>
          <w:rFonts w:ascii="Times New Roman" w:hAnsi="Times New Roman" w:cs="Times New Roman"/>
          <w:sz w:val="24"/>
          <w:szCs w:val="24"/>
        </w:rPr>
        <w:softHyphen/>
        <w:t>низмов (пи</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ние и пищеварение, дыхание, перемещение веществ, выделение, размножение). Это по</w:t>
      </w:r>
      <w:r w:rsidRPr="00C2271F">
        <w:rPr>
          <w:rFonts w:ascii="Times New Roman" w:hAnsi="Times New Roman" w:cs="Times New Roman"/>
          <w:sz w:val="24"/>
          <w:szCs w:val="24"/>
        </w:rPr>
        <w:softHyphen/>
        <w:t>з</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лит обучающимся с умственной отсталостью (интелле</w:t>
      </w:r>
      <w:r w:rsidRPr="00C2271F">
        <w:rPr>
          <w:rFonts w:ascii="Times New Roman" w:hAnsi="Times New Roman" w:cs="Times New Roman"/>
          <w:sz w:val="24"/>
          <w:szCs w:val="24"/>
        </w:rPr>
        <w:softHyphen/>
        <w:t>ктуальными нарушениями) вос</w:t>
      </w:r>
      <w:r w:rsidRPr="00C2271F">
        <w:rPr>
          <w:rFonts w:ascii="Times New Roman" w:hAnsi="Times New Roman" w:cs="Times New Roman"/>
          <w:sz w:val="24"/>
          <w:szCs w:val="24"/>
        </w:rPr>
        <w:softHyphen/>
        <w:t>принимать человека как часть живой природы.</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За счет некоторого сокращения анатомического и морфологи</w:t>
      </w:r>
      <w:r w:rsidRPr="00C2271F">
        <w:rPr>
          <w:rFonts w:ascii="Times New Roman" w:hAnsi="Times New Roman" w:cs="Times New Roman"/>
          <w:sz w:val="24"/>
          <w:szCs w:val="24"/>
        </w:rPr>
        <w:softHyphen/>
        <w:t>ческого материала в программу включены темы, связанные с со</w:t>
      </w:r>
      <w:r w:rsidRPr="00C2271F">
        <w:rPr>
          <w:rFonts w:ascii="Times New Roman" w:hAnsi="Times New Roman" w:cs="Times New Roman"/>
          <w:sz w:val="24"/>
          <w:szCs w:val="24"/>
        </w:rPr>
        <w:softHyphen/>
        <w:t>хранением здоровья человека. Обучающиеся  знакомятся с распрост</w:t>
      </w:r>
      <w:r w:rsidRPr="00C2271F">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C2271F">
        <w:rPr>
          <w:rFonts w:ascii="Times New Roman" w:hAnsi="Times New Roman" w:cs="Times New Roman"/>
          <w:sz w:val="24"/>
          <w:szCs w:val="24"/>
        </w:rPr>
        <w:softHyphen/>
        <w:t>мерить давление, наложить повязку и т. п.) следует уделять боль</w:t>
      </w:r>
      <w:r w:rsidRPr="00C2271F">
        <w:rPr>
          <w:rFonts w:ascii="Times New Roman" w:hAnsi="Times New Roman" w:cs="Times New Roman"/>
          <w:sz w:val="24"/>
          <w:szCs w:val="24"/>
        </w:rPr>
        <w:softHyphen/>
        <w:t>ше внимания во внеурочное время.</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 xml:space="preserve">Основные задачи </w:t>
      </w:r>
      <w:r w:rsidRPr="00C2271F">
        <w:rPr>
          <w:rFonts w:ascii="Times New Roman" w:hAnsi="Times New Roman" w:cs="Times New Roman"/>
          <w:sz w:val="24"/>
          <w:szCs w:val="24"/>
        </w:rPr>
        <w:t xml:space="preserve"> изучения биологии: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D61E0B" w:rsidRPr="00C2271F" w:rsidRDefault="00D61E0B" w:rsidP="004E5794">
      <w:pPr>
        <w:shd w:val="clear" w:color="auto" w:fill="FFFFFF"/>
        <w:spacing w:after="0" w:line="240" w:lineRule="auto"/>
        <w:jc w:val="center"/>
        <w:rPr>
          <w:rFonts w:ascii="Times New Roman" w:hAnsi="Times New Roman" w:cs="Times New Roman"/>
          <w:b/>
          <w:bCs/>
          <w:sz w:val="24"/>
          <w:szCs w:val="24"/>
        </w:rPr>
      </w:pPr>
      <w:r w:rsidRPr="00C2271F">
        <w:rPr>
          <w:rFonts w:ascii="Times New Roman" w:hAnsi="Times New Roman" w:cs="Times New Roman"/>
          <w:b/>
          <w:bCs/>
          <w:sz w:val="24"/>
          <w:szCs w:val="24"/>
        </w:rPr>
        <w:t>РАСТЕНИЯ</w:t>
      </w:r>
    </w:p>
    <w:p w:rsidR="00D61E0B" w:rsidRPr="00C2271F" w:rsidRDefault="00D61E0B" w:rsidP="004E5794">
      <w:pPr>
        <w:shd w:val="clear" w:color="auto" w:fill="FFFFFF"/>
        <w:spacing w:after="0" w:line="240" w:lineRule="auto"/>
        <w:jc w:val="center"/>
        <w:rPr>
          <w:rFonts w:ascii="Times New Roman" w:hAnsi="Times New Roman" w:cs="Times New Roman"/>
          <w:bCs/>
          <w:sz w:val="24"/>
          <w:szCs w:val="24"/>
        </w:rPr>
      </w:pPr>
      <w:r w:rsidRPr="00C2271F">
        <w:rPr>
          <w:rFonts w:ascii="Times New Roman" w:hAnsi="Times New Roman" w:cs="Times New Roman"/>
          <w:b/>
          <w:bCs/>
          <w:sz w:val="24"/>
          <w:szCs w:val="24"/>
        </w:rPr>
        <w:t>Введение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Многообразие растений (размеры, форма, места произраста</w:t>
      </w:r>
      <w:r w:rsidRPr="00C2271F">
        <w:rPr>
          <w:rFonts w:ascii="Times New Roman" w:hAnsi="Times New Roman" w:cs="Times New Roman"/>
          <w:sz w:val="24"/>
          <w:szCs w:val="24"/>
        </w:rPr>
        <w:softHyphen/>
        <w:t>ния).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D61E0B" w:rsidRPr="00C2271F" w:rsidRDefault="00D61E0B" w:rsidP="004E5794">
      <w:pPr>
        <w:shd w:val="clear" w:color="auto" w:fill="FFFFFF"/>
        <w:spacing w:after="0" w:line="240" w:lineRule="auto"/>
        <w:jc w:val="center"/>
        <w:rPr>
          <w:rFonts w:ascii="Times New Roman" w:hAnsi="Times New Roman" w:cs="Times New Roman"/>
          <w:sz w:val="24"/>
          <w:szCs w:val="24"/>
        </w:rPr>
      </w:pPr>
      <w:r w:rsidRPr="00C2271F">
        <w:rPr>
          <w:rFonts w:ascii="Times New Roman" w:hAnsi="Times New Roman" w:cs="Times New Roman"/>
          <w:b/>
          <w:bCs/>
          <w:sz w:val="24"/>
          <w:szCs w:val="24"/>
        </w:rPr>
        <w:t>Общие сведения о цветковых растениях</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lastRenderedPageBreak/>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D61E0B" w:rsidRPr="00C2271F" w:rsidRDefault="00D61E0B" w:rsidP="004E5794">
      <w:pPr>
        <w:shd w:val="clear" w:color="auto" w:fill="FFFFFF"/>
        <w:spacing w:after="0" w:line="240" w:lineRule="auto"/>
        <w:jc w:val="center"/>
        <w:rPr>
          <w:rFonts w:ascii="Times New Roman" w:hAnsi="Times New Roman" w:cs="Times New Roman"/>
          <w:i/>
          <w:iCs/>
          <w:sz w:val="24"/>
          <w:szCs w:val="24"/>
        </w:rPr>
      </w:pPr>
      <w:r w:rsidRPr="00C2271F">
        <w:rPr>
          <w:rFonts w:ascii="Times New Roman" w:hAnsi="Times New Roman" w:cs="Times New Roman"/>
          <w:b/>
          <w:sz w:val="24"/>
          <w:szCs w:val="24"/>
        </w:rPr>
        <w:t>Подземные и наземные органы растения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Корень. </w:t>
      </w:r>
      <w:r w:rsidRPr="00C2271F">
        <w:rPr>
          <w:rFonts w:ascii="Times New Roman" w:hAnsi="Times New Roman" w:cs="Times New Roman"/>
          <w:sz w:val="24"/>
          <w:szCs w:val="24"/>
        </w:rPr>
        <w:t>Строение корня. Образование корней. Виды кор</w:t>
      </w:r>
      <w:r w:rsidRPr="00C2271F">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Стебель. </w:t>
      </w:r>
      <w:r w:rsidRPr="00C2271F">
        <w:rPr>
          <w:rFonts w:ascii="Times New Roman" w:hAnsi="Times New Roman" w:cs="Times New Roman"/>
          <w:sz w:val="24"/>
          <w:szCs w:val="24"/>
        </w:rPr>
        <w:t>Разнообразие стеблей (травянистый, древес</w:t>
      </w:r>
      <w:r w:rsidRPr="00C2271F">
        <w:rPr>
          <w:rFonts w:ascii="Times New Roman" w:hAnsi="Times New Roman" w:cs="Times New Roman"/>
          <w:sz w:val="24"/>
          <w:szCs w:val="24"/>
        </w:rPr>
        <w:softHyphen/>
        <w:t>ный), укороченные стебли. Ползучий, прямостоячий, цепляющий</w:t>
      </w:r>
      <w:r w:rsidRPr="00C2271F">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C2271F">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C2271F">
        <w:rPr>
          <w:rFonts w:ascii="Times New Roman" w:hAnsi="Times New Roman" w:cs="Times New Roman"/>
          <w:sz w:val="24"/>
          <w:szCs w:val="24"/>
        </w:rPr>
        <w:softHyphen/>
        <w:t>ля. Побег.</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Лист </w:t>
      </w:r>
      <w:r w:rsidRPr="00C2271F">
        <w:rPr>
          <w:rFonts w:ascii="Times New Roman" w:hAnsi="Times New Roman" w:cs="Times New Roman"/>
          <w:sz w:val="24"/>
          <w:szCs w:val="24"/>
        </w:rPr>
        <w:t xml:space="preserve"> Внешнее строение листа (листовая пластинка, че</w:t>
      </w:r>
      <w:r w:rsidRPr="00C2271F">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C2271F">
        <w:rPr>
          <w:rFonts w:ascii="Times New Roman" w:hAnsi="Times New Roman" w:cs="Times New Roman"/>
          <w:sz w:val="24"/>
          <w:szCs w:val="24"/>
        </w:rPr>
        <w:softHyphen/>
        <w:t>ния — образование питательных веществ в листьях на свету, ис</w:t>
      </w:r>
      <w:r w:rsidRPr="00C2271F">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Цветок.</w:t>
      </w:r>
      <w:r w:rsidRPr="00C2271F">
        <w:rPr>
          <w:rFonts w:ascii="Times New Roman" w:hAnsi="Times New Roman" w:cs="Times New Roman"/>
          <w:sz w:val="24"/>
          <w:szCs w:val="24"/>
        </w:rPr>
        <w:t xml:space="preserve"> Строение цветка. Понятие о соцветиях (об</w:t>
      </w:r>
      <w:r w:rsidRPr="00C2271F">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iCs/>
          <w:sz w:val="24"/>
          <w:szCs w:val="24"/>
        </w:rPr>
        <w:t>Строение семени</w:t>
      </w:r>
      <w:r w:rsidRPr="00C2271F">
        <w:rPr>
          <w:rFonts w:ascii="Times New Roman" w:hAnsi="Times New Roman" w:cs="Times New Roman"/>
          <w:sz w:val="24"/>
          <w:szCs w:val="24"/>
        </w:rPr>
        <w:t xml:space="preserve"> (на примере фасоли, гороха, пшени</w:t>
      </w:r>
      <w:r w:rsidRPr="00C2271F">
        <w:rPr>
          <w:rFonts w:ascii="Times New Roman" w:hAnsi="Times New Roman" w:cs="Times New Roman"/>
          <w:sz w:val="24"/>
          <w:szCs w:val="24"/>
        </w:rPr>
        <w:softHyphen/>
        <w:t>цы). Условия, необходимые для прорастания семян. Определение всхожести семян.</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t>Демонстрация опыта</w:t>
      </w:r>
      <w:r w:rsidRPr="00C2271F">
        <w:rPr>
          <w:rFonts w:ascii="Times New Roman" w:hAnsi="Times New Roman" w:cs="Times New Roman"/>
          <w:sz w:val="24"/>
          <w:szCs w:val="24"/>
        </w:rPr>
        <w:t xml:space="preserve"> образование крахмала в листьях растений на свету.</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i/>
          <w:sz w:val="24"/>
          <w:szCs w:val="24"/>
        </w:rPr>
        <w:t>Лабораторные работы</w:t>
      </w:r>
      <w:r w:rsidRPr="00C2271F">
        <w:rPr>
          <w:rFonts w:ascii="Times New Roman" w:hAnsi="Times New Roman" w:cs="Times New Roman"/>
          <w:sz w:val="24"/>
          <w:szCs w:val="24"/>
        </w:rPr>
        <w:t xml:space="preserve"> по теме: органы цветкового растения. Строение цветка. Строение семени.</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bCs/>
          <w:i/>
          <w:sz w:val="24"/>
          <w:szCs w:val="24"/>
        </w:rPr>
        <w:t>Практические работы</w:t>
      </w:r>
      <w:r w:rsidRPr="00C2271F">
        <w:rPr>
          <w:rFonts w:ascii="Times New Roman" w:hAnsi="Times New Roman" w:cs="Times New Roman"/>
          <w:b/>
          <w:bCs/>
          <w:sz w:val="24"/>
          <w:szCs w:val="24"/>
        </w:rPr>
        <w:t>. О</w:t>
      </w:r>
      <w:r w:rsidRPr="00C2271F">
        <w:rPr>
          <w:rFonts w:ascii="Times New Roman" w:hAnsi="Times New Roman" w:cs="Times New Roman"/>
          <w:sz w:val="24"/>
          <w:szCs w:val="24"/>
        </w:rPr>
        <w:t>бразование придаточных корней (черенкование стебля, лис</w:t>
      </w:r>
      <w:r w:rsidRPr="00C2271F">
        <w:rPr>
          <w:rFonts w:ascii="Times New Roman" w:hAnsi="Times New Roman" w:cs="Times New Roman"/>
          <w:sz w:val="24"/>
          <w:szCs w:val="24"/>
        </w:rPr>
        <w:softHyphen/>
        <w:t>товое деление). Определение всхожести семян.</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Растения леса</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Некоторые биологические особенности леса.</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Лиственные деревья</w:t>
      </w:r>
      <w:r w:rsidRPr="00C2271F">
        <w:rPr>
          <w:rFonts w:ascii="Times New Roman" w:hAnsi="Times New Roman" w:cs="Times New Roman"/>
          <w:sz w:val="24"/>
          <w:szCs w:val="24"/>
        </w:rPr>
        <w:t>: береза, дуб, липа, осина или дру</w:t>
      </w:r>
      <w:r w:rsidRPr="00C2271F">
        <w:rPr>
          <w:rFonts w:ascii="Times New Roman" w:hAnsi="Times New Roman" w:cs="Times New Roman"/>
          <w:sz w:val="24"/>
          <w:szCs w:val="24"/>
        </w:rPr>
        <w:softHyphen/>
        <w:t>гие местные породы.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Хвойные деревья</w:t>
      </w:r>
      <w:r w:rsidRPr="00C2271F">
        <w:rPr>
          <w:rFonts w:ascii="Times New Roman" w:hAnsi="Times New Roman" w:cs="Times New Roman"/>
          <w:sz w:val="24"/>
          <w:szCs w:val="24"/>
        </w:rPr>
        <w:t>: ель, сосна или другие породы дере</w:t>
      </w:r>
      <w:r w:rsidRPr="00C2271F">
        <w:rPr>
          <w:rFonts w:ascii="Times New Roman" w:hAnsi="Times New Roman" w:cs="Times New Roman"/>
          <w:sz w:val="24"/>
          <w:szCs w:val="24"/>
        </w:rPr>
        <w:softHyphen/>
        <w:t>вьев, характерные для данного края.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w:t>
      </w:r>
      <w:r w:rsidRPr="00C2271F">
        <w:rPr>
          <w:rFonts w:ascii="Times New Roman" w:hAnsi="Times New Roman" w:cs="Times New Roman"/>
          <w:sz w:val="24"/>
          <w:szCs w:val="24"/>
        </w:rPr>
        <w:softHyphen/>
        <w:t>ние древесины различных пород.</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Лесные кустарники</w:t>
      </w:r>
      <w:r w:rsidRPr="00C2271F">
        <w:rPr>
          <w:rFonts w:ascii="Times New Roman" w:hAnsi="Times New Roman" w:cs="Times New Roman"/>
          <w:sz w:val="24"/>
          <w:szCs w:val="24"/>
        </w:rPr>
        <w:t>. Особенности внешнего строения кустарников. Отличие деревьев от кустарников.</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Бузина, лещина (орешник), шиповник. Использование челове</w:t>
      </w:r>
      <w:r w:rsidRPr="00C2271F">
        <w:rPr>
          <w:rFonts w:ascii="Times New Roman" w:hAnsi="Times New Roman" w:cs="Times New Roman"/>
          <w:sz w:val="24"/>
          <w:szCs w:val="24"/>
        </w:rPr>
        <w:softHyphen/>
        <w:t>ком. Отличительные признаки съедобных и ядовитых плодов.</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Ягодные кустарнички</w:t>
      </w:r>
      <w:r w:rsidRPr="00C2271F">
        <w:rPr>
          <w:rFonts w:ascii="Times New Roman" w:hAnsi="Times New Roman" w:cs="Times New Roman"/>
          <w:sz w:val="24"/>
          <w:szCs w:val="24"/>
        </w:rPr>
        <w:t>. Черника, брусника. Особенно</w:t>
      </w:r>
      <w:r w:rsidRPr="00C2271F">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C2271F">
        <w:rPr>
          <w:rFonts w:ascii="Times New Roman" w:hAnsi="Times New Roman" w:cs="Times New Roman"/>
          <w:sz w:val="24"/>
          <w:szCs w:val="24"/>
        </w:rPr>
        <w:softHyphen/>
        <w:t>ла их сбора и заготовки.</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Травы</w:t>
      </w:r>
      <w:r w:rsidRPr="00C2271F">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Грибы </w:t>
      </w:r>
      <w:r w:rsidRPr="00C2271F">
        <w:rPr>
          <w:rFonts w:ascii="Times New Roman" w:hAnsi="Times New Roman" w:cs="Times New Roman"/>
          <w:i/>
          <w:sz w:val="24"/>
          <w:szCs w:val="24"/>
        </w:rPr>
        <w:t>леса</w:t>
      </w:r>
      <w:r w:rsidRPr="00C2271F">
        <w:rPr>
          <w:rFonts w:ascii="Times New Roman" w:hAnsi="Times New Roman" w:cs="Times New Roman"/>
          <w:sz w:val="24"/>
          <w:szCs w:val="24"/>
        </w:rPr>
        <w:t>. Строение шляпочного гриба: шляпка, пенек, гриб</w:t>
      </w:r>
      <w:r w:rsidRPr="00C2271F">
        <w:rPr>
          <w:rFonts w:ascii="Times New Roman" w:hAnsi="Times New Roman" w:cs="Times New Roman"/>
          <w:sz w:val="24"/>
          <w:szCs w:val="24"/>
        </w:rPr>
        <w:softHyphen/>
        <w:t>ница.</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Грибы съедобные и ядовитые. Распознавание съедобных и ядо</w:t>
      </w:r>
      <w:r w:rsidRPr="00C2271F">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C2271F">
        <w:rPr>
          <w:rFonts w:ascii="Times New Roman" w:hAnsi="Times New Roman" w:cs="Times New Roman"/>
          <w:sz w:val="24"/>
          <w:szCs w:val="24"/>
        </w:rPr>
        <w:softHyphen/>
        <w:t>треблением в пищу. Грибные заготовки (засолка, маринование, сушка).</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iCs/>
          <w:sz w:val="24"/>
          <w:szCs w:val="24"/>
        </w:rPr>
        <w:t>Охрана леса</w:t>
      </w:r>
      <w:r w:rsidRPr="00C2271F">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C2271F">
        <w:rPr>
          <w:rFonts w:ascii="Times New Roman" w:hAnsi="Times New Roman" w:cs="Times New Roman"/>
          <w:sz w:val="24"/>
          <w:szCs w:val="24"/>
        </w:rPr>
        <w:softHyphen/>
        <w:t>ство (работа лесничества по охране и разведению лесов).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i/>
          <w:sz w:val="24"/>
          <w:szCs w:val="24"/>
        </w:rPr>
        <w:t xml:space="preserve">Практические работы. </w:t>
      </w:r>
      <w:r w:rsidRPr="00C2271F">
        <w:rPr>
          <w:rFonts w:ascii="Times New Roman" w:hAnsi="Times New Roman" w:cs="Times New Roman"/>
          <w:sz w:val="24"/>
          <w:szCs w:val="24"/>
        </w:rPr>
        <w:t>Определение возраста лиственных  деревьев  по годичным кольцам, а хвой</w:t>
      </w:r>
      <w:r w:rsidRPr="00C2271F">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C2271F">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D61E0B" w:rsidRPr="00C2271F" w:rsidRDefault="00F93A7E" w:rsidP="004E5794">
      <w:pPr>
        <w:shd w:val="clear" w:color="auto" w:fill="FFFFFF"/>
        <w:spacing w:after="0" w:line="240" w:lineRule="auto"/>
        <w:ind w:firstLine="709"/>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margin">
                  <wp:posOffset>9131935</wp:posOffset>
                </wp:positionH>
                <wp:positionV relativeFrom="paragraph">
                  <wp:posOffset>3151505</wp:posOffset>
                </wp:positionV>
                <wp:extent cx="0" cy="1017905"/>
                <wp:effectExtent l="10160" t="10160" r="8890" b="1016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CB597" id="Line 10"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" strokeweight=".18mm">
                <v:stroke joinstyle="miter" endcap="square"/>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simplePos x="0" y="0"/>
                <wp:positionH relativeFrom="margin">
                  <wp:posOffset>9180830</wp:posOffset>
                </wp:positionH>
                <wp:positionV relativeFrom="paragraph">
                  <wp:posOffset>6602095</wp:posOffset>
                </wp:positionV>
                <wp:extent cx="0" cy="286385"/>
                <wp:effectExtent l="11430" t="12700" r="7620" b="571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D13A" id="Line 11"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" strokeweight=".18mm">
                <v:stroke joinstyle="miter" endcap="square"/>
                <w10:wrap anchorx="margin"/>
              </v:line>
            </w:pict>
          </mc:Fallback>
        </mc:AlternateContent>
      </w:r>
      <w:r w:rsidR="00D61E0B" w:rsidRPr="00C2271F">
        <w:rPr>
          <w:rFonts w:ascii="Times New Roman" w:hAnsi="Times New Roman" w:cs="Times New Roman"/>
          <w:b/>
          <w:i/>
          <w:sz w:val="24"/>
          <w:szCs w:val="24"/>
        </w:rPr>
        <w:t>Экскурсии в природу</w:t>
      </w:r>
      <w:r w:rsidR="00D61E0B" w:rsidRPr="00C2271F">
        <w:rPr>
          <w:rFonts w:ascii="Times New Roman" w:hAnsi="Times New Roman" w:cs="Times New Roman"/>
          <w:sz w:val="24"/>
          <w:szCs w:val="24"/>
        </w:rPr>
        <w:t xml:space="preserve"> для ознакомления с разнообразием рас</w:t>
      </w:r>
      <w:r w:rsidR="00D61E0B" w:rsidRPr="00C2271F">
        <w:rPr>
          <w:rFonts w:ascii="Times New Roman" w:hAnsi="Times New Roman" w:cs="Times New Roman"/>
          <w:sz w:val="24"/>
          <w:szCs w:val="24"/>
        </w:rPr>
        <w:softHyphen/>
        <w:t>тений, с распространением плодов и семян, с осенними явлени</w:t>
      </w:r>
      <w:r w:rsidR="00D61E0B" w:rsidRPr="00C2271F">
        <w:rPr>
          <w:rFonts w:ascii="Times New Roman" w:hAnsi="Times New Roman" w:cs="Times New Roman"/>
          <w:sz w:val="24"/>
          <w:szCs w:val="24"/>
        </w:rPr>
        <w:softHyphen/>
        <w:t>ями в жизни растений.</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Комнатные растения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Разнообразие комнатных растений.</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Светолюбивые</w:t>
      </w:r>
      <w:r w:rsidRPr="00C2271F">
        <w:rPr>
          <w:rFonts w:ascii="Times New Roman" w:hAnsi="Times New Roman" w:cs="Times New Roman"/>
          <w:sz w:val="24"/>
          <w:szCs w:val="24"/>
        </w:rPr>
        <w:t xml:space="preserve"> (бегония, герань, хлорофитум). </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Теневыносли</w:t>
      </w:r>
      <w:r w:rsidRPr="00C2271F">
        <w:rPr>
          <w:rFonts w:ascii="Times New Roman" w:hAnsi="Times New Roman" w:cs="Times New Roman"/>
          <w:i/>
          <w:sz w:val="24"/>
          <w:szCs w:val="24"/>
        </w:rPr>
        <w:softHyphen/>
        <w:t>вые</w:t>
      </w:r>
      <w:r w:rsidRPr="00C2271F">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Влаголюбивые</w:t>
      </w:r>
      <w:r w:rsidRPr="00C2271F">
        <w:rPr>
          <w:rFonts w:ascii="Times New Roman" w:hAnsi="Times New Roman" w:cs="Times New Roman"/>
          <w:sz w:val="24"/>
          <w:szCs w:val="24"/>
        </w:rPr>
        <w:t xml:space="preserve"> (циперус, ас</w:t>
      </w:r>
      <w:r w:rsidRPr="00C2271F">
        <w:rPr>
          <w:rFonts w:ascii="Times New Roman" w:hAnsi="Times New Roman" w:cs="Times New Roman"/>
          <w:sz w:val="24"/>
          <w:szCs w:val="24"/>
        </w:rPr>
        <w:softHyphen/>
        <w:t xml:space="preserve">парагус).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Засухоустойчивые</w:t>
      </w:r>
      <w:r w:rsidRPr="00C2271F">
        <w:rPr>
          <w:rFonts w:ascii="Times New Roman" w:hAnsi="Times New Roman" w:cs="Times New Roman"/>
          <w:sz w:val="24"/>
          <w:szCs w:val="24"/>
        </w:rPr>
        <w:t xml:space="preserve"> (суккуленты, кактусы).</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Особенности внешнего строения и биологические особеннос</w:t>
      </w:r>
      <w:r w:rsidRPr="00C2271F">
        <w:rPr>
          <w:rFonts w:ascii="Times New Roman" w:hAnsi="Times New Roman" w:cs="Times New Roman"/>
          <w:sz w:val="24"/>
          <w:szCs w:val="24"/>
        </w:rPr>
        <w:softHyphen/>
        <w:t>ти растений. Особенности ухода, выращивания, размножения. Раз</w:t>
      </w:r>
      <w:r w:rsidRPr="00C2271F">
        <w:rPr>
          <w:rFonts w:ascii="Times New Roman" w:hAnsi="Times New Roman" w:cs="Times New Roman"/>
          <w:sz w:val="24"/>
          <w:szCs w:val="24"/>
        </w:rPr>
        <w:softHyphen/>
        <w:t>мещение в помещении. Польза, приносимая комнатными расте</w:t>
      </w:r>
      <w:r w:rsidRPr="00C2271F">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i/>
          <w:sz w:val="24"/>
          <w:szCs w:val="24"/>
        </w:rPr>
        <w:t xml:space="preserve">Практические работы. </w:t>
      </w:r>
      <w:r w:rsidRPr="00C2271F">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C2271F">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bCs/>
          <w:sz w:val="24"/>
          <w:szCs w:val="24"/>
        </w:rPr>
        <w:t>Цветочно-декоративные растения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Однолетние растения: </w:t>
      </w:r>
      <w:r w:rsidRPr="00C2271F">
        <w:rPr>
          <w:rFonts w:ascii="Times New Roman" w:hAnsi="Times New Roman" w:cs="Times New Roman"/>
          <w:sz w:val="24"/>
          <w:szCs w:val="24"/>
        </w:rPr>
        <w:t>настурция (астра, петуния, календу</w:t>
      </w:r>
      <w:r w:rsidRPr="00C2271F">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прямым посевом в грунт. Разме</w:t>
      </w:r>
      <w:r w:rsidRPr="00C2271F">
        <w:rPr>
          <w:rFonts w:ascii="Times New Roman" w:hAnsi="Times New Roman" w:cs="Times New Roman"/>
          <w:sz w:val="24"/>
          <w:szCs w:val="24"/>
        </w:rPr>
        <w:softHyphen/>
        <w:t>щение в цветнике.  Виды цветников, их дизайн.</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Двулетние растения: </w:t>
      </w:r>
      <w:r w:rsidRPr="00C2271F">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C2271F">
        <w:rPr>
          <w:rFonts w:ascii="Times New Roman" w:hAnsi="Times New Roman" w:cs="Times New Roman"/>
          <w:sz w:val="24"/>
          <w:szCs w:val="24"/>
        </w:rPr>
        <w:softHyphen/>
        <w:t>личие в способах выращивания однолетних и двулетних цветоч</w:t>
      </w:r>
      <w:r w:rsidRPr="00C2271F">
        <w:rPr>
          <w:rFonts w:ascii="Times New Roman" w:hAnsi="Times New Roman" w:cs="Times New Roman"/>
          <w:sz w:val="24"/>
          <w:szCs w:val="24"/>
        </w:rPr>
        <w:softHyphen/>
        <w:t>ных растений. Размещение в цветнике.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Многолетние растения: </w:t>
      </w:r>
      <w:r w:rsidRPr="00C2271F">
        <w:rPr>
          <w:rFonts w:ascii="Times New Roman" w:hAnsi="Times New Roman" w:cs="Times New Roman"/>
          <w:sz w:val="24"/>
          <w:szCs w:val="24"/>
        </w:rPr>
        <w:t>флоксы (пионы,  георгины).</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C2271F">
        <w:rPr>
          <w:rFonts w:ascii="Times New Roman" w:hAnsi="Times New Roman" w:cs="Times New Roman"/>
          <w:sz w:val="24"/>
          <w:szCs w:val="24"/>
        </w:rPr>
        <w:softHyphen/>
        <w:t>тений (тюльпаны, нарциссы). Цветы в жизни человека.</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bCs/>
          <w:sz w:val="24"/>
          <w:szCs w:val="24"/>
        </w:rPr>
        <w:t>Растения поля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Хлебные (злаковые) растения: </w:t>
      </w:r>
      <w:r w:rsidRPr="00C2271F">
        <w:rPr>
          <w:rFonts w:ascii="Times New Roman" w:hAnsi="Times New Roman" w:cs="Times New Roman"/>
          <w:sz w:val="24"/>
          <w:szCs w:val="24"/>
        </w:rPr>
        <w:t>пшеница, рожь, овес, куку</w:t>
      </w:r>
      <w:r w:rsidRPr="00C2271F">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Технические культуры: </w:t>
      </w:r>
      <w:r w:rsidRPr="00C2271F">
        <w:rPr>
          <w:rFonts w:ascii="Times New Roman" w:hAnsi="Times New Roman" w:cs="Times New Roman"/>
          <w:sz w:val="24"/>
          <w:szCs w:val="24"/>
        </w:rPr>
        <w:t>сахарная свекла, лен, хлопчатник, кар</w:t>
      </w:r>
      <w:r w:rsidRPr="00C2271F">
        <w:rPr>
          <w:rFonts w:ascii="Times New Roman" w:hAnsi="Times New Roman" w:cs="Times New Roman"/>
          <w:sz w:val="24"/>
          <w:szCs w:val="24"/>
        </w:rPr>
        <w:softHyphen/>
        <w:t>тофель, подсолнечник.</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Особенности внешнего строения этих растений. Их биологи</w:t>
      </w:r>
      <w:r w:rsidRPr="00C2271F">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C2271F">
        <w:rPr>
          <w:rFonts w:ascii="Times New Roman" w:hAnsi="Times New Roman" w:cs="Times New Roman"/>
          <w:sz w:val="24"/>
          <w:szCs w:val="24"/>
        </w:rPr>
        <w:softHyphen/>
        <w:t>да изо льна и хлопка.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Сорные растения</w:t>
      </w:r>
      <w:r w:rsidRPr="00C2271F">
        <w:rPr>
          <w:rFonts w:ascii="Times New Roman" w:hAnsi="Times New Roman" w:cs="Times New Roman"/>
          <w:bCs/>
          <w:i/>
          <w:sz w:val="24"/>
          <w:szCs w:val="24"/>
        </w:rPr>
        <w:t xml:space="preserve">полей </w:t>
      </w:r>
      <w:r w:rsidRPr="00C2271F">
        <w:rPr>
          <w:rFonts w:ascii="Times New Roman" w:hAnsi="Times New Roman" w:cs="Times New Roman"/>
          <w:i/>
          <w:sz w:val="24"/>
          <w:szCs w:val="24"/>
        </w:rPr>
        <w:t>и огородов</w:t>
      </w:r>
      <w:r w:rsidRPr="00C2271F">
        <w:rPr>
          <w:rFonts w:ascii="Times New Roman" w:hAnsi="Times New Roman" w:cs="Times New Roman"/>
          <w:sz w:val="24"/>
          <w:szCs w:val="24"/>
        </w:rPr>
        <w:t>: осот, пырей, лебеда.</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 xml:space="preserve">Внешний вид.  </w:t>
      </w:r>
      <w:r w:rsidRPr="00C2271F">
        <w:rPr>
          <w:rFonts w:ascii="Times New Roman" w:hAnsi="Times New Roman" w:cs="Times New Roman"/>
          <w:bCs/>
          <w:sz w:val="24"/>
          <w:szCs w:val="24"/>
        </w:rPr>
        <w:t xml:space="preserve">Борьба </w:t>
      </w:r>
      <w:r w:rsidRPr="00C2271F">
        <w:rPr>
          <w:rFonts w:ascii="Times New Roman" w:hAnsi="Times New Roman" w:cs="Times New Roman"/>
          <w:sz w:val="24"/>
          <w:szCs w:val="24"/>
        </w:rPr>
        <w:t>с сорными растениями.</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bCs/>
          <w:sz w:val="24"/>
          <w:szCs w:val="24"/>
        </w:rPr>
        <w:t>Овощные растения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Однолетние овощные растения: </w:t>
      </w:r>
      <w:r w:rsidRPr="00C2271F">
        <w:rPr>
          <w:rFonts w:ascii="Times New Roman" w:hAnsi="Times New Roman" w:cs="Times New Roman"/>
          <w:sz w:val="24"/>
          <w:szCs w:val="24"/>
        </w:rPr>
        <w:t>огурец, помидор (горох, фасоль, баклажан, перец, редис, укроп — по выбору учителя).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Двулетние овощные растения: </w:t>
      </w:r>
      <w:r w:rsidRPr="00C2271F">
        <w:rPr>
          <w:rFonts w:ascii="Times New Roman" w:hAnsi="Times New Roman" w:cs="Times New Roman"/>
          <w:sz w:val="24"/>
          <w:szCs w:val="24"/>
        </w:rPr>
        <w:t>морковь, свекла, капуста, петрушка.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Многолетние овощные растения: </w:t>
      </w:r>
      <w:r w:rsidRPr="00C2271F">
        <w:rPr>
          <w:rFonts w:ascii="Times New Roman" w:hAnsi="Times New Roman" w:cs="Times New Roman"/>
          <w:sz w:val="24"/>
          <w:szCs w:val="24"/>
        </w:rPr>
        <w:t>лук.</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Особенности внешнего строения этих растений, биологичес</w:t>
      </w:r>
      <w:r w:rsidRPr="00C2271F">
        <w:rPr>
          <w:rFonts w:ascii="Times New Roman" w:hAnsi="Times New Roman" w:cs="Times New Roman"/>
          <w:sz w:val="24"/>
          <w:szCs w:val="24"/>
        </w:rPr>
        <w:softHyphen/>
        <w:t>кие особенности выращивания. Развитие растений от семени до семени.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Выращивание: посев, уход, уборка.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Польза овощных растений. Овощи — источник здоровья (ви</w:t>
      </w:r>
      <w:r w:rsidRPr="00C2271F">
        <w:rPr>
          <w:rFonts w:ascii="Times New Roman" w:hAnsi="Times New Roman" w:cs="Times New Roman"/>
          <w:sz w:val="24"/>
          <w:szCs w:val="24"/>
        </w:rPr>
        <w:softHyphen/>
        <w:t>тамины).</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Использование человеком. Блюда, приготавливаемые из овощей.</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i/>
          <w:sz w:val="24"/>
          <w:szCs w:val="24"/>
        </w:rPr>
        <w:t xml:space="preserve">Практические работы: </w:t>
      </w:r>
      <w:r w:rsidRPr="00C2271F">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C2271F">
        <w:rPr>
          <w:rFonts w:ascii="Times New Roman" w:hAnsi="Times New Roman" w:cs="Times New Roman"/>
          <w:sz w:val="24"/>
          <w:szCs w:val="24"/>
        </w:rPr>
        <w:softHyphen/>
        <w:t>школьном участке, сбор урожая.</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Растения сада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Яблоня, груша, вишня, смородина, крыжовник, земляника (аб</w:t>
      </w:r>
      <w:r w:rsidRPr="00C2271F">
        <w:rPr>
          <w:rFonts w:ascii="Times New Roman" w:hAnsi="Times New Roman" w:cs="Times New Roman"/>
          <w:sz w:val="24"/>
          <w:szCs w:val="24"/>
        </w:rPr>
        <w:softHyphen/>
        <w:t>рикосы, персики — для южных регионов).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Биологические особенности растений сада: созревание </w:t>
      </w:r>
      <w:r w:rsidRPr="00C2271F">
        <w:rPr>
          <w:rFonts w:ascii="Times New Roman" w:hAnsi="Times New Roman" w:cs="Times New Roman"/>
          <w:smallCaps/>
          <w:sz w:val="24"/>
          <w:szCs w:val="24"/>
        </w:rPr>
        <w:t>плодов.</w:t>
      </w:r>
      <w:r w:rsidRPr="00C2271F">
        <w:rPr>
          <w:rFonts w:ascii="Times New Roman" w:hAnsi="Times New Roman" w:cs="Times New Roman"/>
          <w:sz w:val="24"/>
          <w:szCs w:val="24"/>
        </w:rPr>
        <w:t>особенности размножения. Вредители сада, способы борьбы с ними.</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Способы уборки и использования плодов и ягод. Польза све</w:t>
      </w:r>
      <w:r w:rsidRPr="00C2271F">
        <w:rPr>
          <w:rFonts w:ascii="Times New Roman" w:hAnsi="Times New Roman" w:cs="Times New Roman"/>
          <w:sz w:val="24"/>
          <w:szCs w:val="24"/>
        </w:rPr>
        <w:softHyphen/>
        <w:t>жих фруктов и ягод. Заготовки на зиму.</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
          <w:i/>
          <w:sz w:val="24"/>
          <w:szCs w:val="24"/>
        </w:rPr>
        <w:t xml:space="preserve">Практические работы в саду: </w:t>
      </w:r>
      <w:r w:rsidRPr="00C2271F">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D61E0B" w:rsidRPr="00C2271F" w:rsidRDefault="00D61E0B" w:rsidP="004E5794">
      <w:pPr>
        <w:shd w:val="clear" w:color="auto" w:fill="FFFFFF"/>
        <w:spacing w:after="0" w:line="240" w:lineRule="auto"/>
        <w:ind w:firstLine="709"/>
        <w:jc w:val="center"/>
        <w:rPr>
          <w:rFonts w:ascii="Times New Roman" w:hAnsi="Times New Roman" w:cs="Times New Roman"/>
          <w:b/>
          <w:bCs/>
          <w:sz w:val="24"/>
          <w:szCs w:val="24"/>
        </w:rPr>
      </w:pPr>
      <w:r w:rsidRPr="00C2271F">
        <w:rPr>
          <w:rFonts w:ascii="Times New Roman" w:hAnsi="Times New Roman" w:cs="Times New Roman"/>
          <w:b/>
          <w:sz w:val="24"/>
          <w:szCs w:val="24"/>
        </w:rPr>
        <w:t>ЖИВОТНЫЕ</w:t>
      </w:r>
    </w:p>
    <w:p w:rsidR="00D61E0B" w:rsidRPr="00C2271F" w:rsidRDefault="00D61E0B" w:rsidP="004E5794">
      <w:pPr>
        <w:shd w:val="clear" w:color="auto" w:fill="FFFFFF"/>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bCs/>
          <w:sz w:val="24"/>
          <w:szCs w:val="24"/>
        </w:rPr>
        <w:t>Введение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Разнообразие животного мира</w:t>
      </w:r>
      <w:r w:rsidRPr="00C2271F">
        <w:rPr>
          <w:rFonts w:ascii="Times New Roman" w:hAnsi="Times New Roman" w:cs="Times New Roman"/>
          <w:sz w:val="24"/>
          <w:szCs w:val="24"/>
        </w:rPr>
        <w:t>. Позвоночные и беспозвоноч</w:t>
      </w:r>
      <w:r w:rsidRPr="00C2271F">
        <w:rPr>
          <w:rFonts w:ascii="Times New Roman" w:hAnsi="Times New Roman" w:cs="Times New Roman"/>
          <w:sz w:val="24"/>
          <w:szCs w:val="24"/>
        </w:rPr>
        <w:softHyphen/>
        <w:t>ные животные. Дикие и домашние животные.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Места обитания животных</w:t>
      </w:r>
      <w:r w:rsidRPr="00C2271F">
        <w:rPr>
          <w:rFonts w:ascii="Times New Roman" w:hAnsi="Times New Roman" w:cs="Times New Roman"/>
          <w:sz w:val="24"/>
          <w:szCs w:val="24"/>
        </w:rPr>
        <w:t xml:space="preserve"> и приспособленность их к услови</w:t>
      </w:r>
      <w:r w:rsidRPr="00C2271F">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i/>
          <w:sz w:val="24"/>
          <w:szCs w:val="24"/>
        </w:rPr>
        <w:t>Значение животных и их охрана</w:t>
      </w:r>
      <w:r w:rsidRPr="00C2271F">
        <w:rPr>
          <w:rFonts w:ascii="Times New Roman" w:hAnsi="Times New Roman" w:cs="Times New Roman"/>
          <w:sz w:val="24"/>
          <w:szCs w:val="24"/>
        </w:rPr>
        <w:t>. Животные, занесенные в Красную книгу.</w:t>
      </w:r>
    </w:p>
    <w:p w:rsidR="00D61E0B" w:rsidRPr="00C2271F" w:rsidRDefault="00D61E0B" w:rsidP="004E5794">
      <w:pPr>
        <w:shd w:val="clear" w:color="auto" w:fill="FFFFFF"/>
        <w:spacing w:after="0" w:line="240" w:lineRule="auto"/>
        <w:ind w:firstLine="709"/>
        <w:jc w:val="center"/>
        <w:rPr>
          <w:rFonts w:ascii="Times New Roman" w:hAnsi="Times New Roman" w:cs="Times New Roman"/>
          <w:bCs/>
          <w:i/>
          <w:sz w:val="24"/>
          <w:szCs w:val="24"/>
        </w:rPr>
      </w:pPr>
      <w:r w:rsidRPr="00C2271F">
        <w:rPr>
          <w:rFonts w:ascii="Times New Roman" w:hAnsi="Times New Roman" w:cs="Times New Roman"/>
          <w:b/>
          <w:bCs/>
          <w:sz w:val="24"/>
          <w:szCs w:val="24"/>
        </w:rPr>
        <w:t>Беспозвоночные животные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Общие признаки беспозвоночных (отсутствие позвоночника и внутреннего скелета).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Многообразие беспозвоночных; черви, медузы, раки, пауки, насекомые.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Дождевой червь.</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Внешний вид дождевого червя, образ жизни, питание, особен</w:t>
      </w:r>
      <w:r w:rsidRPr="00C2271F">
        <w:rPr>
          <w:rFonts w:ascii="Times New Roman" w:hAnsi="Times New Roman" w:cs="Times New Roman"/>
          <w:sz w:val="24"/>
          <w:szCs w:val="24"/>
        </w:rPr>
        <w:softHyphen/>
        <w:t>ности дыхания, способ передвижения. Роль дождевого червя в почвообразовании.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b/>
          <w:i/>
          <w:sz w:val="24"/>
          <w:szCs w:val="24"/>
        </w:rPr>
        <w:t>Демонстрация</w:t>
      </w:r>
      <w:r w:rsidRPr="00C2271F">
        <w:rPr>
          <w:rFonts w:ascii="Times New Roman" w:hAnsi="Times New Roman" w:cs="Times New Roman"/>
          <w:sz w:val="24"/>
          <w:szCs w:val="24"/>
        </w:rPr>
        <w:t xml:space="preserve"> живого объекта или влажного препарата.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Насекомые.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Многообразие насекомых (стрекозы, тараканы и др.). Разли</w:t>
      </w:r>
      <w:r w:rsidRPr="00C2271F">
        <w:rPr>
          <w:rFonts w:ascii="Times New Roman" w:hAnsi="Times New Roman" w:cs="Times New Roman"/>
          <w:sz w:val="24"/>
          <w:szCs w:val="24"/>
        </w:rPr>
        <w:softHyphen/>
        <w:t>чие по внешнему виду, местам обитания,  питанию.</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Бабочки. </w:t>
      </w:r>
      <w:r w:rsidRPr="00C2271F">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Тутовый шелкопряд. </w:t>
      </w:r>
      <w:r w:rsidRPr="00C2271F">
        <w:rPr>
          <w:rFonts w:ascii="Times New Roman" w:hAnsi="Times New Roman" w:cs="Times New Roman"/>
          <w:sz w:val="24"/>
          <w:szCs w:val="24"/>
        </w:rPr>
        <w:t>Внешний вид, образ жизни, питание, способ передвижения, польза, разведение.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Жуки. </w:t>
      </w:r>
      <w:r w:rsidRPr="00C2271F">
        <w:rPr>
          <w:rFonts w:ascii="Times New Roman" w:hAnsi="Times New Roman" w:cs="Times New Roman"/>
          <w:sz w:val="24"/>
          <w:szCs w:val="24"/>
        </w:rPr>
        <w:t>Отличительные признаки. Значение в природе. Размно</w:t>
      </w:r>
      <w:r w:rsidRPr="00C2271F">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C2271F">
        <w:rPr>
          <w:rFonts w:ascii="Times New Roman" w:hAnsi="Times New Roman" w:cs="Times New Roman"/>
          <w:sz w:val="24"/>
          <w:szCs w:val="24"/>
        </w:rPr>
        <w:softHyphen/>
        <w:t>теля).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Комнатная муха. </w:t>
      </w:r>
      <w:r w:rsidRPr="00C2271F">
        <w:rPr>
          <w:rFonts w:ascii="Times New Roman" w:hAnsi="Times New Roman" w:cs="Times New Roman"/>
          <w:sz w:val="24"/>
          <w:szCs w:val="24"/>
        </w:rPr>
        <w:t>Характерные особенности. Вред. Меры борь</w:t>
      </w:r>
      <w:r w:rsidRPr="00C2271F">
        <w:rPr>
          <w:rFonts w:ascii="Times New Roman" w:hAnsi="Times New Roman" w:cs="Times New Roman"/>
          <w:sz w:val="24"/>
          <w:szCs w:val="24"/>
        </w:rPr>
        <w:softHyphen/>
        <w:t>бы. Правила гигиены.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Медоносная пчела. </w:t>
      </w:r>
      <w:r w:rsidRPr="00C2271F">
        <w:rPr>
          <w:rFonts w:ascii="Times New Roman" w:hAnsi="Times New Roman" w:cs="Times New Roman"/>
          <w:sz w:val="24"/>
          <w:szCs w:val="24"/>
        </w:rPr>
        <w:t>Внешнее строение. Жизнь пчелиной се</w:t>
      </w:r>
      <w:r w:rsidRPr="00C2271F">
        <w:rPr>
          <w:rFonts w:ascii="Times New Roman" w:hAnsi="Times New Roman" w:cs="Times New Roman"/>
          <w:sz w:val="24"/>
          <w:szCs w:val="24"/>
        </w:rPr>
        <w:softHyphen/>
        <w:t>мьи (состав семьи). Разведение пчел (пчеловодство). Использо</w:t>
      </w:r>
      <w:r w:rsidRPr="00C2271F">
        <w:rPr>
          <w:rFonts w:ascii="Times New Roman" w:hAnsi="Times New Roman" w:cs="Times New Roman"/>
          <w:sz w:val="24"/>
          <w:szCs w:val="24"/>
        </w:rPr>
        <w:softHyphen/>
        <w:t>вание продуктов пчеловодства (целебные свойства меда, пыльцы, прополиса).</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iCs/>
          <w:sz w:val="24"/>
          <w:szCs w:val="24"/>
        </w:rPr>
        <w:t xml:space="preserve">Муравьи </w:t>
      </w:r>
      <w:r w:rsidRPr="00C2271F">
        <w:rPr>
          <w:rFonts w:ascii="Times New Roman" w:hAnsi="Times New Roman" w:cs="Times New Roman"/>
          <w:sz w:val="24"/>
          <w:szCs w:val="24"/>
        </w:rPr>
        <w:t>— санитары леса. Внешний вид. Состав семьи. Осо</w:t>
      </w:r>
      <w:r w:rsidRPr="00C2271F">
        <w:rPr>
          <w:rFonts w:ascii="Times New Roman" w:hAnsi="Times New Roman" w:cs="Times New Roman"/>
          <w:sz w:val="24"/>
          <w:szCs w:val="24"/>
        </w:rPr>
        <w:softHyphen/>
        <w:t>бенности жизни. Польза. Правила поведения в лесу. Охрана му</w:t>
      </w:r>
      <w:r w:rsidRPr="00C2271F">
        <w:rPr>
          <w:rFonts w:ascii="Times New Roman" w:hAnsi="Times New Roman" w:cs="Times New Roman"/>
          <w:sz w:val="24"/>
          <w:szCs w:val="24"/>
        </w:rPr>
        <w:softHyphen/>
        <w:t>равейников.</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t>Демонстрация</w:t>
      </w:r>
      <w:r w:rsidRPr="00C2271F">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C2271F">
        <w:rPr>
          <w:rFonts w:ascii="Times New Roman" w:hAnsi="Times New Roman" w:cs="Times New Roman"/>
          <w:sz w:val="24"/>
          <w:szCs w:val="24"/>
        </w:rPr>
        <w:softHyphen/>
        <w:t>мов.</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Практическая работа. </w:t>
      </w:r>
      <w:r w:rsidRPr="00C2271F">
        <w:rPr>
          <w:rFonts w:ascii="Times New Roman" w:hAnsi="Times New Roman" w:cs="Times New Roman"/>
          <w:sz w:val="24"/>
          <w:szCs w:val="24"/>
        </w:rPr>
        <w:t>Зарисовка насекомых в тетрадях.</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i/>
          <w:sz w:val="24"/>
          <w:szCs w:val="24"/>
        </w:rPr>
        <w:t>Экскурсия</w:t>
      </w:r>
      <w:r w:rsidRPr="00C2271F">
        <w:rPr>
          <w:rFonts w:ascii="Times New Roman" w:hAnsi="Times New Roman" w:cs="Times New Roman"/>
          <w:sz w:val="24"/>
          <w:szCs w:val="24"/>
        </w:rPr>
        <w:t xml:space="preserve"> в природу для наблюдения за насекомыми.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sz w:val="24"/>
          <w:szCs w:val="24"/>
        </w:rPr>
        <w:t>Позвоночные животные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Классификация животных: рыбы, земноводные, пресмыкающиеся, птицы, млеко</w:t>
      </w:r>
      <w:r w:rsidRPr="00C2271F">
        <w:rPr>
          <w:rFonts w:ascii="Times New Roman" w:hAnsi="Times New Roman" w:cs="Times New Roman"/>
          <w:sz w:val="24"/>
          <w:szCs w:val="24"/>
        </w:rPr>
        <w:softHyphen/>
        <w:t>питающие.</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
          <w:sz w:val="24"/>
          <w:szCs w:val="24"/>
        </w:rPr>
        <w:t>Рыбы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Общие признаки рыб. Среда обитания.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Речные рыбы </w:t>
      </w:r>
      <w:r w:rsidRPr="00C2271F">
        <w:rPr>
          <w:rFonts w:ascii="Times New Roman" w:hAnsi="Times New Roman" w:cs="Times New Roman"/>
          <w:sz w:val="24"/>
          <w:szCs w:val="24"/>
        </w:rPr>
        <w:t>(пресноводные): окунь, щука, карп.</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Морские рыбы: </w:t>
      </w:r>
      <w:r w:rsidRPr="00C2271F">
        <w:rPr>
          <w:rFonts w:ascii="Times New Roman" w:hAnsi="Times New Roman" w:cs="Times New Roman"/>
          <w:sz w:val="24"/>
          <w:szCs w:val="24"/>
        </w:rPr>
        <w:t>треска, сельдь или другие, обитающие в дан</w:t>
      </w:r>
      <w:r w:rsidRPr="00C2271F">
        <w:rPr>
          <w:rFonts w:ascii="Times New Roman" w:hAnsi="Times New Roman" w:cs="Times New Roman"/>
          <w:sz w:val="24"/>
          <w:szCs w:val="24"/>
        </w:rPr>
        <w:softHyphen/>
        <w:t>ной местности.</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Внешнее строение, образ жизни, питание (особенности пита</w:t>
      </w:r>
      <w:r w:rsidRPr="00C2271F">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i/>
          <w:iCs/>
          <w:sz w:val="24"/>
          <w:szCs w:val="24"/>
        </w:rPr>
        <w:t xml:space="preserve">Домашний аквариум. </w:t>
      </w:r>
      <w:r w:rsidRPr="00C2271F">
        <w:rPr>
          <w:rFonts w:ascii="Times New Roman" w:hAnsi="Times New Roman" w:cs="Times New Roman"/>
          <w:sz w:val="24"/>
          <w:szCs w:val="24"/>
        </w:rPr>
        <w:t>Виды аквариумных рыб. Среда обита</w:t>
      </w:r>
      <w:r w:rsidRPr="00C2271F">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bCs/>
          <w:i/>
          <w:sz w:val="24"/>
          <w:szCs w:val="24"/>
        </w:rPr>
        <w:t xml:space="preserve">Демонстрация </w:t>
      </w:r>
      <w:r w:rsidRPr="00C2271F">
        <w:rPr>
          <w:rFonts w:ascii="Times New Roman" w:hAnsi="Times New Roman" w:cs="Times New Roman"/>
          <w:sz w:val="24"/>
          <w:szCs w:val="24"/>
        </w:rPr>
        <w:t>живых рыб и наблюдение за ними.</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i/>
          <w:sz w:val="24"/>
          <w:szCs w:val="24"/>
        </w:rPr>
        <w:t>Экскурсия</w:t>
      </w:r>
      <w:r w:rsidRPr="00C2271F">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i/>
          <w:sz w:val="24"/>
          <w:szCs w:val="24"/>
        </w:rPr>
        <w:t>Земноводные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Общие признаки земноводных.</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Лягушка. </w:t>
      </w:r>
      <w:r w:rsidRPr="00C2271F">
        <w:rPr>
          <w:rFonts w:ascii="Times New Roman" w:hAnsi="Times New Roman" w:cs="Times New Roman"/>
          <w:sz w:val="24"/>
          <w:szCs w:val="24"/>
        </w:rPr>
        <w:t>Место обитания, образ жизни. Внешнее строе</w:t>
      </w:r>
      <w:r w:rsidRPr="00C2271F">
        <w:rPr>
          <w:rFonts w:ascii="Times New Roman" w:hAnsi="Times New Roman" w:cs="Times New Roman"/>
          <w:sz w:val="24"/>
          <w:szCs w:val="24"/>
        </w:rPr>
        <w:softHyphen/>
        <w:t>ние, способ передвижения. Питание, дыхание, размножение (цикл развития).</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Знакомство с многообразием земноводных (жаба, тритон, са</w:t>
      </w:r>
      <w:r w:rsidRPr="00C2271F">
        <w:rPr>
          <w:rFonts w:ascii="Times New Roman" w:hAnsi="Times New Roman" w:cs="Times New Roman"/>
          <w:sz w:val="24"/>
          <w:szCs w:val="24"/>
        </w:rPr>
        <w:softHyphen/>
        <w:t>ламандра). Особенности внешнего вида и образа жизни. Значе</w:t>
      </w:r>
      <w:r w:rsidRPr="00C2271F">
        <w:rPr>
          <w:rFonts w:ascii="Times New Roman" w:hAnsi="Times New Roman" w:cs="Times New Roman"/>
          <w:sz w:val="24"/>
          <w:szCs w:val="24"/>
        </w:rPr>
        <w:softHyphen/>
        <w:t>ние в природе.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Черты сходства и различия земноводных и рыб.</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Польза земноводных и их охрана.</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t>Демонстрация</w:t>
      </w:r>
      <w:r w:rsidRPr="00C2271F">
        <w:rPr>
          <w:rFonts w:ascii="Times New Roman" w:hAnsi="Times New Roman" w:cs="Times New Roman"/>
          <w:sz w:val="24"/>
          <w:szCs w:val="24"/>
        </w:rPr>
        <w:t>живой лягушки или влажного препарата.</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lastRenderedPageBreak/>
        <w:t xml:space="preserve">Практические работы. </w:t>
      </w:r>
      <w:r w:rsidRPr="00C2271F">
        <w:rPr>
          <w:rFonts w:ascii="Times New Roman" w:hAnsi="Times New Roman" w:cs="Times New Roman"/>
          <w:sz w:val="24"/>
          <w:szCs w:val="24"/>
        </w:rPr>
        <w:t>Зарисовка в тетрадях. Черчение таблицы (сходство и различие).</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i/>
          <w:sz w:val="24"/>
          <w:szCs w:val="24"/>
        </w:rPr>
        <w:t>Пресмыкающиеся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Общие признаки пресмыкающихся. Внешнее строение, пита</w:t>
      </w:r>
      <w:r w:rsidRPr="00C2271F">
        <w:rPr>
          <w:rFonts w:ascii="Times New Roman" w:hAnsi="Times New Roman" w:cs="Times New Roman"/>
          <w:sz w:val="24"/>
          <w:szCs w:val="24"/>
        </w:rPr>
        <w:softHyphen/>
        <w:t>ние, дыхание. Размножение пресмыкающихся (цикл развития).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Ящерица </w:t>
      </w:r>
      <w:r w:rsidRPr="00C2271F">
        <w:rPr>
          <w:rFonts w:ascii="Times New Roman" w:hAnsi="Times New Roman" w:cs="Times New Roman"/>
          <w:sz w:val="24"/>
          <w:szCs w:val="24"/>
        </w:rPr>
        <w:t>прыткая. Места обитания, образ жизни, особеннос</w:t>
      </w:r>
      <w:r w:rsidRPr="00C2271F">
        <w:rPr>
          <w:rFonts w:ascii="Times New Roman" w:hAnsi="Times New Roman" w:cs="Times New Roman"/>
          <w:sz w:val="24"/>
          <w:szCs w:val="24"/>
        </w:rPr>
        <w:softHyphen/>
        <w:t>ти питания.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Змеи. </w:t>
      </w:r>
      <w:r w:rsidRPr="00C2271F">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C2271F">
        <w:rPr>
          <w:rFonts w:ascii="Times New Roman" w:hAnsi="Times New Roman" w:cs="Times New Roman"/>
          <w:sz w:val="24"/>
          <w:szCs w:val="24"/>
        </w:rPr>
        <w:softHyphen/>
        <w:t>ние и развитие, отличительные признаки). Использование змеи</w:t>
      </w:r>
      <w:r w:rsidRPr="00C2271F">
        <w:rPr>
          <w:rFonts w:ascii="Times New Roman" w:hAnsi="Times New Roman" w:cs="Times New Roman"/>
          <w:sz w:val="24"/>
          <w:szCs w:val="24"/>
        </w:rPr>
        <w:softHyphen/>
        <w:t>ного яда в медицине. Скорая помощь при укусах змей.</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Черепахи, крокодилы. </w:t>
      </w:r>
      <w:r w:rsidRPr="00C2271F">
        <w:rPr>
          <w:rFonts w:ascii="Times New Roman" w:hAnsi="Times New Roman" w:cs="Times New Roman"/>
          <w:sz w:val="24"/>
          <w:szCs w:val="24"/>
        </w:rPr>
        <w:t>Отличительные признаки, среда оби</w:t>
      </w:r>
      <w:r w:rsidRPr="00C2271F">
        <w:rPr>
          <w:rFonts w:ascii="Times New Roman" w:hAnsi="Times New Roman" w:cs="Times New Roman"/>
          <w:sz w:val="24"/>
          <w:szCs w:val="24"/>
        </w:rPr>
        <w:softHyphen/>
        <w:t>тания, питание, размножение и развитие.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Сравнительная характеристика пресмыкающихся и земновод</w:t>
      </w:r>
      <w:r w:rsidRPr="00C2271F">
        <w:rPr>
          <w:rFonts w:ascii="Times New Roman" w:hAnsi="Times New Roman" w:cs="Times New Roman"/>
          <w:sz w:val="24"/>
          <w:szCs w:val="24"/>
        </w:rPr>
        <w:softHyphen/>
        <w:t>ных (по внешнему виду, образу жизни, циклу развития).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t>Демонстрация</w:t>
      </w:r>
      <w:r w:rsidRPr="00C2271F">
        <w:rPr>
          <w:rFonts w:ascii="Times New Roman" w:hAnsi="Times New Roman" w:cs="Times New Roman"/>
          <w:sz w:val="24"/>
          <w:szCs w:val="24"/>
        </w:rPr>
        <w:t>живой черепахи или влажных препаратов змей. Показ кино- и видеофильмов.</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t xml:space="preserve">Практические работы. </w:t>
      </w:r>
      <w:r w:rsidRPr="00C2271F">
        <w:rPr>
          <w:rFonts w:ascii="Times New Roman" w:hAnsi="Times New Roman" w:cs="Times New Roman"/>
          <w:sz w:val="24"/>
          <w:szCs w:val="24"/>
        </w:rPr>
        <w:t>Зарисовки в тетрадях. Черчение таблицы.</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bCs/>
          <w:i/>
          <w:sz w:val="24"/>
          <w:szCs w:val="24"/>
        </w:rPr>
        <w:t>Птицы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Дикие </w:t>
      </w:r>
      <w:r w:rsidRPr="00C2271F">
        <w:rPr>
          <w:rFonts w:ascii="Times New Roman" w:hAnsi="Times New Roman" w:cs="Times New Roman"/>
          <w:bCs/>
          <w:i/>
          <w:iCs/>
          <w:sz w:val="24"/>
          <w:szCs w:val="24"/>
        </w:rPr>
        <w:t>птицы</w:t>
      </w:r>
      <w:r w:rsidRPr="00C2271F">
        <w:rPr>
          <w:rFonts w:ascii="Times New Roman" w:hAnsi="Times New Roman" w:cs="Times New Roman"/>
          <w:b/>
          <w:bCs/>
          <w:i/>
          <w:iCs/>
          <w:sz w:val="24"/>
          <w:szCs w:val="24"/>
        </w:rPr>
        <w:t xml:space="preserve">. </w:t>
      </w:r>
      <w:r w:rsidRPr="00C2271F">
        <w:rPr>
          <w:rFonts w:ascii="Times New Roman" w:hAnsi="Times New Roman" w:cs="Times New Roman"/>
          <w:sz w:val="24"/>
          <w:szCs w:val="24"/>
        </w:rPr>
        <w:t xml:space="preserve">Общая характеристика </w:t>
      </w:r>
      <w:r w:rsidRPr="00C2271F">
        <w:rPr>
          <w:rFonts w:ascii="Times New Roman" w:hAnsi="Times New Roman" w:cs="Times New Roman"/>
          <w:bCs/>
          <w:sz w:val="24"/>
          <w:szCs w:val="24"/>
        </w:rPr>
        <w:t>птиц: наличие крыль</w:t>
      </w:r>
      <w:r w:rsidRPr="00C2271F">
        <w:rPr>
          <w:rFonts w:ascii="Times New Roman" w:hAnsi="Times New Roman" w:cs="Times New Roman"/>
          <w:sz w:val="24"/>
          <w:szCs w:val="24"/>
        </w:rPr>
        <w:t>ев, пуха и перьев на теле. Особенности размножения: кладка яиц и выведение птенцов.</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C2271F">
        <w:rPr>
          <w:rFonts w:ascii="Times New Roman" w:hAnsi="Times New Roman" w:cs="Times New Roman"/>
          <w:sz w:val="24"/>
          <w:szCs w:val="24"/>
        </w:rPr>
        <w:softHyphen/>
        <w:t>летные (зимующие, оседлые).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Птицы леса: </w:t>
      </w:r>
      <w:r w:rsidRPr="00C2271F">
        <w:rPr>
          <w:rFonts w:ascii="Times New Roman" w:hAnsi="Times New Roman" w:cs="Times New Roman"/>
          <w:sz w:val="24"/>
          <w:szCs w:val="24"/>
        </w:rPr>
        <w:t>большой пестрый дятел, синица.</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Хищные птицы: </w:t>
      </w:r>
      <w:r w:rsidRPr="00C2271F">
        <w:rPr>
          <w:rFonts w:ascii="Times New Roman" w:hAnsi="Times New Roman" w:cs="Times New Roman"/>
          <w:sz w:val="24"/>
          <w:szCs w:val="24"/>
        </w:rPr>
        <w:t>сова, орел.</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Птицы, кормящиеся в воздухе: </w:t>
      </w:r>
      <w:r w:rsidRPr="00C2271F">
        <w:rPr>
          <w:rFonts w:ascii="Times New Roman" w:hAnsi="Times New Roman" w:cs="Times New Roman"/>
          <w:sz w:val="24"/>
          <w:szCs w:val="24"/>
        </w:rPr>
        <w:t>ласточка, стриж.</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Водоплавающие птицы: </w:t>
      </w:r>
      <w:r w:rsidRPr="00C2271F">
        <w:rPr>
          <w:rFonts w:ascii="Times New Roman" w:hAnsi="Times New Roman" w:cs="Times New Roman"/>
          <w:sz w:val="24"/>
          <w:szCs w:val="24"/>
        </w:rPr>
        <w:t>утка-кряква, лебедь, пеликан.</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Птицы, обитающие близ жилища человека: </w:t>
      </w:r>
      <w:r w:rsidRPr="00C2271F">
        <w:rPr>
          <w:rFonts w:ascii="Times New Roman" w:hAnsi="Times New Roman" w:cs="Times New Roman"/>
          <w:sz w:val="24"/>
          <w:szCs w:val="24"/>
        </w:rPr>
        <w:t>голубь, воро</w:t>
      </w:r>
      <w:r w:rsidRPr="00C2271F">
        <w:rPr>
          <w:rFonts w:ascii="Times New Roman" w:hAnsi="Times New Roman" w:cs="Times New Roman"/>
          <w:sz w:val="24"/>
          <w:szCs w:val="24"/>
        </w:rPr>
        <w:softHyphen/>
        <w:t>на, воробей, трясогузка или другие местные представители пернатых.</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Птицы в живом уголке. </w:t>
      </w:r>
      <w:r w:rsidRPr="00C2271F">
        <w:rPr>
          <w:rFonts w:ascii="Times New Roman" w:hAnsi="Times New Roman" w:cs="Times New Roman"/>
          <w:sz w:val="24"/>
          <w:szCs w:val="24"/>
        </w:rPr>
        <w:t>Попугаи, канарейки, щеглы. Уход за ними.</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i/>
          <w:iCs/>
          <w:sz w:val="24"/>
          <w:szCs w:val="24"/>
        </w:rPr>
        <w:t xml:space="preserve">Домашние птицы. </w:t>
      </w:r>
      <w:r w:rsidRPr="00C2271F">
        <w:rPr>
          <w:rFonts w:ascii="Times New Roman" w:hAnsi="Times New Roman" w:cs="Times New Roman"/>
          <w:sz w:val="24"/>
          <w:szCs w:val="24"/>
        </w:rPr>
        <w:t>Курица, гусь, утка, индюшка. Особеннос</w:t>
      </w:r>
      <w:r w:rsidRPr="00C2271F">
        <w:rPr>
          <w:rFonts w:ascii="Times New Roman" w:hAnsi="Times New Roman" w:cs="Times New Roman"/>
          <w:sz w:val="24"/>
          <w:szCs w:val="24"/>
        </w:rPr>
        <w:softHyphen/>
        <w:t>ти внешнего строения, питания, размножения и развития. Стро</w:t>
      </w:r>
      <w:r w:rsidRPr="00C2271F">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bCs/>
          <w:i/>
          <w:sz w:val="24"/>
          <w:szCs w:val="24"/>
        </w:rPr>
        <w:t>Демонстрация</w:t>
      </w:r>
      <w:r w:rsidRPr="00C2271F">
        <w:rPr>
          <w:rFonts w:ascii="Times New Roman" w:hAnsi="Times New Roman" w:cs="Times New Roman"/>
          <w:sz w:val="24"/>
          <w:szCs w:val="24"/>
        </w:rPr>
        <w:t>скелета курицы, чучел птиц. Прослушивание голосов птиц. Показ видеофильмов.</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i/>
          <w:sz w:val="24"/>
          <w:szCs w:val="24"/>
        </w:rPr>
        <w:t>Экскурсия</w:t>
      </w:r>
      <w:r w:rsidRPr="00C2271F">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bCs/>
          <w:i/>
          <w:sz w:val="24"/>
          <w:szCs w:val="24"/>
        </w:rPr>
        <w:t xml:space="preserve">Практические </w:t>
      </w:r>
      <w:r w:rsidRPr="00C2271F">
        <w:rPr>
          <w:rFonts w:ascii="Times New Roman" w:hAnsi="Times New Roman" w:cs="Times New Roman"/>
          <w:b/>
          <w:i/>
          <w:sz w:val="24"/>
          <w:szCs w:val="24"/>
        </w:rPr>
        <w:t xml:space="preserve">работы. </w:t>
      </w:r>
      <w:r w:rsidRPr="00C2271F">
        <w:rPr>
          <w:rFonts w:ascii="Times New Roman" w:hAnsi="Times New Roman" w:cs="Times New Roman"/>
          <w:sz w:val="24"/>
          <w:szCs w:val="24"/>
        </w:rPr>
        <w:t>Подкормка зимующих птиц. Наблюдение и уход за птицами в живом уголке.</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
          <w:sz w:val="24"/>
          <w:szCs w:val="24"/>
        </w:rPr>
        <w:t>Млекопитающие животные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i/>
          <w:sz w:val="24"/>
          <w:szCs w:val="24"/>
        </w:rPr>
        <w:t>Дикие млекопитающие животные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Грызуны. </w:t>
      </w:r>
      <w:r w:rsidRPr="00C2271F">
        <w:rPr>
          <w:rFonts w:ascii="Times New Roman" w:hAnsi="Times New Roman" w:cs="Times New Roman"/>
          <w:sz w:val="24"/>
          <w:szCs w:val="24"/>
        </w:rPr>
        <w:t>Общие признаки грызунов: внешний вид, среда оби</w:t>
      </w:r>
      <w:r w:rsidRPr="00C2271F">
        <w:rPr>
          <w:rFonts w:ascii="Times New Roman" w:hAnsi="Times New Roman" w:cs="Times New Roman"/>
          <w:sz w:val="24"/>
          <w:szCs w:val="24"/>
        </w:rPr>
        <w:softHyphen/>
        <w:t>тания, образ жизни, питание, размножение.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Мышь (полевая и серая полевка), белка, суслик, бобр. От</w:t>
      </w:r>
      <w:r w:rsidRPr="00C2271F">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Зайцеобразные. </w:t>
      </w:r>
      <w:r w:rsidRPr="00C2271F">
        <w:rPr>
          <w:rFonts w:ascii="Times New Roman" w:hAnsi="Times New Roman" w:cs="Times New Roman"/>
          <w:sz w:val="24"/>
          <w:szCs w:val="24"/>
        </w:rPr>
        <w:t>Общие признаки: внешний вид, среда обита</w:t>
      </w:r>
      <w:r w:rsidRPr="00C2271F">
        <w:rPr>
          <w:rFonts w:ascii="Times New Roman" w:hAnsi="Times New Roman" w:cs="Times New Roman"/>
          <w:sz w:val="24"/>
          <w:szCs w:val="24"/>
        </w:rPr>
        <w:softHyphen/>
        <w:t>ния, образ жизни, питание, значение в природе (заяц-русак, за</w:t>
      </w:r>
      <w:r w:rsidRPr="00C2271F">
        <w:rPr>
          <w:rFonts w:ascii="Times New Roman" w:hAnsi="Times New Roman" w:cs="Times New Roman"/>
          <w:sz w:val="24"/>
          <w:szCs w:val="24"/>
        </w:rPr>
        <w:softHyphen/>
        <w:t>яц-беляк).</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iCs/>
          <w:sz w:val="24"/>
          <w:szCs w:val="24"/>
        </w:rPr>
        <w:t xml:space="preserve">Хищные звери. </w:t>
      </w:r>
      <w:r w:rsidRPr="00C2271F">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C2271F">
        <w:rPr>
          <w:rFonts w:ascii="Times New Roman" w:hAnsi="Times New Roman" w:cs="Times New Roman"/>
          <w:sz w:val="24"/>
          <w:szCs w:val="24"/>
        </w:rPr>
        <w:softHyphen/>
        <w:t>раз жизни. Добыча пиши. Черты сходства и различия.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Псовые</w:t>
      </w:r>
      <w:r w:rsidRPr="00C2271F">
        <w:rPr>
          <w:rFonts w:ascii="Times New Roman" w:hAnsi="Times New Roman" w:cs="Times New Roman"/>
          <w:sz w:val="24"/>
          <w:szCs w:val="24"/>
        </w:rPr>
        <w:t xml:space="preserve"> (собачьи): </w:t>
      </w:r>
      <w:r w:rsidRPr="00C2271F">
        <w:rPr>
          <w:rFonts w:ascii="Times New Roman" w:hAnsi="Times New Roman" w:cs="Times New Roman"/>
          <w:bCs/>
          <w:sz w:val="24"/>
          <w:szCs w:val="24"/>
        </w:rPr>
        <w:t>волк,</w:t>
      </w:r>
      <w:r w:rsidRPr="00C2271F">
        <w:rPr>
          <w:rFonts w:ascii="Times New Roman" w:hAnsi="Times New Roman" w:cs="Times New Roman"/>
          <w:sz w:val="24"/>
          <w:szCs w:val="24"/>
        </w:rPr>
        <w:t>лисица.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Медвежьи</w:t>
      </w:r>
      <w:r w:rsidRPr="00C2271F">
        <w:rPr>
          <w:rFonts w:ascii="Times New Roman" w:hAnsi="Times New Roman" w:cs="Times New Roman"/>
          <w:sz w:val="24"/>
          <w:szCs w:val="24"/>
        </w:rPr>
        <w:t>: медведи (бурый, белый).</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sz w:val="24"/>
          <w:szCs w:val="24"/>
        </w:rPr>
        <w:t>Кошачьи</w:t>
      </w:r>
      <w:r w:rsidRPr="00C2271F">
        <w:rPr>
          <w:rFonts w:ascii="Times New Roman" w:hAnsi="Times New Roman" w:cs="Times New Roman"/>
          <w:sz w:val="24"/>
          <w:szCs w:val="24"/>
        </w:rPr>
        <w:t xml:space="preserve">: снежный барс, рысь, </w:t>
      </w:r>
      <w:r w:rsidRPr="00C2271F">
        <w:rPr>
          <w:rFonts w:ascii="Times New Roman" w:hAnsi="Times New Roman" w:cs="Times New Roman"/>
          <w:bCs/>
          <w:sz w:val="24"/>
          <w:szCs w:val="24"/>
        </w:rPr>
        <w:t>лев,</w:t>
      </w:r>
      <w:r w:rsidRPr="00C2271F">
        <w:rPr>
          <w:rFonts w:ascii="Times New Roman" w:hAnsi="Times New Roman" w:cs="Times New Roman"/>
          <w:sz w:val="24"/>
          <w:szCs w:val="24"/>
        </w:rPr>
        <w:t>тигр. Сравнительные характеристики.</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lastRenderedPageBreak/>
        <w:t xml:space="preserve">Пушные звери: </w:t>
      </w:r>
      <w:r w:rsidRPr="00C2271F">
        <w:rPr>
          <w:rFonts w:ascii="Times New Roman" w:hAnsi="Times New Roman" w:cs="Times New Roman"/>
          <w:sz w:val="24"/>
          <w:szCs w:val="24"/>
        </w:rPr>
        <w:t>соболь, куница, норка, песец. Пушные звери в природе. Разведение на зверофермах.</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Копытные (парнокопытные, непарнокопытные) дикие животные: </w:t>
      </w:r>
      <w:r w:rsidRPr="00C2271F">
        <w:rPr>
          <w:rFonts w:ascii="Times New Roman" w:hAnsi="Times New Roman" w:cs="Times New Roman"/>
          <w:sz w:val="24"/>
          <w:szCs w:val="24"/>
        </w:rPr>
        <w:t>кабан, лось. Общие признаки, внешний вид и отли</w:t>
      </w:r>
      <w:r w:rsidRPr="00C2271F">
        <w:rPr>
          <w:rFonts w:ascii="Times New Roman" w:hAnsi="Times New Roman" w:cs="Times New Roman"/>
          <w:sz w:val="24"/>
          <w:szCs w:val="24"/>
        </w:rPr>
        <w:softHyphen/>
        <w:t xml:space="preserve">чительные особенности. Образ жизни, питание, </w:t>
      </w:r>
      <w:r w:rsidRPr="00C2271F">
        <w:rPr>
          <w:rFonts w:ascii="Times New Roman" w:hAnsi="Times New Roman" w:cs="Times New Roman"/>
          <w:bCs/>
          <w:sz w:val="24"/>
          <w:szCs w:val="24"/>
        </w:rPr>
        <w:t>места</w:t>
      </w:r>
      <w:r w:rsidRPr="00C2271F">
        <w:rPr>
          <w:rFonts w:ascii="Times New Roman" w:hAnsi="Times New Roman" w:cs="Times New Roman"/>
          <w:sz w:val="24"/>
          <w:szCs w:val="24"/>
        </w:rPr>
        <w:t>обитания. Охрана животных.</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iCs/>
          <w:sz w:val="24"/>
          <w:szCs w:val="24"/>
        </w:rPr>
        <w:t xml:space="preserve">Морские животные. </w:t>
      </w:r>
      <w:r w:rsidRPr="00C2271F">
        <w:rPr>
          <w:rFonts w:ascii="Times New Roman" w:hAnsi="Times New Roman" w:cs="Times New Roman"/>
          <w:sz w:val="24"/>
          <w:szCs w:val="24"/>
        </w:rPr>
        <w:t>Ластоногие: тюлень, морж. Общие при</w:t>
      </w:r>
      <w:r w:rsidRPr="00C2271F">
        <w:rPr>
          <w:rFonts w:ascii="Times New Roman" w:hAnsi="Times New Roman" w:cs="Times New Roman"/>
          <w:sz w:val="24"/>
          <w:szCs w:val="24"/>
        </w:rPr>
        <w:softHyphen/>
        <w:t>знаки, внешний вид, среда обитания, питание, размножение и раз</w:t>
      </w:r>
      <w:r w:rsidRPr="00C2271F">
        <w:rPr>
          <w:rFonts w:ascii="Times New Roman" w:hAnsi="Times New Roman" w:cs="Times New Roman"/>
          <w:sz w:val="24"/>
          <w:szCs w:val="24"/>
        </w:rPr>
        <w:softHyphen/>
        <w:t>витие. Отличительные особенности, распространение и значение.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Китообразные: </w:t>
      </w:r>
      <w:r w:rsidRPr="00C2271F">
        <w:rPr>
          <w:rFonts w:ascii="Times New Roman" w:hAnsi="Times New Roman" w:cs="Times New Roman"/>
          <w:bCs/>
          <w:sz w:val="24"/>
          <w:szCs w:val="24"/>
        </w:rPr>
        <w:t>кит,</w:t>
      </w:r>
      <w:r w:rsidRPr="00C2271F">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C2271F">
        <w:rPr>
          <w:rFonts w:ascii="Times New Roman" w:hAnsi="Times New Roman" w:cs="Times New Roman"/>
          <w:sz w:val="24"/>
          <w:szCs w:val="24"/>
        </w:rPr>
        <w:softHyphen/>
        <w:t>тенышей. Значение китообразных.</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sz w:val="24"/>
          <w:szCs w:val="24"/>
        </w:rPr>
        <w:t>Охрана морских млекопитающих. Морские животные, занесен</w:t>
      </w:r>
      <w:r w:rsidRPr="00C2271F">
        <w:rPr>
          <w:rFonts w:ascii="Times New Roman" w:hAnsi="Times New Roman" w:cs="Times New Roman"/>
          <w:sz w:val="24"/>
          <w:szCs w:val="24"/>
        </w:rPr>
        <w:softHyphen/>
        <w:t>ные в Красную книгу (нерпа, пятнистый тюлень и др.).</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i/>
          <w:iCs/>
          <w:sz w:val="24"/>
          <w:szCs w:val="24"/>
        </w:rPr>
        <w:t xml:space="preserve">Приматы. </w:t>
      </w:r>
      <w:r w:rsidRPr="00C2271F">
        <w:rPr>
          <w:rFonts w:ascii="Times New Roman" w:hAnsi="Times New Roman" w:cs="Times New Roman"/>
          <w:sz w:val="24"/>
          <w:szCs w:val="24"/>
        </w:rPr>
        <w:t>Общая характеристика. Знакомство с отличитель</w:t>
      </w:r>
      <w:r w:rsidRPr="00C2271F">
        <w:rPr>
          <w:rFonts w:ascii="Times New Roman" w:hAnsi="Times New Roman" w:cs="Times New Roman"/>
          <w:sz w:val="24"/>
          <w:szCs w:val="24"/>
        </w:rPr>
        <w:softHyphen/>
        <w:t>ными особенностями различных групп. Питание. Уход за потом</w:t>
      </w:r>
      <w:r w:rsidRPr="00C2271F">
        <w:rPr>
          <w:rFonts w:ascii="Times New Roman" w:hAnsi="Times New Roman" w:cs="Times New Roman"/>
          <w:sz w:val="24"/>
          <w:szCs w:val="24"/>
        </w:rPr>
        <w:softHyphen/>
        <w:t>ством. Места обитания.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t>Демонстрация</w:t>
      </w:r>
      <w:r w:rsidRPr="00C2271F">
        <w:rPr>
          <w:rFonts w:ascii="Times New Roman" w:hAnsi="Times New Roman" w:cs="Times New Roman"/>
          <w:sz w:val="24"/>
          <w:szCs w:val="24"/>
        </w:rPr>
        <w:t>видеофильмов о жизни млекопитающих жи</w:t>
      </w:r>
      <w:r w:rsidRPr="00C2271F">
        <w:rPr>
          <w:rFonts w:ascii="Times New Roman" w:hAnsi="Times New Roman" w:cs="Times New Roman"/>
          <w:sz w:val="24"/>
          <w:szCs w:val="24"/>
        </w:rPr>
        <w:softHyphen/>
        <w:t>вотных.</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t>Экскурсия</w:t>
      </w:r>
      <w:r w:rsidRPr="00C2271F">
        <w:rPr>
          <w:rFonts w:ascii="Times New Roman" w:hAnsi="Times New Roman" w:cs="Times New Roman"/>
          <w:sz w:val="24"/>
          <w:szCs w:val="24"/>
        </w:rPr>
        <w:t>в зоопарк, краеведческий музей (дельфинарий, мор</w:t>
      </w:r>
      <w:r w:rsidRPr="00C2271F">
        <w:rPr>
          <w:rFonts w:ascii="Times New Roman" w:hAnsi="Times New Roman" w:cs="Times New Roman"/>
          <w:sz w:val="24"/>
          <w:szCs w:val="24"/>
        </w:rPr>
        <w:softHyphen/>
        <w:t>ской аквариум).</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i/>
          <w:sz w:val="24"/>
          <w:szCs w:val="24"/>
        </w:rPr>
        <w:t xml:space="preserve">Практические работы. </w:t>
      </w:r>
      <w:r w:rsidRPr="00C2271F">
        <w:rPr>
          <w:rFonts w:ascii="Times New Roman" w:hAnsi="Times New Roman" w:cs="Times New Roman"/>
          <w:sz w:val="24"/>
          <w:szCs w:val="24"/>
        </w:rPr>
        <w:t xml:space="preserve">Зарисовки в тетрадях. Игры (зоологическое </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лото и др.).</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bCs/>
          <w:i/>
          <w:sz w:val="24"/>
          <w:szCs w:val="24"/>
        </w:rPr>
        <w:t>Сельскохозяйственные животные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Кролик. </w:t>
      </w:r>
      <w:r w:rsidRPr="00C2271F">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Корова. </w:t>
      </w:r>
      <w:r w:rsidRPr="00C2271F">
        <w:rPr>
          <w:rFonts w:ascii="Times New Roman" w:hAnsi="Times New Roman" w:cs="Times New Roman"/>
          <w:sz w:val="24"/>
          <w:szCs w:val="24"/>
        </w:rPr>
        <w:t>Отличительные особенности внешнего строения. Осо</w:t>
      </w:r>
      <w:r w:rsidRPr="00C2271F">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C2271F">
        <w:rPr>
          <w:rFonts w:ascii="Times New Roman" w:hAnsi="Times New Roman" w:cs="Times New Roman"/>
          <w:sz w:val="24"/>
          <w:szCs w:val="24"/>
        </w:rPr>
        <w:softHyphen/>
        <w:t>менные фермы: содержание коров, телят.</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Овца. </w:t>
      </w:r>
      <w:r w:rsidRPr="00C2271F">
        <w:rPr>
          <w:rFonts w:ascii="Times New Roman" w:hAnsi="Times New Roman" w:cs="Times New Roman"/>
          <w:sz w:val="24"/>
          <w:szCs w:val="24"/>
        </w:rPr>
        <w:t>Характерные особенности внешнего вида. Распростра</w:t>
      </w:r>
      <w:r w:rsidRPr="00C2271F">
        <w:rPr>
          <w:rFonts w:ascii="Times New Roman" w:hAnsi="Times New Roman" w:cs="Times New Roman"/>
          <w:sz w:val="24"/>
          <w:szCs w:val="24"/>
        </w:rPr>
        <w:softHyphen/>
        <w:t xml:space="preserve">нение овец. Питание. Способность </w:t>
      </w:r>
      <w:r w:rsidRPr="00C2271F">
        <w:rPr>
          <w:rFonts w:ascii="Times New Roman" w:hAnsi="Times New Roman" w:cs="Times New Roman"/>
          <w:b/>
          <w:bCs/>
          <w:sz w:val="24"/>
          <w:szCs w:val="24"/>
        </w:rPr>
        <w:t xml:space="preserve">к </w:t>
      </w:r>
      <w:r w:rsidRPr="00C2271F">
        <w:rPr>
          <w:rFonts w:ascii="Times New Roman" w:hAnsi="Times New Roman" w:cs="Times New Roman"/>
          <w:sz w:val="24"/>
          <w:szCs w:val="24"/>
        </w:rPr>
        <w:t>поеданию низкорослых рас</w:t>
      </w:r>
      <w:r w:rsidRPr="00C2271F">
        <w:rPr>
          <w:rFonts w:ascii="Times New Roman" w:hAnsi="Times New Roman" w:cs="Times New Roman"/>
          <w:sz w:val="24"/>
          <w:szCs w:val="24"/>
        </w:rPr>
        <w:softHyphen/>
        <w:t>тений, а также растений, имеющих горький и соленый вкус. Зна</w:t>
      </w:r>
      <w:r w:rsidRPr="00C2271F">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Свинья. </w:t>
      </w:r>
      <w:r w:rsidRPr="00C2271F">
        <w:rPr>
          <w:rFonts w:ascii="Times New Roman" w:hAnsi="Times New Roman" w:cs="Times New Roman"/>
          <w:sz w:val="24"/>
          <w:szCs w:val="24"/>
        </w:rPr>
        <w:t>Внешнее строение. Особенности внешнего вида, кож</w:t>
      </w:r>
      <w:r w:rsidRPr="00C2271F">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Лошадь. </w:t>
      </w:r>
      <w:r w:rsidRPr="00C2271F">
        <w:rPr>
          <w:rFonts w:ascii="Times New Roman" w:hAnsi="Times New Roman" w:cs="Times New Roman"/>
          <w:sz w:val="24"/>
          <w:szCs w:val="24"/>
        </w:rPr>
        <w:t>Внешний вид, особенности. Уход и кормление. Зна</w:t>
      </w:r>
      <w:r w:rsidRPr="00C2271F">
        <w:rPr>
          <w:rFonts w:ascii="Times New Roman" w:hAnsi="Times New Roman" w:cs="Times New Roman"/>
          <w:sz w:val="24"/>
          <w:szCs w:val="24"/>
        </w:rPr>
        <w:softHyphen/>
        <w:t>чение в народном хозяйстве. Верховые лошади, тяжеловозы, рысаки.</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Северный олень. </w:t>
      </w:r>
      <w:r w:rsidRPr="00C2271F">
        <w:rPr>
          <w:rFonts w:ascii="Times New Roman" w:hAnsi="Times New Roman" w:cs="Times New Roman"/>
          <w:sz w:val="24"/>
          <w:szCs w:val="24"/>
        </w:rPr>
        <w:t>Внешний вид. Особенности питания. Приспособленность к условиям жизни. Значение. Оленеводство.</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i/>
          <w:iCs/>
          <w:sz w:val="24"/>
          <w:szCs w:val="24"/>
        </w:rPr>
        <w:t xml:space="preserve">Верблюд. </w:t>
      </w:r>
      <w:r w:rsidRPr="00C2271F">
        <w:rPr>
          <w:rFonts w:ascii="Times New Roman" w:hAnsi="Times New Roman" w:cs="Times New Roman"/>
          <w:sz w:val="24"/>
          <w:szCs w:val="24"/>
        </w:rPr>
        <w:t>Внешний вид. Особенности питания. Приспособлен</w:t>
      </w:r>
      <w:r w:rsidRPr="00C2271F">
        <w:rPr>
          <w:rFonts w:ascii="Times New Roman" w:hAnsi="Times New Roman" w:cs="Times New Roman"/>
          <w:sz w:val="24"/>
          <w:szCs w:val="24"/>
        </w:rPr>
        <w:softHyphen/>
        <w:t>ность к условиям жизни. Значение для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b/>
          <w:bCs/>
          <w:i/>
          <w:sz w:val="24"/>
          <w:szCs w:val="24"/>
        </w:rPr>
        <w:t>Демонстрация</w:t>
      </w:r>
      <w:r w:rsidRPr="00C2271F">
        <w:rPr>
          <w:rFonts w:ascii="Times New Roman" w:hAnsi="Times New Roman" w:cs="Times New Roman"/>
          <w:sz w:val="24"/>
          <w:szCs w:val="24"/>
        </w:rPr>
        <w:t>видеофильмов (для городских школ).</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bCs/>
          <w:i/>
          <w:sz w:val="24"/>
          <w:szCs w:val="24"/>
        </w:rPr>
        <w:t xml:space="preserve">Экскурсия </w:t>
      </w:r>
      <w:r w:rsidRPr="00C2271F">
        <w:rPr>
          <w:rFonts w:ascii="Times New Roman" w:hAnsi="Times New Roman" w:cs="Times New Roman"/>
          <w:sz w:val="24"/>
          <w:szCs w:val="24"/>
        </w:rPr>
        <w:t>на ферму: участие в раздаче кормов, уборке поме</w:t>
      </w:r>
      <w:r w:rsidRPr="00C2271F">
        <w:rPr>
          <w:rFonts w:ascii="Times New Roman" w:hAnsi="Times New Roman" w:cs="Times New Roman"/>
          <w:sz w:val="24"/>
          <w:szCs w:val="24"/>
        </w:rPr>
        <w:softHyphen/>
        <w:t>щения (для сельских школ).</w:t>
      </w:r>
    </w:p>
    <w:p w:rsidR="00D61E0B" w:rsidRPr="00C2271F" w:rsidRDefault="00D61E0B" w:rsidP="004E5794">
      <w:pPr>
        <w:shd w:val="clear" w:color="auto" w:fill="FFFFFF"/>
        <w:spacing w:after="0" w:line="240" w:lineRule="auto"/>
        <w:ind w:firstLine="709"/>
        <w:jc w:val="center"/>
        <w:rPr>
          <w:rFonts w:ascii="Times New Roman" w:hAnsi="Times New Roman" w:cs="Times New Roman"/>
          <w:i/>
          <w:iCs/>
          <w:sz w:val="24"/>
          <w:szCs w:val="24"/>
        </w:rPr>
      </w:pPr>
      <w:r w:rsidRPr="00C2271F">
        <w:rPr>
          <w:rFonts w:ascii="Times New Roman" w:hAnsi="Times New Roman" w:cs="Times New Roman"/>
          <w:b/>
          <w:i/>
          <w:sz w:val="24"/>
          <w:szCs w:val="24"/>
        </w:rPr>
        <w:t>Домашние питомцы</w:t>
      </w:r>
    </w:p>
    <w:p w:rsidR="00D61E0B" w:rsidRPr="00C2271F" w:rsidRDefault="00D61E0B" w:rsidP="004E5794">
      <w:pPr>
        <w:shd w:val="clear" w:color="auto" w:fill="FFFFFF"/>
        <w:spacing w:after="0" w:line="240" w:lineRule="auto"/>
        <w:ind w:firstLine="709"/>
        <w:jc w:val="both"/>
        <w:rPr>
          <w:rFonts w:ascii="Times New Roman" w:hAnsi="Times New Roman" w:cs="Times New Roman"/>
          <w:i/>
          <w:iCs/>
          <w:sz w:val="24"/>
          <w:szCs w:val="24"/>
        </w:rPr>
      </w:pPr>
      <w:r w:rsidRPr="00C2271F">
        <w:rPr>
          <w:rFonts w:ascii="Times New Roman" w:hAnsi="Times New Roman" w:cs="Times New Roman"/>
          <w:i/>
          <w:iCs/>
          <w:sz w:val="24"/>
          <w:szCs w:val="24"/>
        </w:rPr>
        <w:t xml:space="preserve">Собаки. </w:t>
      </w:r>
      <w:r w:rsidRPr="00C2271F">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C2271F">
        <w:rPr>
          <w:rFonts w:ascii="Times New Roman" w:hAnsi="Times New Roman" w:cs="Times New Roman"/>
          <w:sz w:val="24"/>
          <w:szCs w:val="24"/>
        </w:rPr>
        <w:softHyphen/>
        <w:t>болевания и оказание первой помощи животным.</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iCs/>
          <w:sz w:val="24"/>
          <w:szCs w:val="24"/>
        </w:rPr>
        <w:t xml:space="preserve">Кошки. </w:t>
      </w:r>
      <w:r w:rsidRPr="00C2271F">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C2271F">
        <w:rPr>
          <w:rFonts w:ascii="Times New Roman" w:hAnsi="Times New Roman" w:cs="Times New Roman"/>
          <w:sz w:val="24"/>
          <w:szCs w:val="24"/>
        </w:rPr>
        <w:softHyphen/>
        <w:t>зание им первой помощи.</w:t>
      </w:r>
    </w:p>
    <w:p w:rsidR="00D61E0B" w:rsidRPr="00C2271F" w:rsidRDefault="00D61E0B" w:rsidP="004E5794">
      <w:pPr>
        <w:shd w:val="clear" w:color="auto" w:fill="FFFFFF"/>
        <w:spacing w:after="0" w:line="240" w:lineRule="auto"/>
        <w:ind w:firstLine="709"/>
        <w:jc w:val="both"/>
        <w:rPr>
          <w:rFonts w:ascii="Times New Roman" w:hAnsi="Times New Roman" w:cs="Times New Roman"/>
          <w:b/>
          <w:w w:val="110"/>
          <w:sz w:val="24"/>
          <w:szCs w:val="24"/>
        </w:rPr>
      </w:pPr>
      <w:r w:rsidRPr="00C2271F">
        <w:rPr>
          <w:rFonts w:ascii="Times New Roman" w:hAnsi="Times New Roman" w:cs="Times New Roman"/>
          <w:i/>
          <w:sz w:val="24"/>
          <w:szCs w:val="24"/>
        </w:rPr>
        <w:t>Животные в живом уголке</w:t>
      </w:r>
      <w:r w:rsidRPr="00C2271F">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D61E0B" w:rsidRPr="00C2271F" w:rsidRDefault="00D61E0B" w:rsidP="004E5794">
      <w:pPr>
        <w:shd w:val="clear" w:color="auto" w:fill="FFFFFF"/>
        <w:spacing w:after="0" w:line="240" w:lineRule="auto"/>
        <w:ind w:firstLine="709"/>
        <w:jc w:val="center"/>
        <w:rPr>
          <w:rFonts w:ascii="Times New Roman" w:hAnsi="Times New Roman" w:cs="Times New Roman"/>
          <w:b/>
          <w:bCs/>
          <w:sz w:val="24"/>
          <w:szCs w:val="24"/>
        </w:rPr>
      </w:pPr>
      <w:r w:rsidRPr="00C2271F">
        <w:rPr>
          <w:rFonts w:ascii="Times New Roman" w:hAnsi="Times New Roman" w:cs="Times New Roman"/>
          <w:b/>
          <w:w w:val="110"/>
          <w:sz w:val="24"/>
          <w:szCs w:val="24"/>
        </w:rPr>
        <w:t>ЧЕЛОВЕК</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Введение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 xml:space="preserve">Общее знакомство </w:t>
      </w:r>
      <w:r w:rsidRPr="00C2271F">
        <w:rPr>
          <w:rFonts w:ascii="Times New Roman" w:hAnsi="Times New Roman" w:cs="Times New Roman"/>
          <w:sz w:val="24"/>
          <w:szCs w:val="24"/>
        </w:rPr>
        <w:t xml:space="preserve">с </w:t>
      </w:r>
      <w:r w:rsidRPr="00C2271F">
        <w:rPr>
          <w:rFonts w:ascii="Times New Roman" w:hAnsi="Times New Roman" w:cs="Times New Roman"/>
          <w:b/>
          <w:bCs/>
          <w:sz w:val="24"/>
          <w:szCs w:val="24"/>
        </w:rPr>
        <w:t>организмом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Краткие сведения о клетке и тканях человека. Основные системы органов че</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ка. Органы опоры и движе</w:t>
      </w:r>
      <w:r w:rsidRPr="00C2271F">
        <w:rPr>
          <w:rFonts w:ascii="Times New Roman" w:hAnsi="Times New Roman" w:cs="Times New Roman"/>
          <w:sz w:val="24"/>
          <w:szCs w:val="24"/>
        </w:rPr>
        <w:softHyphen/>
        <w:t>ния, дыхания, кровообращения, пищеварения, выделения, раз</w:t>
      </w:r>
      <w:r w:rsidRPr="00C2271F">
        <w:rPr>
          <w:rFonts w:ascii="Times New Roman" w:hAnsi="Times New Roman" w:cs="Times New Roman"/>
          <w:sz w:val="24"/>
          <w:szCs w:val="24"/>
        </w:rPr>
        <w:softHyphen/>
        <w:t>м</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жения, нервная система, органы чувств. Расположение внутрен</w:t>
      </w:r>
      <w:r w:rsidRPr="00C2271F">
        <w:rPr>
          <w:rFonts w:ascii="Times New Roman" w:hAnsi="Times New Roman" w:cs="Times New Roman"/>
          <w:sz w:val="24"/>
          <w:szCs w:val="24"/>
        </w:rPr>
        <w:softHyphen/>
        <w:t>них органов в теле человека.</w:t>
      </w:r>
    </w:p>
    <w:p w:rsidR="00D61E0B" w:rsidRPr="00C2271F" w:rsidRDefault="00D61E0B" w:rsidP="004E5794">
      <w:pPr>
        <w:shd w:val="clear" w:color="auto" w:fill="FFFFFF"/>
        <w:spacing w:after="0" w:line="240" w:lineRule="auto"/>
        <w:ind w:firstLine="709"/>
        <w:jc w:val="center"/>
        <w:rPr>
          <w:rFonts w:ascii="Times New Roman" w:hAnsi="Times New Roman" w:cs="Times New Roman"/>
          <w:b/>
          <w:i/>
          <w:sz w:val="24"/>
          <w:szCs w:val="24"/>
        </w:rPr>
      </w:pPr>
      <w:r w:rsidRPr="00C2271F">
        <w:rPr>
          <w:rFonts w:ascii="Times New Roman" w:hAnsi="Times New Roman" w:cs="Times New Roman"/>
          <w:b/>
          <w:sz w:val="24"/>
          <w:szCs w:val="24"/>
        </w:rPr>
        <w:t>Опора и движение</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
          <w:sz w:val="24"/>
          <w:szCs w:val="24"/>
        </w:rPr>
        <w:t>Скелет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lastRenderedPageBreak/>
        <w:t>Значение опорных систем в жизни живых организмов: расте</w:t>
      </w:r>
      <w:r w:rsidRPr="00C2271F">
        <w:rPr>
          <w:rFonts w:ascii="Times New Roman" w:hAnsi="Times New Roman" w:cs="Times New Roman"/>
          <w:sz w:val="24"/>
          <w:szCs w:val="24"/>
        </w:rPr>
        <w:softHyphen/>
        <w:t>ний, животных, че</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C2271F">
        <w:rPr>
          <w:rFonts w:ascii="Times New Roman" w:hAnsi="Times New Roman" w:cs="Times New Roman"/>
          <w:sz w:val="24"/>
          <w:szCs w:val="24"/>
        </w:rPr>
        <w:softHyphen/>
        <w:t>лет туловища (позвоночник, грудная клетка), кости верхних и нижних конеч</w:t>
      </w:r>
      <w:r w:rsidRPr="00C2271F">
        <w:rPr>
          <w:rFonts w:ascii="Times New Roman" w:hAnsi="Times New Roman" w:cs="Times New Roman"/>
          <w:sz w:val="24"/>
          <w:szCs w:val="24"/>
        </w:rPr>
        <w:softHyphen/>
        <w:t>ностей.</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Череп.</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Скелет туловища</w:t>
      </w:r>
      <w:r w:rsidRPr="00C2271F">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C2271F">
        <w:rPr>
          <w:rFonts w:ascii="Times New Roman" w:hAnsi="Times New Roman" w:cs="Times New Roman"/>
          <w:sz w:val="24"/>
          <w:szCs w:val="24"/>
        </w:rPr>
        <w:softHyphen/>
        <w:t>ная клетка и ее значение.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Кости верхних и нижних конечностей</w:t>
      </w:r>
      <w:r w:rsidRPr="00C2271F">
        <w:rPr>
          <w:rFonts w:ascii="Times New Roman" w:hAnsi="Times New Roman" w:cs="Times New Roman"/>
          <w:sz w:val="24"/>
          <w:szCs w:val="24"/>
        </w:rPr>
        <w:t>. Соединения костей: по</w:t>
      </w:r>
      <w:r w:rsidRPr="00C2271F">
        <w:rPr>
          <w:rFonts w:ascii="Times New Roman" w:hAnsi="Times New Roman" w:cs="Times New Roman"/>
          <w:sz w:val="24"/>
          <w:szCs w:val="24"/>
        </w:rPr>
        <w:softHyphen/>
        <w:t>движные, полуподвижные, неподвижные.</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Сустав, его строение. Связки и их значение. Растяжение свя</w:t>
      </w:r>
      <w:r w:rsidRPr="00C2271F">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bCs/>
          <w:i/>
          <w:sz w:val="24"/>
          <w:szCs w:val="24"/>
        </w:rPr>
        <w:t xml:space="preserve">Практические </w:t>
      </w:r>
      <w:r w:rsidRPr="00C2271F">
        <w:rPr>
          <w:rFonts w:ascii="Times New Roman" w:hAnsi="Times New Roman" w:cs="Times New Roman"/>
          <w:b/>
          <w:i/>
          <w:sz w:val="24"/>
          <w:szCs w:val="24"/>
        </w:rPr>
        <w:t xml:space="preserve">работы. </w:t>
      </w:r>
      <w:r w:rsidRPr="00C2271F">
        <w:rPr>
          <w:rFonts w:ascii="Times New Roman" w:hAnsi="Times New Roman" w:cs="Times New Roman"/>
          <w:sz w:val="24"/>
          <w:szCs w:val="24"/>
        </w:rPr>
        <w:t>Определение правильной осанки.</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i/>
          <w:sz w:val="24"/>
          <w:szCs w:val="24"/>
        </w:rPr>
      </w:pPr>
      <w:r w:rsidRPr="00C2271F">
        <w:rPr>
          <w:rFonts w:ascii="Times New Roman" w:hAnsi="Times New Roman" w:cs="Times New Roman"/>
          <w:sz w:val="24"/>
          <w:szCs w:val="24"/>
        </w:rPr>
        <w:t>Изучение внешнего вида позвонков и отдельных костей (реб</w:t>
      </w:r>
      <w:r w:rsidRPr="00C2271F">
        <w:rPr>
          <w:rFonts w:ascii="Times New Roman" w:hAnsi="Times New Roman" w:cs="Times New Roman"/>
          <w:sz w:val="24"/>
          <w:szCs w:val="24"/>
        </w:rPr>
        <w:softHyphen/>
        <w:t>ра, кости черепа, рук, ног). Наложение шин, повязок.</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i/>
          <w:sz w:val="24"/>
          <w:szCs w:val="24"/>
        </w:rPr>
        <w:t>Мышцы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Движение — важнейшая особенность живых организмов (двигательные реакции растений, движение животных и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Основные группы мышц в теле человека: мышцы конечнос</w:t>
      </w:r>
      <w:r w:rsidRPr="00C2271F">
        <w:rPr>
          <w:rFonts w:ascii="Times New Roman" w:hAnsi="Times New Roman" w:cs="Times New Roman"/>
          <w:sz w:val="24"/>
          <w:szCs w:val="24"/>
        </w:rPr>
        <w:softHyphen/>
        <w:t>тей, мышцы шеи и спины, мышцы груди и живота, мышцы го</w:t>
      </w:r>
      <w:r w:rsidRPr="00C2271F">
        <w:rPr>
          <w:rFonts w:ascii="Times New Roman" w:hAnsi="Times New Roman" w:cs="Times New Roman"/>
          <w:sz w:val="24"/>
          <w:szCs w:val="24"/>
        </w:rPr>
        <w:softHyphen/>
        <w:t>ловы и лица.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Работа мышц: сгибание, разгибание, удерживание. Утомление мышц.</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C2271F">
        <w:rPr>
          <w:rFonts w:ascii="Times New Roman" w:hAnsi="Times New Roman" w:cs="Times New Roman"/>
          <w:sz w:val="24"/>
          <w:szCs w:val="24"/>
        </w:rPr>
        <w:softHyphen/>
        <w:t>го тела.</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
          <w:i/>
          <w:sz w:val="24"/>
          <w:szCs w:val="24"/>
        </w:rPr>
        <w:t xml:space="preserve">Наблюдения и практическая работа. </w:t>
      </w:r>
      <w:r w:rsidRPr="00C2271F">
        <w:rPr>
          <w:rFonts w:ascii="Times New Roman" w:hAnsi="Times New Roman" w:cs="Times New Roman"/>
          <w:sz w:val="24"/>
          <w:szCs w:val="24"/>
        </w:rPr>
        <w:t>Определение при  внешнем осмотре местоположения отдель</w:t>
      </w:r>
      <w:r w:rsidRPr="00C2271F">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Кровообращение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Передвижение веществ в организме растений и животных. Кро</w:t>
      </w:r>
      <w:r w:rsidRPr="00C2271F">
        <w:rPr>
          <w:rFonts w:ascii="Times New Roman" w:hAnsi="Times New Roman" w:cs="Times New Roman"/>
          <w:sz w:val="24"/>
          <w:szCs w:val="24"/>
        </w:rPr>
        <w:softHyphen/>
        <w:t>веносная система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Кровь,</w:t>
      </w:r>
      <w:r w:rsidRPr="00C2271F">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C2271F">
        <w:rPr>
          <w:rFonts w:ascii="Times New Roman" w:hAnsi="Times New Roman" w:cs="Times New Roman"/>
          <w:sz w:val="24"/>
          <w:szCs w:val="24"/>
        </w:rPr>
        <w:softHyphen/>
        <w:t>бота сердца. Пульс. Кровяное давление. Движение крови по со</w:t>
      </w:r>
      <w:r w:rsidRPr="00C2271F">
        <w:rPr>
          <w:rFonts w:ascii="Times New Roman" w:hAnsi="Times New Roman" w:cs="Times New Roman"/>
          <w:sz w:val="24"/>
          <w:szCs w:val="24"/>
        </w:rPr>
        <w:softHyphen/>
        <w:t>судам. Группы крови.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Заболевания сердца</w:t>
      </w:r>
      <w:r w:rsidRPr="00C2271F">
        <w:rPr>
          <w:rFonts w:ascii="Times New Roman" w:hAnsi="Times New Roman" w:cs="Times New Roman"/>
          <w:sz w:val="24"/>
          <w:szCs w:val="24"/>
        </w:rPr>
        <w:t xml:space="preserve"> (инфаркт, ишемическая болезнь, сердеч</w:t>
      </w:r>
      <w:r w:rsidRPr="00C2271F">
        <w:rPr>
          <w:rFonts w:ascii="Times New Roman" w:hAnsi="Times New Roman" w:cs="Times New Roman"/>
          <w:sz w:val="24"/>
          <w:szCs w:val="24"/>
        </w:rPr>
        <w:softHyphen/>
        <w:t>ная недостаточность). Профилактика сердечно-сосудистых заболе</w:t>
      </w:r>
      <w:r w:rsidRPr="00C2271F">
        <w:rPr>
          <w:rFonts w:ascii="Times New Roman" w:hAnsi="Times New Roman" w:cs="Times New Roman"/>
          <w:sz w:val="24"/>
          <w:szCs w:val="24"/>
        </w:rPr>
        <w:softHyphen/>
        <w:t>ваний.</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Значение физкультуры и спорта</w:t>
      </w:r>
      <w:r w:rsidRPr="00C2271F">
        <w:rPr>
          <w:rFonts w:ascii="Times New Roman" w:hAnsi="Times New Roman" w:cs="Times New Roman"/>
          <w:sz w:val="24"/>
          <w:szCs w:val="24"/>
        </w:rPr>
        <w:t xml:space="preserve"> для укрепления сердца. Серд</w:t>
      </w:r>
      <w:r w:rsidRPr="00C2271F">
        <w:rPr>
          <w:rFonts w:ascii="Times New Roman" w:hAnsi="Times New Roman" w:cs="Times New Roman"/>
          <w:sz w:val="24"/>
          <w:szCs w:val="24"/>
        </w:rPr>
        <w:softHyphen/>
        <w:t>це тренированного и нетренированного человека. Правила трени</w:t>
      </w:r>
      <w:r w:rsidRPr="00C2271F">
        <w:rPr>
          <w:rFonts w:ascii="Times New Roman" w:hAnsi="Times New Roman" w:cs="Times New Roman"/>
          <w:sz w:val="24"/>
          <w:szCs w:val="24"/>
        </w:rPr>
        <w:softHyphen/>
        <w:t>ровки сердца, постепенное увеличение нагрузки.</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Вредное влияние</w:t>
      </w:r>
      <w:r w:rsidRPr="00C2271F">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t>Первая помощь</w:t>
      </w:r>
      <w:r w:rsidRPr="00C2271F">
        <w:rPr>
          <w:rFonts w:ascii="Times New Roman" w:hAnsi="Times New Roman" w:cs="Times New Roman"/>
          <w:sz w:val="24"/>
          <w:szCs w:val="24"/>
        </w:rPr>
        <w:t xml:space="preserve"> при кро</w:t>
      </w:r>
      <w:r w:rsidRPr="00C2271F">
        <w:rPr>
          <w:rFonts w:ascii="Times New Roman" w:hAnsi="Times New Roman" w:cs="Times New Roman"/>
          <w:sz w:val="24"/>
          <w:szCs w:val="24"/>
        </w:rPr>
        <w:softHyphen/>
        <w:t>вотечении. Донорство — это почетно.</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Наблюдения </w:t>
      </w:r>
      <w:r w:rsidRPr="00C2271F">
        <w:rPr>
          <w:rFonts w:ascii="Times New Roman" w:hAnsi="Times New Roman" w:cs="Times New Roman"/>
          <w:b/>
          <w:bCs/>
          <w:i/>
          <w:sz w:val="24"/>
          <w:szCs w:val="24"/>
        </w:rPr>
        <w:t xml:space="preserve">и практические работы. </w:t>
      </w:r>
      <w:r w:rsidRPr="00C2271F">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C2271F">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C2271F">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
          <w:i/>
          <w:sz w:val="24"/>
          <w:szCs w:val="24"/>
        </w:rPr>
        <w:t>Демонстрация</w:t>
      </w:r>
      <w:r w:rsidRPr="00C2271F">
        <w:rPr>
          <w:rFonts w:ascii="Times New Roman" w:hAnsi="Times New Roman" w:cs="Times New Roman"/>
          <w:sz w:val="24"/>
          <w:szCs w:val="24"/>
        </w:rPr>
        <w:t xml:space="preserve"> примеров первой доврачебной помощи при кровотечении.</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Дыхание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Значение дыхания для растений, животных,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Органы дыхания человека</w:t>
      </w:r>
      <w:r w:rsidRPr="00C2271F">
        <w:rPr>
          <w:rFonts w:ascii="Times New Roman" w:hAnsi="Times New Roman" w:cs="Times New Roman"/>
          <w:sz w:val="24"/>
          <w:szCs w:val="24"/>
        </w:rPr>
        <w:t>: носовая и ротовая полости, гор</w:t>
      </w:r>
      <w:r w:rsidRPr="00C2271F">
        <w:rPr>
          <w:rFonts w:ascii="Times New Roman" w:hAnsi="Times New Roman" w:cs="Times New Roman"/>
          <w:sz w:val="24"/>
          <w:szCs w:val="24"/>
        </w:rPr>
        <w:softHyphen/>
        <w:t>тань, трахея, бронхи, легкие.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Состав вдыхаемого и выдыхаемого воздуха. Газообмен в лег</w:t>
      </w:r>
      <w:r w:rsidRPr="00C2271F">
        <w:rPr>
          <w:rFonts w:ascii="Times New Roman" w:hAnsi="Times New Roman" w:cs="Times New Roman"/>
          <w:sz w:val="24"/>
          <w:szCs w:val="24"/>
        </w:rPr>
        <w:softHyphen/>
        <w:t>ких и тканях.</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Гигиена дыхания</w:t>
      </w:r>
      <w:r w:rsidRPr="00C2271F">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C2271F">
        <w:rPr>
          <w:rFonts w:ascii="Times New Roman" w:hAnsi="Times New Roman" w:cs="Times New Roman"/>
          <w:sz w:val="24"/>
          <w:szCs w:val="24"/>
        </w:rPr>
        <w:softHyphen/>
        <w:t>ни органов дыхания и их предупреждение (ОРЗ, гайморит, тон</w:t>
      </w:r>
      <w:r w:rsidRPr="00C2271F">
        <w:rPr>
          <w:rFonts w:ascii="Times New Roman" w:hAnsi="Times New Roman" w:cs="Times New Roman"/>
          <w:sz w:val="24"/>
          <w:szCs w:val="24"/>
        </w:rPr>
        <w:softHyphen/>
        <w:t>зиллит, бронхит, туберкулез и др.).</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Влияние</w:t>
      </w:r>
      <w:r w:rsidRPr="00C2271F">
        <w:rPr>
          <w:rFonts w:ascii="Times New Roman" w:hAnsi="Times New Roman" w:cs="Times New Roman"/>
          <w:sz w:val="24"/>
          <w:szCs w:val="24"/>
        </w:rPr>
        <w:t xml:space="preserve"> никотина на органы дыхания.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Гигиенические требования</w:t>
      </w:r>
      <w:r w:rsidRPr="00C2271F">
        <w:rPr>
          <w:rFonts w:ascii="Times New Roman" w:hAnsi="Times New Roman" w:cs="Times New Roman"/>
          <w:sz w:val="24"/>
          <w:szCs w:val="24"/>
        </w:rPr>
        <w:t xml:space="preserve"> к составу воздуха в жилых поме</w:t>
      </w:r>
      <w:r w:rsidRPr="00C2271F">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t>Озеленение городов</w:t>
      </w:r>
      <w:r w:rsidRPr="00C2271F">
        <w:rPr>
          <w:rFonts w:ascii="Times New Roman" w:hAnsi="Times New Roman" w:cs="Times New Roman"/>
          <w:sz w:val="24"/>
          <w:szCs w:val="24"/>
        </w:rPr>
        <w:t>, значение зеленых насаждений, комнат</w:t>
      </w:r>
      <w:r w:rsidRPr="00C2271F">
        <w:rPr>
          <w:rFonts w:ascii="Times New Roman" w:hAnsi="Times New Roman" w:cs="Times New Roman"/>
          <w:sz w:val="24"/>
          <w:szCs w:val="24"/>
        </w:rPr>
        <w:softHyphen/>
        <w:t>ных растений для здоровья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lastRenderedPageBreak/>
        <w:t xml:space="preserve">Демонстрация опыта. </w:t>
      </w:r>
      <w:r w:rsidRPr="00C2271F">
        <w:rPr>
          <w:rFonts w:ascii="Times New Roman" w:hAnsi="Times New Roman" w:cs="Times New Roman"/>
          <w:sz w:val="24"/>
          <w:szCs w:val="24"/>
        </w:rPr>
        <w:t>Обнаружение в составе выдыхаемого воздуха углекислого газа.</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i/>
          <w:sz w:val="24"/>
          <w:szCs w:val="24"/>
        </w:rPr>
        <w:t>Демонстрация доврачебной помощи</w:t>
      </w:r>
      <w:r w:rsidRPr="00C2271F">
        <w:rPr>
          <w:rFonts w:ascii="Times New Roman" w:hAnsi="Times New Roman" w:cs="Times New Roman"/>
          <w:sz w:val="24"/>
          <w:szCs w:val="24"/>
        </w:rPr>
        <w:t xml:space="preserve"> при нарушении дыхания (искусственное дыхание, кислородная подушка и т. п.).</w:t>
      </w:r>
    </w:p>
    <w:p w:rsidR="00D61E0B" w:rsidRPr="00C2271F" w:rsidRDefault="00D61E0B" w:rsidP="004E5794">
      <w:pPr>
        <w:shd w:val="clear" w:color="auto" w:fill="FFFFFF"/>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bCs/>
          <w:sz w:val="24"/>
          <w:szCs w:val="24"/>
        </w:rPr>
        <w:t>Питание и пищеварение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 xml:space="preserve">Особенности питания растений, животных, человека. </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Значе</w:t>
      </w:r>
      <w:r w:rsidRPr="00C2271F">
        <w:rPr>
          <w:rFonts w:ascii="Times New Roman" w:hAnsi="Times New Roman" w:cs="Times New Roman"/>
          <w:i/>
          <w:sz w:val="24"/>
          <w:szCs w:val="24"/>
        </w:rPr>
        <w:softHyphen/>
        <w:t xml:space="preserve">ние </w:t>
      </w:r>
      <w:r w:rsidRPr="00C2271F">
        <w:rPr>
          <w:rFonts w:ascii="Times New Roman" w:hAnsi="Times New Roman" w:cs="Times New Roman"/>
          <w:sz w:val="24"/>
          <w:szCs w:val="24"/>
        </w:rPr>
        <w:t>питания для человека. Пища растительная и животная. Со</w:t>
      </w:r>
      <w:r w:rsidRPr="00C2271F">
        <w:rPr>
          <w:rFonts w:ascii="Times New Roman" w:hAnsi="Times New Roman" w:cs="Times New Roman"/>
          <w:sz w:val="24"/>
          <w:szCs w:val="24"/>
        </w:rPr>
        <w:softHyphen/>
        <w:t>став пищи: белки, жиры, углеводы, вода, минеральные соли. Ви</w:t>
      </w:r>
      <w:r w:rsidRPr="00C2271F">
        <w:rPr>
          <w:rFonts w:ascii="Times New Roman" w:hAnsi="Times New Roman" w:cs="Times New Roman"/>
          <w:sz w:val="24"/>
          <w:szCs w:val="24"/>
        </w:rPr>
        <w:softHyphen/>
        <w:t>тамины. Значение овощей и фруктов для здоровья человека. Авитаминоз.</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Органы пищеварения</w:t>
      </w:r>
      <w:r w:rsidRPr="00C2271F">
        <w:rPr>
          <w:rFonts w:ascii="Times New Roman" w:hAnsi="Times New Roman" w:cs="Times New Roman"/>
          <w:sz w:val="24"/>
          <w:szCs w:val="24"/>
        </w:rPr>
        <w:t>: ротовая полость, пищевод, желудок, поджелудочная железа, печень, кишечник.</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C2271F">
        <w:rPr>
          <w:rFonts w:ascii="Times New Roman" w:hAnsi="Times New Roman" w:cs="Times New Roman"/>
          <w:sz w:val="24"/>
          <w:szCs w:val="24"/>
        </w:rPr>
        <w:softHyphen/>
        <w:t>ны. Изменение пищи во рту под действием слюны. Глотание. Из</w:t>
      </w:r>
      <w:r w:rsidRPr="00C2271F">
        <w:rPr>
          <w:rFonts w:ascii="Times New Roman" w:hAnsi="Times New Roman" w:cs="Times New Roman"/>
          <w:sz w:val="24"/>
          <w:szCs w:val="24"/>
        </w:rPr>
        <w:softHyphen/>
        <w:t>менение пищи в желудке. Пищеварение в кишечнике.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Гигиена питания.</w:t>
      </w:r>
      <w:r w:rsidRPr="00C2271F">
        <w:rPr>
          <w:rFonts w:ascii="Times New Roman" w:hAnsi="Times New Roman" w:cs="Times New Roman"/>
          <w:sz w:val="24"/>
          <w:szCs w:val="24"/>
        </w:rPr>
        <w:t xml:space="preserve"> Значение приготовления пищи. Нормы пи</w:t>
      </w:r>
      <w:r w:rsidRPr="00C2271F">
        <w:rPr>
          <w:rFonts w:ascii="Times New Roman" w:hAnsi="Times New Roman" w:cs="Times New Roman"/>
          <w:sz w:val="24"/>
          <w:szCs w:val="24"/>
        </w:rPr>
        <w:softHyphen/>
        <w:t>тания. Пища народов разных стран. Культура поведения во вре</w:t>
      </w:r>
      <w:r w:rsidRPr="00C2271F">
        <w:rPr>
          <w:rFonts w:ascii="Times New Roman" w:hAnsi="Times New Roman" w:cs="Times New Roman"/>
          <w:sz w:val="24"/>
          <w:szCs w:val="24"/>
        </w:rPr>
        <w:softHyphen/>
        <w:t>мя еды.</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Заболевания пищеварительной системы</w:t>
      </w:r>
      <w:r w:rsidRPr="00C2271F">
        <w:rPr>
          <w:rFonts w:ascii="Times New Roman" w:hAnsi="Times New Roman" w:cs="Times New Roman"/>
          <w:sz w:val="24"/>
          <w:szCs w:val="24"/>
        </w:rPr>
        <w:t xml:space="preserve"> и их профилактика (аппендицит, дизентерия, холера, гастрит). Причины и признаки пи</w:t>
      </w:r>
      <w:r w:rsidRPr="00C2271F">
        <w:rPr>
          <w:rFonts w:ascii="Times New Roman" w:hAnsi="Times New Roman" w:cs="Times New Roman"/>
          <w:sz w:val="24"/>
          <w:szCs w:val="24"/>
        </w:rPr>
        <w:softHyphen/>
        <w:t xml:space="preserve">щевых отравлений. </w:t>
      </w:r>
      <w:r w:rsidRPr="00C2271F">
        <w:rPr>
          <w:rFonts w:ascii="Times New Roman" w:hAnsi="Times New Roman" w:cs="Times New Roman"/>
          <w:i/>
          <w:sz w:val="24"/>
          <w:szCs w:val="24"/>
        </w:rPr>
        <w:t>Влияние вредных привычек</w:t>
      </w:r>
      <w:r w:rsidRPr="00C2271F">
        <w:rPr>
          <w:rFonts w:ascii="Times New Roman" w:hAnsi="Times New Roman" w:cs="Times New Roman"/>
          <w:sz w:val="24"/>
          <w:szCs w:val="24"/>
        </w:rPr>
        <w:t xml:space="preserve"> на пищеваритель</w:t>
      </w:r>
      <w:r w:rsidRPr="00C2271F">
        <w:rPr>
          <w:rFonts w:ascii="Times New Roman" w:hAnsi="Times New Roman" w:cs="Times New Roman"/>
          <w:sz w:val="24"/>
          <w:szCs w:val="24"/>
        </w:rPr>
        <w:softHyphen/>
        <w:t>ную систему.</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t>Доврачебная помощь</w:t>
      </w:r>
      <w:r w:rsidRPr="00C2271F">
        <w:rPr>
          <w:rFonts w:ascii="Times New Roman" w:hAnsi="Times New Roman" w:cs="Times New Roman"/>
          <w:sz w:val="24"/>
          <w:szCs w:val="24"/>
        </w:rPr>
        <w:t xml:space="preserve"> при нарушениях пищеварения.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Демонстрация опытов. </w:t>
      </w:r>
      <w:r w:rsidRPr="00C2271F">
        <w:rPr>
          <w:rFonts w:ascii="Times New Roman" w:hAnsi="Times New Roman" w:cs="Times New Roman"/>
          <w:sz w:val="24"/>
          <w:szCs w:val="24"/>
        </w:rPr>
        <w:t>Обнаружение крахмала в хлебе, картофеле. Действие слюны  на  крахмал.</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i/>
          <w:sz w:val="24"/>
          <w:szCs w:val="24"/>
        </w:rPr>
        <w:t>Демонстрация правильного поведения</w:t>
      </w:r>
      <w:r w:rsidRPr="00C2271F">
        <w:rPr>
          <w:rFonts w:ascii="Times New Roman" w:hAnsi="Times New Roman" w:cs="Times New Roman"/>
          <w:sz w:val="24"/>
          <w:szCs w:val="24"/>
        </w:rPr>
        <w:t xml:space="preserve"> за столом во время при</w:t>
      </w:r>
      <w:r w:rsidRPr="00C2271F">
        <w:rPr>
          <w:rFonts w:ascii="Times New Roman" w:hAnsi="Times New Roman" w:cs="Times New Roman"/>
          <w:sz w:val="24"/>
          <w:szCs w:val="24"/>
        </w:rPr>
        <w:softHyphen/>
        <w:t>ема пищи, умения есть красиво.</w:t>
      </w:r>
    </w:p>
    <w:p w:rsidR="00D61E0B" w:rsidRPr="00C2271F" w:rsidRDefault="00D61E0B" w:rsidP="004E5794">
      <w:pPr>
        <w:shd w:val="clear" w:color="auto" w:fill="FFFFFF"/>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bCs/>
          <w:sz w:val="24"/>
          <w:szCs w:val="24"/>
        </w:rPr>
        <w:t>Выделение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Роль выделения</w:t>
      </w:r>
      <w:r w:rsidRPr="00C2271F">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C2271F">
        <w:rPr>
          <w:rFonts w:ascii="Times New Roman" w:hAnsi="Times New Roman" w:cs="Times New Roman"/>
          <w:sz w:val="24"/>
          <w:szCs w:val="24"/>
        </w:rPr>
        <w:softHyphen/>
        <w:t>чевой пузырь, мочеиспускательный канал).</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Внешний вид почек</w:t>
      </w:r>
      <w:r w:rsidRPr="00C2271F">
        <w:rPr>
          <w:rFonts w:ascii="Times New Roman" w:hAnsi="Times New Roman" w:cs="Times New Roman"/>
          <w:sz w:val="24"/>
          <w:szCs w:val="24"/>
        </w:rPr>
        <w:t>, их расположение в организме человека. Значение выделения мочи.</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t>Предупреждение</w:t>
      </w:r>
      <w:r w:rsidRPr="00C2271F">
        <w:rPr>
          <w:rFonts w:ascii="Times New Roman" w:hAnsi="Times New Roman" w:cs="Times New Roman"/>
          <w:sz w:val="24"/>
          <w:szCs w:val="24"/>
        </w:rPr>
        <w:t xml:space="preserve"> почечных заболеваний. Профилактика цистита.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i/>
          <w:sz w:val="24"/>
          <w:szCs w:val="24"/>
        </w:rPr>
        <w:t xml:space="preserve">Практические работы. </w:t>
      </w:r>
      <w:r w:rsidRPr="00C2271F">
        <w:rPr>
          <w:rFonts w:ascii="Times New Roman" w:hAnsi="Times New Roman" w:cs="Times New Roman"/>
          <w:sz w:val="24"/>
          <w:szCs w:val="24"/>
        </w:rPr>
        <w:t>Зарисовка почки в разрезе.</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sz w:val="24"/>
          <w:szCs w:val="24"/>
        </w:rPr>
        <w:t>Простейшее чтение с помощью учителя  результатов анализа мочи (цвет, прозрачность, сахар).</w:t>
      </w:r>
    </w:p>
    <w:p w:rsidR="00D61E0B" w:rsidRPr="00C2271F" w:rsidRDefault="00D61E0B" w:rsidP="004E5794">
      <w:pPr>
        <w:shd w:val="clear" w:color="auto" w:fill="FFFFFF"/>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bCs/>
          <w:sz w:val="24"/>
          <w:szCs w:val="24"/>
        </w:rPr>
        <w:t>Размножение и развитие</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Особенности</w:t>
      </w:r>
      <w:r w:rsidRPr="00C2271F">
        <w:rPr>
          <w:rFonts w:ascii="Times New Roman" w:hAnsi="Times New Roman" w:cs="Times New Roman"/>
          <w:sz w:val="24"/>
          <w:szCs w:val="24"/>
        </w:rPr>
        <w:t xml:space="preserve"> мужского и женского организма.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Культура межличностных отношений</w:t>
      </w:r>
      <w:r w:rsidRPr="00C2271F">
        <w:rPr>
          <w:rFonts w:ascii="Times New Roman" w:hAnsi="Times New Roman" w:cs="Times New Roman"/>
          <w:sz w:val="24"/>
          <w:szCs w:val="24"/>
        </w:rPr>
        <w:t xml:space="preserve"> (дружба и любовь; куль</w:t>
      </w:r>
      <w:r w:rsidRPr="00C2271F">
        <w:rPr>
          <w:rFonts w:ascii="Times New Roman" w:hAnsi="Times New Roman" w:cs="Times New Roman"/>
          <w:sz w:val="24"/>
          <w:szCs w:val="24"/>
        </w:rPr>
        <w:softHyphen/>
        <w:t>тура поведения влюбленных; добрачное поведение; выбор спут</w:t>
      </w:r>
      <w:r w:rsidRPr="00C2271F">
        <w:rPr>
          <w:rFonts w:ascii="Times New Roman" w:hAnsi="Times New Roman" w:cs="Times New Roman"/>
          <w:sz w:val="24"/>
          <w:szCs w:val="24"/>
        </w:rPr>
        <w:softHyphen/>
        <w:t>ника жизни; готовность к браку; планирование семьи).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Биологическое значение размножения</w:t>
      </w:r>
      <w:r w:rsidRPr="00C2271F">
        <w:rPr>
          <w:rFonts w:ascii="Times New Roman" w:hAnsi="Times New Roman" w:cs="Times New Roman"/>
          <w:sz w:val="24"/>
          <w:szCs w:val="24"/>
        </w:rPr>
        <w:t>. Размножение растений, животных,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Система органов</w:t>
      </w:r>
      <w:r w:rsidRPr="00C2271F">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Оплодотворение</w:t>
      </w:r>
      <w:r w:rsidRPr="00C2271F">
        <w:rPr>
          <w:rFonts w:ascii="Times New Roman" w:hAnsi="Times New Roman" w:cs="Times New Roman"/>
          <w:sz w:val="24"/>
          <w:szCs w:val="24"/>
        </w:rPr>
        <w:t>. Беременность. Внутриутробное развитие. Ро</w:t>
      </w:r>
      <w:r w:rsidRPr="00C2271F">
        <w:rPr>
          <w:rFonts w:ascii="Times New Roman" w:hAnsi="Times New Roman" w:cs="Times New Roman"/>
          <w:sz w:val="24"/>
          <w:szCs w:val="24"/>
        </w:rPr>
        <w:softHyphen/>
        <w:t>ды. Материнство. Уход за новорожденным.</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Рост и развитие ребенка.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Последствия ранних половых связей</w:t>
      </w:r>
      <w:r w:rsidRPr="00C2271F">
        <w:rPr>
          <w:rFonts w:ascii="Times New Roman" w:hAnsi="Times New Roman" w:cs="Times New Roman"/>
          <w:sz w:val="24"/>
          <w:szCs w:val="24"/>
        </w:rPr>
        <w:t>, вред ранней беременно</w:t>
      </w:r>
      <w:r w:rsidRPr="00C2271F">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Пороки развития плода</w:t>
      </w:r>
      <w:r w:rsidRPr="00C2271F">
        <w:rPr>
          <w:rFonts w:ascii="Times New Roman" w:hAnsi="Times New Roman" w:cs="Times New Roman"/>
          <w:sz w:val="24"/>
          <w:szCs w:val="24"/>
        </w:rPr>
        <w:t xml:space="preserve"> как следствие действия алкоголя и наркотиков, воздействий инфекционных </w:t>
      </w:r>
      <w:r w:rsidRPr="00C2271F">
        <w:rPr>
          <w:rFonts w:ascii="Times New Roman" w:hAnsi="Times New Roman" w:cs="Times New Roman"/>
          <w:iCs/>
          <w:sz w:val="24"/>
          <w:szCs w:val="24"/>
        </w:rPr>
        <w:t>и</w:t>
      </w:r>
      <w:r w:rsidRPr="00C2271F">
        <w:rPr>
          <w:rFonts w:ascii="Times New Roman" w:hAnsi="Times New Roman" w:cs="Times New Roman"/>
          <w:sz w:val="24"/>
          <w:szCs w:val="24"/>
        </w:rPr>
        <w:t>вирусных заболеваний.</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i/>
          <w:sz w:val="24"/>
          <w:szCs w:val="24"/>
        </w:rPr>
        <w:t>Венерические заболевания</w:t>
      </w:r>
      <w:r w:rsidRPr="00C2271F">
        <w:rPr>
          <w:rFonts w:ascii="Times New Roman" w:hAnsi="Times New Roman" w:cs="Times New Roman"/>
          <w:sz w:val="24"/>
          <w:szCs w:val="24"/>
        </w:rPr>
        <w:t>. СПИД. Их профилактика.</w:t>
      </w:r>
    </w:p>
    <w:p w:rsidR="00D61E0B" w:rsidRPr="00C2271F" w:rsidRDefault="00D61E0B" w:rsidP="004E5794">
      <w:pPr>
        <w:shd w:val="clear" w:color="auto" w:fill="FFFFFF"/>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bCs/>
          <w:sz w:val="24"/>
          <w:szCs w:val="24"/>
        </w:rPr>
        <w:t>Покровы тела</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Кожа</w:t>
      </w:r>
      <w:r w:rsidRPr="00C2271F">
        <w:rPr>
          <w:rFonts w:ascii="Times New Roman" w:hAnsi="Times New Roman" w:cs="Times New Roman"/>
          <w:sz w:val="24"/>
          <w:szCs w:val="24"/>
        </w:rPr>
        <w:t xml:space="preserve"> и ее роль в жизни человека. Значение кожи для защи</w:t>
      </w:r>
      <w:r w:rsidRPr="00C2271F">
        <w:rPr>
          <w:rFonts w:ascii="Times New Roman" w:hAnsi="Times New Roman" w:cs="Times New Roman"/>
          <w:sz w:val="24"/>
          <w:szCs w:val="24"/>
        </w:rPr>
        <w:softHyphen/>
        <w:t>ты, осязания, выделения пота и жира, терморегуляции.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Производные кожи: волосы,  ногти.</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Закаливание организма</w:t>
      </w:r>
      <w:r w:rsidRPr="00C2271F">
        <w:rPr>
          <w:rFonts w:ascii="Times New Roman" w:hAnsi="Times New Roman" w:cs="Times New Roman"/>
          <w:sz w:val="24"/>
          <w:szCs w:val="24"/>
        </w:rPr>
        <w:t xml:space="preserve"> (солнечные и воздушные ванны, вод</w:t>
      </w:r>
      <w:r w:rsidRPr="00C2271F">
        <w:rPr>
          <w:rFonts w:ascii="Times New Roman" w:hAnsi="Times New Roman" w:cs="Times New Roman"/>
          <w:sz w:val="24"/>
          <w:szCs w:val="24"/>
        </w:rPr>
        <w:softHyphen/>
        <w:t>ные процедуры, влажные обтирания).</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Оказание первой помощи</w:t>
      </w:r>
      <w:r w:rsidRPr="00C2271F">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lastRenderedPageBreak/>
        <w:t>Кожные заболевания</w:t>
      </w:r>
      <w:r w:rsidRPr="00C2271F">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C2271F">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D61E0B" w:rsidRPr="00C2271F" w:rsidRDefault="00D61E0B" w:rsidP="004E5794">
      <w:pPr>
        <w:shd w:val="clear" w:color="auto" w:fill="FFFFFF"/>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i/>
          <w:sz w:val="24"/>
          <w:szCs w:val="24"/>
        </w:rPr>
        <w:t xml:space="preserve">Практическая работа. </w:t>
      </w:r>
      <w:r w:rsidRPr="00C2271F">
        <w:rPr>
          <w:rFonts w:ascii="Times New Roman" w:hAnsi="Times New Roman" w:cs="Times New Roman"/>
          <w:sz w:val="24"/>
          <w:szCs w:val="24"/>
        </w:rPr>
        <w:t>Выполнение различных приемов наложения повязок на услов</w:t>
      </w:r>
      <w:r w:rsidRPr="00C2271F">
        <w:rPr>
          <w:rFonts w:ascii="Times New Roman" w:hAnsi="Times New Roman" w:cs="Times New Roman"/>
          <w:sz w:val="24"/>
          <w:szCs w:val="24"/>
        </w:rPr>
        <w:softHyphen/>
        <w:t>но пораженный участок кожи.</w:t>
      </w:r>
    </w:p>
    <w:p w:rsidR="00D61E0B" w:rsidRPr="00C2271F" w:rsidRDefault="00D61E0B" w:rsidP="004E5794">
      <w:pPr>
        <w:shd w:val="clear" w:color="auto" w:fill="FFFFFF"/>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bCs/>
          <w:sz w:val="24"/>
          <w:szCs w:val="24"/>
        </w:rPr>
        <w:t>Нервная система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Значение</w:t>
      </w:r>
      <w:r w:rsidRPr="00C2271F">
        <w:rPr>
          <w:rFonts w:ascii="Times New Roman" w:hAnsi="Times New Roman" w:cs="Times New Roman"/>
          <w:sz w:val="24"/>
          <w:szCs w:val="24"/>
        </w:rPr>
        <w:t xml:space="preserve"> и строение нервной системы (спинной и головной мозг, нервы).</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Гигиена</w:t>
      </w:r>
      <w:r w:rsidRPr="00C2271F">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C2271F">
        <w:rPr>
          <w:rFonts w:ascii="Times New Roman" w:hAnsi="Times New Roman" w:cs="Times New Roman"/>
          <w:sz w:val="24"/>
          <w:szCs w:val="24"/>
        </w:rPr>
        <w:softHyphen/>
        <w:t>зок, чередование труда и отдыха.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Отрицательное влияние</w:t>
      </w:r>
      <w:r w:rsidRPr="00C2271F">
        <w:rPr>
          <w:rFonts w:ascii="Times New Roman" w:hAnsi="Times New Roman" w:cs="Times New Roman"/>
          <w:sz w:val="24"/>
          <w:szCs w:val="24"/>
        </w:rPr>
        <w:t xml:space="preserve"> алкоголя, никотина, наркотических ве</w:t>
      </w:r>
      <w:r w:rsidRPr="00C2271F">
        <w:rPr>
          <w:rFonts w:ascii="Times New Roman" w:hAnsi="Times New Roman" w:cs="Times New Roman"/>
          <w:sz w:val="24"/>
          <w:szCs w:val="24"/>
        </w:rPr>
        <w:softHyphen/>
        <w:t>ществ на нервную систему.</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t>Заболевания нервной системы</w:t>
      </w:r>
      <w:r w:rsidRPr="00C2271F">
        <w:rPr>
          <w:rFonts w:ascii="Times New Roman" w:hAnsi="Times New Roman" w:cs="Times New Roman"/>
          <w:sz w:val="24"/>
          <w:szCs w:val="24"/>
        </w:rPr>
        <w:t xml:space="preserve"> (менингит, энцефалит, радику</w:t>
      </w:r>
      <w:r w:rsidRPr="00C2271F">
        <w:rPr>
          <w:rFonts w:ascii="Times New Roman" w:hAnsi="Times New Roman" w:cs="Times New Roman"/>
          <w:sz w:val="24"/>
          <w:szCs w:val="24"/>
        </w:rPr>
        <w:softHyphen/>
        <w:t>лит, невралгия). Профилактика травматизма и заболеваний нерв</w:t>
      </w:r>
      <w:r w:rsidRPr="00C2271F">
        <w:rPr>
          <w:rFonts w:ascii="Times New Roman" w:hAnsi="Times New Roman" w:cs="Times New Roman"/>
          <w:sz w:val="24"/>
          <w:szCs w:val="24"/>
        </w:rPr>
        <w:softHyphen/>
        <w:t>ной системы.</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
          <w:i/>
          <w:sz w:val="24"/>
          <w:szCs w:val="24"/>
        </w:rPr>
        <w:t xml:space="preserve">Демонстрация </w:t>
      </w:r>
      <w:r w:rsidRPr="00C2271F">
        <w:rPr>
          <w:rFonts w:ascii="Times New Roman" w:hAnsi="Times New Roman" w:cs="Times New Roman"/>
          <w:sz w:val="24"/>
          <w:szCs w:val="24"/>
        </w:rPr>
        <w:t>модели головного мозга.</w:t>
      </w:r>
    </w:p>
    <w:p w:rsidR="00D61E0B" w:rsidRPr="00C2271F" w:rsidRDefault="00D61E0B" w:rsidP="004E5794">
      <w:pPr>
        <w:shd w:val="clear" w:color="auto" w:fill="FFFFFF"/>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Органы чувств</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Значение </w:t>
      </w:r>
      <w:r w:rsidRPr="00C2271F">
        <w:rPr>
          <w:rFonts w:ascii="Times New Roman" w:hAnsi="Times New Roman" w:cs="Times New Roman"/>
          <w:sz w:val="24"/>
          <w:szCs w:val="24"/>
        </w:rPr>
        <w:t>органов чувств у животных и человека.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Орган зрения человека</w:t>
      </w:r>
      <w:r w:rsidRPr="00C2271F">
        <w:rPr>
          <w:rFonts w:ascii="Times New Roman" w:hAnsi="Times New Roman" w:cs="Times New Roman"/>
          <w:sz w:val="24"/>
          <w:szCs w:val="24"/>
        </w:rPr>
        <w:t>. Строение, функции и значение. Бо</w:t>
      </w:r>
      <w:r w:rsidRPr="00C2271F">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Орган слуха человека.</w:t>
      </w:r>
      <w:r w:rsidRPr="00C2271F">
        <w:rPr>
          <w:rFonts w:ascii="Times New Roman" w:hAnsi="Times New Roman" w:cs="Times New Roman"/>
          <w:sz w:val="24"/>
          <w:szCs w:val="24"/>
        </w:rPr>
        <w:t xml:space="preserve"> Строение и значение. Заболевания органа слу</w:t>
      </w:r>
      <w:r w:rsidRPr="00C2271F">
        <w:rPr>
          <w:rFonts w:ascii="Times New Roman" w:hAnsi="Times New Roman" w:cs="Times New Roman"/>
          <w:sz w:val="24"/>
          <w:szCs w:val="24"/>
        </w:rPr>
        <w:softHyphen/>
        <w:t>ха, предупреждение нарушений слуха.  Гигиена.</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Органы осязания, обоняния, вкуса</w:t>
      </w:r>
      <w:r w:rsidRPr="00C2271F">
        <w:rPr>
          <w:rFonts w:ascii="Times New Roman" w:hAnsi="Times New Roman" w:cs="Times New Roman"/>
          <w:sz w:val="24"/>
          <w:szCs w:val="24"/>
        </w:rPr>
        <w:t xml:space="preserve"> (слизистая оболочка язы</w:t>
      </w:r>
      <w:r w:rsidRPr="00C2271F">
        <w:rPr>
          <w:rFonts w:ascii="Times New Roman" w:hAnsi="Times New Roman" w:cs="Times New Roman"/>
          <w:sz w:val="24"/>
          <w:szCs w:val="24"/>
        </w:rPr>
        <w:softHyphen/>
        <w:t>ка и полости носа, кожная чувствительность: болевая, темпера</w:t>
      </w:r>
      <w:r w:rsidRPr="00C2271F">
        <w:rPr>
          <w:rFonts w:ascii="Times New Roman" w:hAnsi="Times New Roman" w:cs="Times New Roman"/>
          <w:sz w:val="24"/>
          <w:szCs w:val="24"/>
        </w:rPr>
        <w:softHyphen/>
        <w:t>турная и тактильная). Расположение и значение этих органов.</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i/>
          <w:sz w:val="24"/>
          <w:szCs w:val="24"/>
        </w:rPr>
        <w:t>Охрана</w:t>
      </w:r>
      <w:r w:rsidRPr="00C2271F">
        <w:rPr>
          <w:rFonts w:ascii="Times New Roman" w:hAnsi="Times New Roman" w:cs="Times New Roman"/>
          <w:sz w:val="24"/>
          <w:szCs w:val="24"/>
        </w:rPr>
        <w:t xml:space="preserve"> всех органов чувств.</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
          <w:i/>
          <w:sz w:val="24"/>
          <w:szCs w:val="24"/>
        </w:rPr>
        <w:t xml:space="preserve">Демонстрация </w:t>
      </w:r>
      <w:r w:rsidRPr="00C2271F">
        <w:rPr>
          <w:rFonts w:ascii="Times New Roman" w:hAnsi="Times New Roman" w:cs="Times New Roman"/>
          <w:sz w:val="24"/>
          <w:szCs w:val="24"/>
        </w:rPr>
        <w:t>муляжей глаза и уха.</w:t>
      </w:r>
    </w:p>
    <w:p w:rsidR="00D61E0B" w:rsidRPr="00C2271F" w:rsidRDefault="00D61E0B" w:rsidP="004E5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sz w:val="24"/>
          <w:szCs w:val="24"/>
        </w:rPr>
        <w:t>ГЕОГРАФИЯ</w:t>
      </w:r>
    </w:p>
    <w:p w:rsidR="00D61E0B" w:rsidRPr="00C2271F" w:rsidRDefault="00D61E0B" w:rsidP="004E5794">
      <w:pPr>
        <w:pStyle w:val="a4"/>
        <w:spacing w:before="0" w:beforeAutospacing="0" w:after="0" w:afterAutospacing="0"/>
        <w:ind w:firstLine="539"/>
        <w:jc w:val="center"/>
      </w:pPr>
      <w:r w:rsidRPr="00C2271F">
        <w:rPr>
          <w:b/>
        </w:rPr>
        <w:t>Пояснительная записка</w:t>
      </w:r>
    </w:p>
    <w:p w:rsidR="00D61E0B" w:rsidRPr="00C2271F" w:rsidRDefault="00D61E0B" w:rsidP="004E5794">
      <w:pPr>
        <w:pStyle w:val="a4"/>
        <w:spacing w:before="0" w:beforeAutospacing="0" w:after="0" w:afterAutospacing="0"/>
        <w:ind w:right="-6" w:firstLine="539"/>
        <w:jc w:val="both"/>
        <w:rPr>
          <w:b/>
        </w:rPr>
      </w:pPr>
      <w:r w:rsidRPr="00C2271F">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D61E0B" w:rsidRPr="00C2271F" w:rsidRDefault="00D61E0B" w:rsidP="004E5794">
      <w:pPr>
        <w:pStyle w:val="a4"/>
        <w:spacing w:before="0" w:beforeAutospacing="0" w:after="0" w:afterAutospacing="0"/>
        <w:ind w:right="-6" w:firstLine="539"/>
        <w:jc w:val="both"/>
        <w:rPr>
          <w:b/>
        </w:rPr>
      </w:pPr>
      <w:r w:rsidRPr="00C2271F">
        <w:rPr>
          <w:b/>
        </w:rPr>
        <w:t xml:space="preserve">Основная цель обучения географии </w:t>
      </w:r>
      <w:r w:rsidRPr="00C2271F">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D61E0B" w:rsidRPr="00C2271F" w:rsidRDefault="00D61E0B" w:rsidP="004E5794">
      <w:pPr>
        <w:pStyle w:val="a4"/>
        <w:spacing w:before="0" w:beforeAutospacing="0" w:after="0" w:afterAutospacing="0"/>
        <w:ind w:right="-6" w:firstLine="539"/>
        <w:jc w:val="both"/>
        <w:rPr>
          <w:rStyle w:val="s2"/>
        </w:rPr>
      </w:pPr>
      <w:r w:rsidRPr="00C2271F">
        <w:rPr>
          <w:b/>
        </w:rPr>
        <w:t>Задачами изучения географии</w:t>
      </w:r>
      <w:r w:rsidRPr="00C2271F">
        <w:t xml:space="preserve"> являются: </w:t>
      </w:r>
    </w:p>
    <w:p w:rsidR="00D61E0B" w:rsidRPr="00C2271F" w:rsidRDefault="00D61E0B" w:rsidP="004E5794">
      <w:pPr>
        <w:pStyle w:val="p2"/>
        <w:spacing w:before="0" w:after="0"/>
        <w:ind w:firstLine="709"/>
        <w:jc w:val="both"/>
        <w:rPr>
          <w:rStyle w:val="s2"/>
        </w:rPr>
      </w:pPr>
      <w:r w:rsidRPr="00C2271F">
        <w:rPr>
          <w:rStyle w:val="s2"/>
        </w:rPr>
        <w:t>― ф</w:t>
      </w:r>
      <w:r w:rsidRPr="00C2271F">
        <w:t>ормирование представлений о географии и ее роли в понимании природных и социально-экономических процессов и их взаимосвязей;</w:t>
      </w:r>
    </w:p>
    <w:p w:rsidR="00D61E0B" w:rsidRPr="00C2271F" w:rsidRDefault="00D61E0B" w:rsidP="004E5794">
      <w:pPr>
        <w:pStyle w:val="p2"/>
        <w:spacing w:before="0" w:after="0"/>
        <w:ind w:firstLine="709"/>
        <w:jc w:val="both"/>
        <w:rPr>
          <w:rStyle w:val="s2"/>
        </w:rPr>
      </w:pPr>
      <w:r w:rsidRPr="00C2271F">
        <w:rPr>
          <w:rStyle w:val="s2"/>
        </w:rPr>
        <w:t>― ф</w:t>
      </w:r>
      <w:r w:rsidRPr="00C2271F">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D61E0B" w:rsidRPr="00C2271F" w:rsidRDefault="00D61E0B" w:rsidP="004E5794">
      <w:pPr>
        <w:pStyle w:val="p2"/>
        <w:spacing w:before="0" w:after="0"/>
        <w:ind w:firstLine="709"/>
        <w:jc w:val="both"/>
        <w:rPr>
          <w:rStyle w:val="s2"/>
        </w:rPr>
      </w:pPr>
      <w:r w:rsidRPr="00C2271F">
        <w:rPr>
          <w:rStyle w:val="s2"/>
        </w:rPr>
        <w:t>― </w:t>
      </w:r>
      <w:r w:rsidRPr="00C2271F">
        <w:t>формирование умения выделять, описывать и объяснять существенные признаки географических объектов и явлений;</w:t>
      </w:r>
    </w:p>
    <w:p w:rsidR="00D61E0B" w:rsidRPr="00C2271F" w:rsidRDefault="00D61E0B" w:rsidP="004E5794">
      <w:pPr>
        <w:pStyle w:val="p2"/>
        <w:spacing w:before="0" w:after="0"/>
        <w:ind w:firstLine="709"/>
        <w:jc w:val="both"/>
        <w:rPr>
          <w:rStyle w:val="s2"/>
        </w:rPr>
      </w:pPr>
      <w:r w:rsidRPr="00C2271F">
        <w:rPr>
          <w:rStyle w:val="s2"/>
        </w:rPr>
        <w:t>― ф</w:t>
      </w:r>
      <w:r w:rsidRPr="00C2271F">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61E0B" w:rsidRPr="00C2271F" w:rsidRDefault="00D61E0B" w:rsidP="004E5794">
      <w:pPr>
        <w:pStyle w:val="p2"/>
        <w:spacing w:before="0" w:after="0"/>
        <w:ind w:firstLine="709"/>
        <w:jc w:val="both"/>
        <w:rPr>
          <w:rStyle w:val="s2"/>
        </w:rPr>
      </w:pPr>
      <w:r w:rsidRPr="00C2271F">
        <w:rPr>
          <w:rStyle w:val="s2"/>
        </w:rPr>
        <w:t>― о</w:t>
      </w:r>
      <w:r w:rsidRPr="00C2271F">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D61E0B" w:rsidRPr="00C2271F" w:rsidRDefault="00D61E0B" w:rsidP="004E5794">
      <w:pPr>
        <w:pStyle w:val="p2"/>
        <w:spacing w:before="0" w:after="0"/>
        <w:ind w:firstLine="709"/>
        <w:jc w:val="both"/>
      </w:pPr>
      <w:r w:rsidRPr="00C2271F">
        <w:rPr>
          <w:rStyle w:val="s2"/>
        </w:rPr>
        <w:t>― </w:t>
      </w:r>
      <w:r w:rsidRPr="00C2271F">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D61E0B" w:rsidRPr="00C2271F" w:rsidRDefault="00D61E0B" w:rsidP="004E5794">
      <w:pPr>
        <w:pStyle w:val="a4"/>
        <w:spacing w:before="0" w:beforeAutospacing="0" w:after="0" w:afterAutospacing="0"/>
        <w:ind w:firstLine="539"/>
        <w:jc w:val="both"/>
      </w:pPr>
      <w:r w:rsidRPr="00C2271F">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D61E0B" w:rsidRPr="00C2271F" w:rsidRDefault="00D61E0B" w:rsidP="004E5794">
      <w:pPr>
        <w:pStyle w:val="a4"/>
        <w:spacing w:before="0" w:beforeAutospacing="0" w:after="0" w:afterAutospacing="0"/>
        <w:ind w:firstLine="539"/>
        <w:jc w:val="both"/>
        <w:rPr>
          <w:b/>
        </w:rPr>
      </w:pPr>
      <w:r w:rsidRPr="00C2271F">
        <w:lastRenderedPageBreak/>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D61E0B" w:rsidRPr="00C2271F" w:rsidRDefault="00D61E0B" w:rsidP="004E5794">
      <w:pPr>
        <w:tabs>
          <w:tab w:val="left" w:pos="1260"/>
        </w:tabs>
        <w:autoSpaceDE w:val="0"/>
        <w:spacing w:after="0" w:line="240" w:lineRule="auto"/>
        <w:ind w:firstLine="1259"/>
        <w:jc w:val="center"/>
        <w:rPr>
          <w:rFonts w:ascii="Times New Roman" w:hAnsi="Times New Roman" w:cs="Times New Roman"/>
          <w:b/>
          <w:sz w:val="24"/>
          <w:szCs w:val="24"/>
        </w:rPr>
      </w:pPr>
    </w:p>
    <w:p w:rsidR="00D61E0B" w:rsidRPr="00C2271F" w:rsidRDefault="00D61E0B" w:rsidP="004E5794">
      <w:pPr>
        <w:tabs>
          <w:tab w:val="left" w:pos="1260"/>
        </w:tabs>
        <w:autoSpaceDE w:val="0"/>
        <w:spacing w:after="0" w:line="240" w:lineRule="auto"/>
        <w:ind w:firstLine="1259"/>
        <w:jc w:val="center"/>
        <w:rPr>
          <w:rFonts w:ascii="Times New Roman" w:hAnsi="Times New Roman" w:cs="Times New Roman"/>
          <w:sz w:val="24"/>
          <w:szCs w:val="24"/>
        </w:rPr>
      </w:pPr>
      <w:r w:rsidRPr="00C2271F">
        <w:rPr>
          <w:rFonts w:ascii="Times New Roman" w:hAnsi="Times New Roman" w:cs="Times New Roman"/>
          <w:b/>
          <w:sz w:val="24"/>
          <w:szCs w:val="24"/>
        </w:rPr>
        <w:t>Начальный курс физической географии</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Ориентирование на местности. Горизонт, линии, стороны горизонта. Компас и правила пользования им. </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D61E0B" w:rsidRPr="00C2271F" w:rsidRDefault="00D61E0B" w:rsidP="004E5794">
      <w:pPr>
        <w:tabs>
          <w:tab w:val="left" w:pos="1260"/>
        </w:tabs>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География России</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Общая характеристика природы и хозяйства России. Географическое по</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же</w:t>
      </w:r>
      <w:r w:rsidRPr="00C2271F">
        <w:rPr>
          <w:rFonts w:ascii="Times New Roman" w:hAnsi="Times New Roman" w:cs="Times New Roman"/>
          <w:sz w:val="24"/>
          <w:szCs w:val="24"/>
        </w:rPr>
        <w:softHyphen/>
        <w:t>ние России на карте мира. Морские и сухопутные границы. Европейская и азиатская части Ро</w:t>
      </w:r>
      <w:r w:rsidRPr="00C2271F">
        <w:rPr>
          <w:rFonts w:ascii="Times New Roman" w:hAnsi="Times New Roman" w:cs="Times New Roman"/>
          <w:sz w:val="24"/>
          <w:szCs w:val="24"/>
        </w:rPr>
        <w:softHyphen/>
        <w:t>ссии. Разнообразие рельефа. Острова и полуострова. Административное деление Рос</w:t>
      </w:r>
      <w:r w:rsidRPr="00C2271F">
        <w:rPr>
          <w:rFonts w:ascii="Times New Roman" w:hAnsi="Times New Roman" w:cs="Times New Roman"/>
          <w:sz w:val="24"/>
          <w:szCs w:val="24"/>
        </w:rPr>
        <w:softHyphen/>
        <w:t xml:space="preserve">сии. </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Отрасли промышленности. Уровни развития европейской и азиатской частей России.</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D61E0B" w:rsidRPr="00C2271F" w:rsidRDefault="00D61E0B" w:rsidP="004E5794">
      <w:pPr>
        <w:tabs>
          <w:tab w:val="left" w:pos="1260"/>
        </w:tabs>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География материков и океанов</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Материки и океаны на глобусе и физической карте полушарий. Атлантический оке</w:t>
      </w:r>
      <w:r w:rsidRPr="00C2271F">
        <w:rPr>
          <w:rFonts w:ascii="Times New Roman" w:hAnsi="Times New Roman" w:cs="Times New Roman"/>
          <w:sz w:val="24"/>
          <w:szCs w:val="24"/>
        </w:rPr>
        <w:softHyphen/>
        <w:t>ан. Северный Ледовитый океан. Тихий океан. Индийский океан. Хозяйственное значение. Судоходство.</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D61E0B" w:rsidRPr="00C2271F" w:rsidRDefault="00D61E0B" w:rsidP="004E5794">
      <w:pPr>
        <w:tabs>
          <w:tab w:val="left" w:pos="1260"/>
        </w:tabs>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Государства Евразии</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D61E0B" w:rsidRPr="00C2271F" w:rsidRDefault="00D61E0B" w:rsidP="004E5794">
      <w:pPr>
        <w:tabs>
          <w:tab w:val="left" w:pos="1260"/>
        </w:tabs>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D61E0B" w:rsidRPr="00C2271F" w:rsidRDefault="00D61E0B" w:rsidP="004E5794">
      <w:pPr>
        <w:spacing w:after="0" w:line="240" w:lineRule="auto"/>
        <w:ind w:firstLine="709"/>
        <w:jc w:val="center"/>
        <w:rPr>
          <w:rFonts w:ascii="Times New Roman" w:hAnsi="Times New Roman" w:cs="Times New Roman"/>
          <w:b/>
          <w:sz w:val="24"/>
          <w:szCs w:val="24"/>
        </w:rPr>
      </w:pPr>
    </w:p>
    <w:p w:rsidR="00D61E0B" w:rsidRPr="00C2271F" w:rsidRDefault="0020143D" w:rsidP="004E5794">
      <w:pPr>
        <w:spacing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СОЦИАЛЬНО-БЫТОВАЯ ОРИЕНТИРОВКА (СБО)</w:t>
      </w:r>
      <w:r>
        <w:rPr>
          <w:rFonts w:ascii="Times New Roman" w:hAnsi="Times New Roman" w:cs="Times New Roman"/>
          <w:b/>
          <w:sz w:val="24"/>
          <w:szCs w:val="24"/>
        </w:rPr>
        <w:br/>
      </w:r>
      <w:r w:rsidR="00D61E0B" w:rsidRPr="00C2271F">
        <w:rPr>
          <w:rFonts w:ascii="Times New Roman" w:hAnsi="Times New Roman" w:cs="Times New Roman"/>
          <w:b/>
          <w:sz w:val="24"/>
          <w:szCs w:val="24"/>
        </w:rPr>
        <w:t>Пояснительная записка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Учебный предмет «Основы социальной жизни» имеет своей </w:t>
      </w:r>
      <w:r w:rsidRPr="00C2271F">
        <w:rPr>
          <w:rFonts w:ascii="Times New Roman" w:hAnsi="Times New Roman" w:cs="Times New Roman"/>
          <w:b/>
          <w:sz w:val="24"/>
          <w:szCs w:val="24"/>
        </w:rPr>
        <w:t>целью</w:t>
      </w:r>
      <w:r w:rsidRPr="00C2271F">
        <w:rPr>
          <w:rFonts w:ascii="Times New Roman" w:hAnsi="Times New Roman" w:cs="Times New Roman"/>
          <w:sz w:val="24"/>
          <w:szCs w:val="24"/>
        </w:rPr>
        <w:t xml:space="preserve"> практическую под</w:t>
      </w:r>
      <w:r w:rsidRPr="00C2271F">
        <w:rPr>
          <w:rFonts w:ascii="Times New Roman" w:hAnsi="Times New Roman" w:cs="Times New Roman"/>
          <w:sz w:val="24"/>
          <w:szCs w:val="24"/>
        </w:rPr>
        <w:softHyphen/>
        <w:t>готовку обучающихся с умственной отсталостью (интеллектуальными нарушениями) к са</w:t>
      </w:r>
      <w:r w:rsidRPr="00C2271F">
        <w:rPr>
          <w:rFonts w:ascii="Times New Roman" w:hAnsi="Times New Roman" w:cs="Times New Roman"/>
          <w:sz w:val="24"/>
          <w:szCs w:val="24"/>
        </w:rPr>
        <w:softHyphen/>
        <w:t>мостоятельной жизни и трудовой деятельности в ближайшем и более отдаленном со</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у</w:t>
      </w:r>
      <w:r w:rsidRPr="00C2271F">
        <w:rPr>
          <w:rFonts w:ascii="Times New Roman" w:hAnsi="Times New Roman" w:cs="Times New Roman"/>
          <w:sz w:val="24"/>
          <w:szCs w:val="24"/>
        </w:rPr>
        <w:softHyphen/>
        <w:t>ме.</w:t>
      </w:r>
    </w:p>
    <w:p w:rsidR="00D61E0B" w:rsidRPr="00C2271F" w:rsidRDefault="00D61E0B" w:rsidP="004E5794">
      <w:pPr>
        <w:spacing w:after="0" w:line="240" w:lineRule="auto"/>
        <w:ind w:firstLine="709"/>
        <w:jc w:val="both"/>
        <w:rPr>
          <w:rStyle w:val="s2"/>
          <w:rFonts w:ascii="Times New Roman" w:hAnsi="Times New Roman" w:cs="Times New Roman"/>
          <w:sz w:val="24"/>
          <w:szCs w:val="24"/>
        </w:rPr>
      </w:pPr>
      <w:r w:rsidRPr="00C2271F">
        <w:rPr>
          <w:rFonts w:ascii="Times New Roman" w:hAnsi="Times New Roman" w:cs="Times New Roman"/>
          <w:sz w:val="24"/>
          <w:szCs w:val="24"/>
        </w:rPr>
        <w:t>Основные задачи, которые призван решать этот учебный предмет, состоят в следующем:</w:t>
      </w:r>
    </w:p>
    <w:p w:rsidR="00D61E0B" w:rsidRPr="00C2271F" w:rsidRDefault="00D61E0B" w:rsidP="004E5794">
      <w:pPr>
        <w:spacing w:after="0" w:line="240" w:lineRule="auto"/>
        <w:ind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w:t>
      </w:r>
      <w:r w:rsidRPr="00C2271F">
        <w:rPr>
          <w:rFonts w:ascii="Times New Roman" w:hAnsi="Times New Roman" w:cs="Times New Roman"/>
          <w:sz w:val="24"/>
          <w:szCs w:val="24"/>
        </w:rPr>
        <w:t>расширение кругозора обучающихся в процессе ознакомления с различными сторонами повседневной жизни;</w:t>
      </w:r>
    </w:p>
    <w:p w:rsidR="00D61E0B" w:rsidRPr="00C2271F" w:rsidRDefault="00D61E0B" w:rsidP="004E5794">
      <w:pPr>
        <w:spacing w:after="0" w:line="240" w:lineRule="auto"/>
        <w:ind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xml:space="preserve">― формирование и развитие навыков самообслуживания и </w:t>
      </w:r>
      <w:r w:rsidRPr="00C2271F">
        <w:rPr>
          <w:rFonts w:ascii="Times New Roman" w:hAnsi="Times New Roman" w:cs="Times New Roman"/>
          <w:sz w:val="24"/>
          <w:szCs w:val="24"/>
        </w:rPr>
        <w:t xml:space="preserve">трудовых навыков, связанных с ведением домашнего хозяйства; </w:t>
      </w:r>
    </w:p>
    <w:p w:rsidR="00D61E0B" w:rsidRPr="00C2271F" w:rsidRDefault="00D61E0B" w:rsidP="004E5794">
      <w:pPr>
        <w:spacing w:after="0" w:line="240" w:lineRule="auto"/>
        <w:ind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D61E0B" w:rsidRPr="00C2271F" w:rsidRDefault="00D61E0B" w:rsidP="004E5794">
      <w:pPr>
        <w:spacing w:after="0" w:line="240" w:lineRule="auto"/>
        <w:ind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D61E0B" w:rsidRPr="00C2271F" w:rsidRDefault="00D61E0B" w:rsidP="004E5794">
      <w:pPr>
        <w:spacing w:after="0" w:line="240" w:lineRule="auto"/>
        <w:ind w:firstLine="709"/>
        <w:jc w:val="both"/>
        <w:rPr>
          <w:rStyle w:val="s2"/>
          <w:rFonts w:ascii="Times New Roman" w:hAnsi="Times New Roman" w:cs="Times New Roman"/>
          <w:sz w:val="24"/>
          <w:szCs w:val="24"/>
        </w:rPr>
      </w:pPr>
      <w:r w:rsidRPr="00C2271F">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D61E0B" w:rsidRPr="00C2271F" w:rsidRDefault="00D61E0B" w:rsidP="004E5794">
      <w:pPr>
        <w:spacing w:after="0" w:line="240" w:lineRule="auto"/>
        <w:ind w:firstLine="709"/>
        <w:jc w:val="center"/>
        <w:rPr>
          <w:rFonts w:ascii="Times New Roman" w:hAnsi="Times New Roman" w:cs="Times New Roman"/>
          <w:b/>
          <w:sz w:val="24"/>
          <w:szCs w:val="24"/>
        </w:rPr>
      </w:pP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Личная гигиена и здоровье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Значение личной гигиены для здоровья и жизни человека</w:t>
      </w:r>
      <w:r w:rsidRPr="00C2271F">
        <w:rPr>
          <w:rFonts w:ascii="Times New Roman" w:hAnsi="Times New Roman" w:cs="Times New Roman"/>
          <w:sz w:val="24"/>
          <w:szCs w:val="24"/>
        </w:rPr>
        <w:t>.</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Утренний и вечерний туалет</w:t>
      </w:r>
      <w:r w:rsidRPr="00C2271F">
        <w:rPr>
          <w:rFonts w:ascii="Times New Roman" w:hAnsi="Times New Roman" w:cs="Times New Roman"/>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Гигиена тела. </w:t>
      </w:r>
      <w:r w:rsidRPr="00C2271F">
        <w:rPr>
          <w:rFonts w:ascii="Times New Roman" w:hAnsi="Times New Roman" w:cs="Times New Roman"/>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 xml:space="preserve">Гигиенические требования к использованию личного белья (нижнее белье, носки, колготки).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Закаливание организма. </w:t>
      </w:r>
      <w:r w:rsidRPr="00C2271F">
        <w:rPr>
          <w:rFonts w:ascii="Times New Roman" w:hAnsi="Times New Roman" w:cs="Times New Roman"/>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Гигиена зрения. </w:t>
      </w:r>
      <w:r w:rsidRPr="00C2271F">
        <w:rPr>
          <w:rFonts w:ascii="Times New Roman" w:hAnsi="Times New Roman" w:cs="Times New Roman"/>
          <w:sz w:val="24"/>
          <w:szCs w:val="24"/>
        </w:rPr>
        <w:t>Значение зрения в жизни и деятельности человека. Пра</w:t>
      </w:r>
      <w:r w:rsidRPr="00C2271F">
        <w:rPr>
          <w:rFonts w:ascii="Times New Roman" w:hAnsi="Times New Roman" w:cs="Times New Roman"/>
          <w:sz w:val="24"/>
          <w:szCs w:val="24"/>
        </w:rPr>
        <w:softHyphen/>
        <w:t>вила бережного отношения к зрению при выполнении различных видов де</w:t>
      </w:r>
      <w:r w:rsidRPr="00C2271F">
        <w:rPr>
          <w:rFonts w:ascii="Times New Roman" w:hAnsi="Times New Roman" w:cs="Times New Roman"/>
          <w:sz w:val="24"/>
          <w:szCs w:val="24"/>
        </w:rPr>
        <w:softHyphen/>
        <w:t xml:space="preserve">ятельности: чтения, письма, просмотре телепередач, работы с компьютером.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Особенности соблюдения личной гигиены подростком</w:t>
      </w:r>
      <w:r w:rsidRPr="00C2271F">
        <w:rPr>
          <w:rFonts w:ascii="Times New Roman" w:hAnsi="Times New Roman" w:cs="Times New Roman"/>
          <w:sz w:val="24"/>
          <w:szCs w:val="24"/>
        </w:rPr>
        <w:t>. Правила и приемы соблюдения личной гигиены подростками (отдельно для девочек и мальчиков).</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Негативное влияние на организм человека вредных веществ</w:t>
      </w:r>
      <w:r w:rsidRPr="00C2271F">
        <w:rPr>
          <w:rFonts w:ascii="Times New Roman" w:hAnsi="Times New Roman" w:cs="Times New Roman"/>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D61E0B" w:rsidRPr="00C2271F" w:rsidRDefault="00D61E0B" w:rsidP="004E5794">
      <w:pPr>
        <w:spacing w:after="0" w:line="240" w:lineRule="auto"/>
        <w:ind w:firstLine="709"/>
        <w:jc w:val="center"/>
        <w:rPr>
          <w:rFonts w:ascii="Times New Roman" w:hAnsi="Times New Roman" w:cs="Times New Roman"/>
          <w:b/>
          <w:sz w:val="24"/>
          <w:szCs w:val="24"/>
        </w:rPr>
      </w:pP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Охрана здоровья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Виды медицинской помощи</w:t>
      </w:r>
      <w:r w:rsidRPr="00C2271F">
        <w:rPr>
          <w:rFonts w:ascii="Times New Roman" w:hAnsi="Times New Roman" w:cs="Times New Roman"/>
          <w:sz w:val="24"/>
          <w:szCs w:val="24"/>
        </w:rPr>
        <w:t>: доврачебная и врачебная.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Виды доврачебной помощи</w:t>
      </w:r>
      <w:r w:rsidRPr="00C2271F">
        <w:rPr>
          <w:rFonts w:ascii="Times New Roman" w:hAnsi="Times New Roman" w:cs="Times New Roman"/>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Лекарственные растения и лекарственные препараты первой необходимости в домашней аптечке. </w:t>
      </w:r>
      <w:r w:rsidRPr="00C2271F">
        <w:rPr>
          <w:rFonts w:ascii="Times New Roman" w:hAnsi="Times New Roman" w:cs="Times New Roman"/>
          <w:sz w:val="24"/>
          <w:szCs w:val="24"/>
        </w:rPr>
        <w:t>Виды, названия, способы хранения. Самолечение и его негативные последствия.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Первая помощь. </w:t>
      </w:r>
      <w:r w:rsidRPr="00C2271F">
        <w:rPr>
          <w:rFonts w:ascii="Times New Roman" w:hAnsi="Times New Roman" w:cs="Times New Roman"/>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Уход за больным на дому</w:t>
      </w:r>
      <w:r w:rsidRPr="00C2271F">
        <w:rPr>
          <w:rFonts w:ascii="Times New Roman" w:hAnsi="Times New Roman" w:cs="Times New Roman"/>
          <w:sz w:val="24"/>
          <w:szCs w:val="24"/>
        </w:rPr>
        <w:t xml:space="preserve">: переодевание, умывание, кормление больного.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Виды врачебной помощи на дому</w:t>
      </w:r>
      <w:r w:rsidRPr="00C2271F">
        <w:rPr>
          <w:rFonts w:ascii="Times New Roman" w:hAnsi="Times New Roman" w:cs="Times New Roman"/>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 xml:space="preserve">Документы, подтверждающие нетрудоспособность: </w:t>
      </w:r>
      <w:r w:rsidRPr="00C2271F">
        <w:rPr>
          <w:rFonts w:ascii="Times New Roman" w:hAnsi="Times New Roman" w:cs="Times New Roman"/>
          <w:sz w:val="24"/>
          <w:szCs w:val="24"/>
        </w:rPr>
        <w:t xml:space="preserve">справка и листок нетрудоспособности. </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Жилище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Общее представление о доме. </w:t>
      </w:r>
      <w:r w:rsidRPr="00C2271F">
        <w:rPr>
          <w:rFonts w:ascii="Times New Roman" w:hAnsi="Times New Roman" w:cs="Times New Roman"/>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C2271F">
        <w:rPr>
          <w:rFonts w:ascii="Times New Roman" w:hAnsi="Times New Roman" w:cs="Times New Roman"/>
          <w:i/>
          <w:sz w:val="24"/>
          <w:szCs w:val="24"/>
        </w:rPr>
        <w:t>Комнатные растения</w:t>
      </w:r>
      <w:r w:rsidRPr="00C2271F">
        <w:rPr>
          <w:rFonts w:ascii="Times New Roman" w:hAnsi="Times New Roman" w:cs="Times New Roman"/>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Домашние животные</w:t>
      </w:r>
      <w:r w:rsidRPr="00C2271F">
        <w:rPr>
          <w:rFonts w:ascii="Times New Roman" w:hAnsi="Times New Roman" w:cs="Times New Roman"/>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Планировка жилища</w:t>
      </w:r>
      <w:r w:rsidRPr="00C2271F">
        <w:rPr>
          <w:rFonts w:ascii="Times New Roman" w:hAnsi="Times New Roman" w:cs="Times New Roman"/>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Кухня</w:t>
      </w:r>
      <w:r w:rsidRPr="00C2271F">
        <w:rPr>
          <w:rFonts w:ascii="Times New Roman" w:hAnsi="Times New Roman" w:cs="Times New Roman"/>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Кухонная утварь</w:t>
      </w:r>
      <w:r w:rsidRPr="00C2271F">
        <w:rPr>
          <w:rFonts w:ascii="Times New Roman" w:hAnsi="Times New Roman" w:cs="Times New Roman"/>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Кухонное белье</w:t>
      </w:r>
      <w:r w:rsidRPr="00C2271F">
        <w:rPr>
          <w:rFonts w:ascii="Times New Roman" w:hAnsi="Times New Roman" w:cs="Times New Roman"/>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Кухонная мебель</w:t>
      </w:r>
      <w:r w:rsidRPr="00C2271F">
        <w:rPr>
          <w:rFonts w:ascii="Times New Roman" w:hAnsi="Times New Roman" w:cs="Times New Roman"/>
          <w:sz w:val="24"/>
          <w:szCs w:val="24"/>
        </w:rPr>
        <w:t xml:space="preserve">: названия, назначение.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Санузел и ванная комната</w:t>
      </w:r>
      <w:r w:rsidRPr="00C2271F">
        <w:rPr>
          <w:rFonts w:ascii="Times New Roman" w:hAnsi="Times New Roman" w:cs="Times New Roman"/>
          <w:sz w:val="24"/>
          <w:szCs w:val="24"/>
        </w:rPr>
        <w:t>. Оборудование ванной комнаты и санузла, его назначение. Правила безопасного поведения в ванной комнате.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Электробытовые приборы в ванной комнате</w:t>
      </w:r>
      <w:r w:rsidRPr="00C2271F">
        <w:rPr>
          <w:rFonts w:ascii="Times New Roman" w:hAnsi="Times New Roman" w:cs="Times New Roman"/>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Мебель в жилых помещениях</w:t>
      </w:r>
      <w:r w:rsidRPr="00C2271F">
        <w:rPr>
          <w:rFonts w:ascii="Times New Roman" w:hAnsi="Times New Roman" w:cs="Times New Roman"/>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Убранство жилых комнат</w:t>
      </w:r>
      <w:r w:rsidRPr="00C2271F">
        <w:rPr>
          <w:rFonts w:ascii="Times New Roman" w:hAnsi="Times New Roman" w:cs="Times New Roman"/>
          <w:sz w:val="24"/>
          <w:szCs w:val="24"/>
        </w:rPr>
        <w:t>: зеркала, картины, фотографии; ковры, паласы; светильники. Правила ухода за убранством жилых комнат.</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Уход за жилищем</w:t>
      </w:r>
      <w:r w:rsidRPr="00C2271F">
        <w:rPr>
          <w:rFonts w:ascii="Times New Roman" w:hAnsi="Times New Roman" w:cs="Times New Roman"/>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Насекомые и грызуны в доме</w:t>
      </w:r>
      <w:r w:rsidRPr="00C2271F">
        <w:rPr>
          <w:rFonts w:ascii="Times New Roman" w:hAnsi="Times New Roman" w:cs="Times New Roman"/>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Городские службы по борьбе с грызунами и насекомыми.</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Одежда и обувь</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Одежда</w:t>
      </w:r>
      <w:r w:rsidRPr="00C2271F">
        <w:rPr>
          <w:rFonts w:ascii="Times New Roman" w:hAnsi="Times New Roman" w:cs="Times New Roman"/>
          <w:sz w:val="24"/>
          <w:szCs w:val="24"/>
        </w:rPr>
        <w:t xml:space="preserve">.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w:t>
      </w:r>
      <w:r w:rsidRPr="00C2271F">
        <w:rPr>
          <w:rFonts w:ascii="Times New Roman" w:hAnsi="Times New Roman" w:cs="Times New Roman"/>
          <w:sz w:val="24"/>
          <w:szCs w:val="24"/>
        </w:rPr>
        <w:lastRenderedPageBreak/>
        <w:t>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Значение опрятного вида человека</w:t>
      </w:r>
      <w:r w:rsidRPr="00C2271F">
        <w:rPr>
          <w:rFonts w:ascii="Times New Roman" w:hAnsi="Times New Roman" w:cs="Times New Roman"/>
          <w:sz w:val="24"/>
          <w:szCs w:val="24"/>
        </w:rPr>
        <w:t>.</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Уход за одеждой</w:t>
      </w:r>
      <w:r w:rsidRPr="00C2271F">
        <w:rPr>
          <w:rFonts w:ascii="Times New Roman" w:hAnsi="Times New Roman" w:cs="Times New Roman"/>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Предприятия бытового обслуживания</w:t>
      </w:r>
      <w:r w:rsidRPr="00C2271F">
        <w:rPr>
          <w:rFonts w:ascii="Times New Roman" w:hAnsi="Times New Roman" w:cs="Times New Roman"/>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Выбор и покупка одежды</w:t>
      </w:r>
      <w:r w:rsidRPr="00C2271F">
        <w:rPr>
          <w:rFonts w:ascii="Times New Roman" w:hAnsi="Times New Roman" w:cs="Times New Roman"/>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Магазины по продаже одежды. </w:t>
      </w:r>
      <w:r w:rsidRPr="00C2271F">
        <w:rPr>
          <w:rFonts w:ascii="Times New Roman" w:hAnsi="Times New Roman" w:cs="Times New Roman"/>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Обувь</w:t>
      </w:r>
      <w:r w:rsidRPr="00C2271F">
        <w:rPr>
          <w:rFonts w:ascii="Times New Roman" w:hAnsi="Times New Roman" w:cs="Times New Roman"/>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Магазины по продаже различных видов обуви</w:t>
      </w:r>
      <w:r w:rsidRPr="00C2271F">
        <w:rPr>
          <w:rFonts w:ascii="Times New Roman" w:hAnsi="Times New Roman" w:cs="Times New Roman"/>
          <w:sz w:val="24"/>
          <w:szCs w:val="24"/>
        </w:rPr>
        <w:t>. Порядок приобретения обуви в магазине: выбор, примерка, оплата. Гарантийный срок службы обуви; хранение чека или его копии.</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Уход за обувью</w:t>
      </w:r>
      <w:r w:rsidRPr="00C2271F">
        <w:rPr>
          <w:rFonts w:ascii="Times New Roman" w:hAnsi="Times New Roman" w:cs="Times New Roman"/>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Предприятия бытового обслуживания</w:t>
      </w:r>
      <w:r w:rsidRPr="00C2271F">
        <w:rPr>
          <w:rFonts w:ascii="Times New Roman" w:hAnsi="Times New Roman" w:cs="Times New Roman"/>
          <w:sz w:val="24"/>
          <w:szCs w:val="24"/>
        </w:rPr>
        <w:t>. Ремонт обуви. Виды услуг. Прейскурант. Правила подготовки обуви для сдачи в ремонт. Правила приема и выдачи обуви.</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Обувь и здоровье человека</w:t>
      </w:r>
      <w:r w:rsidRPr="00C2271F">
        <w:rPr>
          <w:rFonts w:ascii="Times New Roman" w:hAnsi="Times New Roman" w:cs="Times New Roman"/>
          <w:sz w:val="24"/>
          <w:szCs w:val="24"/>
        </w:rPr>
        <w:t xml:space="preserve">. Значение правильного выбора обуви для здоровья человека. </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Питание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Организация питания семьи.</w:t>
      </w:r>
      <w:r w:rsidRPr="00C2271F">
        <w:rPr>
          <w:rFonts w:ascii="Times New Roman" w:hAnsi="Times New Roman" w:cs="Times New Roman"/>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Приготовление пищи. </w:t>
      </w:r>
      <w:r w:rsidRPr="00C2271F">
        <w:rPr>
          <w:rFonts w:ascii="Times New Roman" w:hAnsi="Times New Roman" w:cs="Times New Roman"/>
          <w:sz w:val="24"/>
          <w:szCs w:val="24"/>
        </w:rPr>
        <w:t>Место для приготовления пищи и его оборудование. Гигиена приготовления пищи.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Виды продуктов питания. </w:t>
      </w:r>
      <w:r w:rsidRPr="00C2271F">
        <w:rPr>
          <w:rFonts w:ascii="Times New Roman" w:hAnsi="Times New Roman" w:cs="Times New Roman"/>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lastRenderedPageBreak/>
        <w:t>Чай и кофе. Виды чая. Способы заварки чая. Виды кофе. Польза и негативные последствия чрезмерного употребления чая и кофе.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Магазины по продаже продуктов питания. </w:t>
      </w:r>
      <w:r w:rsidRPr="00C2271F">
        <w:rPr>
          <w:rFonts w:ascii="Times New Roman" w:hAnsi="Times New Roman" w:cs="Times New Roman"/>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Рынки. </w:t>
      </w:r>
      <w:r w:rsidRPr="00C2271F">
        <w:rPr>
          <w:rFonts w:ascii="Times New Roman" w:hAnsi="Times New Roman" w:cs="Times New Roman"/>
          <w:sz w:val="24"/>
          <w:szCs w:val="24"/>
        </w:rPr>
        <w:t>Виды продовольственных рынков: крытые и закрытые, постоянно действующие и сезонные. Основное отличие рынка от магазина.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Прием пищи. </w:t>
      </w:r>
      <w:r w:rsidRPr="00C2271F">
        <w:rPr>
          <w:rFonts w:ascii="Times New Roman" w:hAnsi="Times New Roman" w:cs="Times New Roman"/>
          <w:sz w:val="24"/>
          <w:szCs w:val="24"/>
        </w:rPr>
        <w:t xml:space="preserve">Первые, вторые и третьи блюда: виды, значение.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Изделия из теста.</w:t>
      </w:r>
      <w:r w:rsidRPr="00C2271F">
        <w:rPr>
          <w:rFonts w:ascii="Times New Roman" w:hAnsi="Times New Roman" w:cs="Times New Roman"/>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 xml:space="preserve">Домашние заготовки. </w:t>
      </w:r>
      <w:r w:rsidRPr="00C2271F">
        <w:rPr>
          <w:rFonts w:ascii="Times New Roman" w:hAnsi="Times New Roman" w:cs="Times New Roman"/>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Транспорт</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Городской транспорт</w:t>
      </w:r>
      <w:r w:rsidRPr="00C2271F">
        <w:rPr>
          <w:rFonts w:ascii="Times New Roman" w:hAnsi="Times New Roman" w:cs="Times New Roman"/>
          <w:sz w:val="24"/>
          <w:szCs w:val="24"/>
        </w:rPr>
        <w:t>. Виды городского транспорта. Оплата проезда на всех видах городского транспорта. Правила поведения в городском транспорте.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Проезд из дома в школу</w:t>
      </w:r>
      <w:r w:rsidRPr="00C2271F">
        <w:rPr>
          <w:rFonts w:ascii="Times New Roman" w:hAnsi="Times New Roman" w:cs="Times New Roman"/>
          <w:i/>
          <w:sz w:val="24"/>
          <w:szCs w:val="24"/>
        </w:rPr>
        <w:t xml:space="preserve">. </w:t>
      </w:r>
      <w:r w:rsidRPr="00C2271F">
        <w:rPr>
          <w:rFonts w:ascii="Times New Roman" w:hAnsi="Times New Roman" w:cs="Times New Roman"/>
          <w:sz w:val="24"/>
          <w:szCs w:val="24"/>
        </w:rPr>
        <w:t>Выбор рационального маршрута проезда из дома в разные точки населенного пункта. Расчет стоимости проезда.</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Пригородный транспорт. </w:t>
      </w:r>
      <w:r w:rsidRPr="00C2271F">
        <w:rPr>
          <w:rFonts w:ascii="Times New Roman" w:hAnsi="Times New Roman" w:cs="Times New Roman"/>
          <w:sz w:val="24"/>
          <w:szCs w:val="24"/>
        </w:rPr>
        <w:t>Виды: автобусы пригородного сообщения, электрички. Стоимость проезда. Расписание.</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Междугородний железнодорожный транспорт. </w:t>
      </w:r>
      <w:r w:rsidRPr="00C2271F">
        <w:rPr>
          <w:rFonts w:ascii="Times New Roman" w:hAnsi="Times New Roman" w:cs="Times New Roman"/>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Междугородний автотранспорт. </w:t>
      </w:r>
      <w:r w:rsidRPr="00C2271F">
        <w:rPr>
          <w:rFonts w:ascii="Times New Roman" w:hAnsi="Times New Roman" w:cs="Times New Roman"/>
          <w:sz w:val="24"/>
          <w:szCs w:val="24"/>
        </w:rPr>
        <w:t>Автовокзал, его назначение. Основные автобусные маршруты. Расписание, порядок приобретения билетов, стоимость проезда.</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Водный транспорт. </w:t>
      </w:r>
      <w:r w:rsidRPr="00C2271F">
        <w:rPr>
          <w:rFonts w:ascii="Times New Roman" w:hAnsi="Times New Roman" w:cs="Times New Roman"/>
          <w:sz w:val="24"/>
          <w:szCs w:val="24"/>
        </w:rPr>
        <w:t>Значение водного транспорта. Пристань. Порт.</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 xml:space="preserve">Авиационный транспорт. </w:t>
      </w:r>
      <w:r w:rsidRPr="00C2271F">
        <w:rPr>
          <w:rFonts w:ascii="Times New Roman" w:hAnsi="Times New Roman" w:cs="Times New Roman"/>
          <w:sz w:val="24"/>
          <w:szCs w:val="24"/>
        </w:rPr>
        <w:t>Аэропорты, аэровокзалы</w:t>
      </w:r>
      <w:r w:rsidRPr="00C2271F">
        <w:rPr>
          <w:rFonts w:ascii="Times New Roman" w:hAnsi="Times New Roman" w:cs="Times New Roman"/>
          <w:i/>
          <w:sz w:val="24"/>
          <w:szCs w:val="24"/>
        </w:rPr>
        <w:t>.</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Средства связи</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Основные средства связи</w:t>
      </w:r>
      <w:r w:rsidRPr="00C2271F">
        <w:rPr>
          <w:rFonts w:ascii="Times New Roman" w:hAnsi="Times New Roman" w:cs="Times New Roman"/>
          <w:sz w:val="24"/>
          <w:szCs w:val="24"/>
        </w:rPr>
        <w:t>: почта, телефон, телевидение, радио, компьютер. Назначение, особенности использования.</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Почта. </w:t>
      </w:r>
      <w:r w:rsidRPr="00C2271F">
        <w:rPr>
          <w:rFonts w:ascii="Times New Roman" w:hAnsi="Times New Roman" w:cs="Times New Roman"/>
          <w:sz w:val="24"/>
          <w:szCs w:val="24"/>
        </w:rPr>
        <w:t>Работа почтового отделения связи «Почта России». Виды почтовых отправлений: письмо, бандероль, посылка.</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Бандероли. Виды бандеролей: простая, заказная, ценная, с уведомлением. Порядок отправления. Упаковка. Стоимость пересылки.</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Посылки. Виды упаковок. Правила и стоимость отправления.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lastRenderedPageBreak/>
        <w:t xml:space="preserve">Телефонная связь. </w:t>
      </w:r>
      <w:r w:rsidRPr="00C2271F">
        <w:rPr>
          <w:rFonts w:ascii="Times New Roman" w:hAnsi="Times New Roman" w:cs="Times New Roman"/>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Интернет-связь. </w:t>
      </w:r>
      <w:r w:rsidR="00F60894">
        <w:rPr>
          <w:rFonts w:ascii="Times New Roman" w:hAnsi="Times New Roman" w:cs="Times New Roman"/>
          <w:sz w:val="24"/>
          <w:szCs w:val="24"/>
        </w:rPr>
        <w:t>Электронная почта. Видео</w:t>
      </w:r>
      <w:r w:rsidRPr="00C2271F">
        <w:rPr>
          <w:rFonts w:ascii="Times New Roman" w:hAnsi="Times New Roman" w:cs="Times New Roman"/>
          <w:sz w:val="24"/>
          <w:szCs w:val="24"/>
        </w:rPr>
        <w:t>связь (скайп). Особенности, значение в современной жизни.</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 xml:space="preserve">Денежные переводы. </w:t>
      </w:r>
      <w:r w:rsidRPr="00C2271F">
        <w:rPr>
          <w:rFonts w:ascii="Times New Roman" w:hAnsi="Times New Roman" w:cs="Times New Roman"/>
          <w:sz w:val="24"/>
          <w:szCs w:val="24"/>
        </w:rPr>
        <w:t>Виды денежных переводов. Стоимость отправления.</w:t>
      </w:r>
    </w:p>
    <w:p w:rsidR="00D61E0B" w:rsidRPr="00C2271F" w:rsidRDefault="00D61E0B" w:rsidP="004E5794">
      <w:pPr>
        <w:spacing w:after="0" w:line="240" w:lineRule="auto"/>
        <w:ind w:firstLine="709"/>
        <w:jc w:val="center"/>
        <w:rPr>
          <w:rFonts w:ascii="Times New Roman" w:hAnsi="Times New Roman" w:cs="Times New Roman"/>
          <w:b/>
          <w:sz w:val="24"/>
          <w:szCs w:val="24"/>
        </w:rPr>
      </w:pP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Предприятия, организации, учреждения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Образовательные учреждения. </w:t>
      </w:r>
      <w:r w:rsidRPr="00C2271F">
        <w:rPr>
          <w:rFonts w:ascii="Times New Roman" w:hAnsi="Times New Roman" w:cs="Times New Roman"/>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Местные и промышленные и сельскохозяйственные предприятия</w:t>
      </w:r>
      <w:r w:rsidRPr="00C2271F">
        <w:rPr>
          <w:rFonts w:ascii="Times New Roman" w:hAnsi="Times New Roman" w:cs="Times New Roman"/>
          <w:sz w:val="24"/>
          <w:szCs w:val="24"/>
        </w:rPr>
        <w:t>. Названия предприятия, вид деятельности, основные виды выпускаемой продукции, профессии рабочих и служащих.</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i/>
          <w:sz w:val="24"/>
          <w:szCs w:val="24"/>
        </w:rPr>
        <w:t>Исполнительные органы государственной власти</w:t>
      </w:r>
      <w:r w:rsidRPr="00C2271F">
        <w:rPr>
          <w:rFonts w:ascii="Times New Roman" w:hAnsi="Times New Roman" w:cs="Times New Roman"/>
          <w:sz w:val="24"/>
          <w:szCs w:val="24"/>
        </w:rPr>
        <w:t xml:space="preserve"> (города, района). Муниципальные власти. Структура, назначение.</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Семья</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Родственные отношения в семье.</w:t>
      </w:r>
      <w:r w:rsidRPr="00C2271F">
        <w:rPr>
          <w:rFonts w:ascii="Times New Roman" w:hAnsi="Times New Roman" w:cs="Times New Roman"/>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Семейный досуг. </w:t>
      </w:r>
      <w:r w:rsidRPr="00C2271F">
        <w:rPr>
          <w:rFonts w:ascii="Times New Roman" w:hAnsi="Times New Roman" w:cs="Times New Roman"/>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Досуг как источник получения новых знаний: экскурсии, прогулки, посещения музеев, театров и т. д.</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Досуг как средство укрепления здоровья: туристические походы; посещение спортивных секций и др.</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 xml:space="preserve">Отдых. </w:t>
      </w:r>
      <w:r w:rsidRPr="00C2271F">
        <w:rPr>
          <w:rFonts w:ascii="Times New Roman" w:hAnsi="Times New Roman" w:cs="Times New Roman"/>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D61E0B"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i/>
          <w:sz w:val="24"/>
          <w:szCs w:val="24"/>
        </w:rPr>
        <w:t xml:space="preserve">Экономика домашнего хозяйства. </w:t>
      </w:r>
      <w:r w:rsidRPr="00C2271F">
        <w:rPr>
          <w:rFonts w:ascii="Times New Roman" w:hAnsi="Times New Roman" w:cs="Times New Roman"/>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F60894" w:rsidRPr="00C2271F" w:rsidRDefault="00F60894" w:rsidP="004E5794">
      <w:pPr>
        <w:spacing w:after="0" w:line="240" w:lineRule="auto"/>
        <w:ind w:firstLine="709"/>
        <w:jc w:val="both"/>
        <w:rPr>
          <w:rFonts w:ascii="Times New Roman" w:hAnsi="Times New Roman" w:cs="Times New Roman"/>
          <w:sz w:val="24"/>
          <w:szCs w:val="24"/>
        </w:rPr>
      </w:pPr>
    </w:p>
    <w:p w:rsidR="00D61E0B" w:rsidRPr="00C2271F" w:rsidRDefault="00F93A7E" w:rsidP="004E5794">
      <w:pPr>
        <w:spacing w:after="0" w:line="240" w:lineRule="auto"/>
        <w:ind w:firstLine="709"/>
        <w:jc w:val="center"/>
        <w:rPr>
          <w:rFonts w:ascii="Times New Roman" w:hAnsi="Times New Roman" w:cs="Times New Roman"/>
          <w:sz w:val="24"/>
          <w:szCs w:val="24"/>
        </w:rPr>
      </w:pPr>
      <w:r>
        <w:rPr>
          <w:rFonts w:ascii="Times New Roman" w:hAnsi="Times New Roman" w:cs="Times New Roman"/>
          <w:noProof/>
          <w:color w:val="00000A"/>
          <w:sz w:val="24"/>
          <w:szCs w:val="24"/>
        </w:rPr>
        <mc:AlternateContent>
          <mc:Choice Requires="wpg">
            <w:drawing>
              <wp:anchor distT="0" distB="0" distL="0" distR="0" simplePos="0" relativeHeight="251662848" behindDoc="0" locked="0" layoutInCell="1" allowOverlap="1">
                <wp:simplePos x="0" y="0"/>
                <wp:positionH relativeFrom="page">
                  <wp:posOffset>20320</wp:posOffset>
                </wp:positionH>
                <wp:positionV relativeFrom="paragraph">
                  <wp:posOffset>-146685</wp:posOffset>
                </wp:positionV>
                <wp:extent cx="1270" cy="4352290"/>
                <wp:effectExtent l="20320" t="19050" r="16510" b="19685"/>
                <wp:wrapNone/>
                <wp:docPr id="12"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3"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AF557" id="Группа 18" o:spid="_x0000_s1026" style="position:absolute;margin-left:1.6pt;margin-top:-11.55pt;width:.1pt;height:342.7pt;z-index:251662848;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T4rwA&#10;AADbAAAADwAAAGRycy9kb3ducmV2LnhtbERPSwrCMBDdC94hjODOpn4QqUYRQXAjovYAYzO2xWZS&#10;mqjV0xtBcDeP953FqjWVeFDjSssKhlEMgjizuuRcQXreDmYgnEfWWFkmBS9ysFp2OwtMtH3ykR4n&#10;n4sQwi5BBYX3dSKlywoy6CJbEwfuahuDPsAml7rBZwg3lRzF8VQaLDk0FFjTpqDsdrobBbh7pe93&#10;fiBymLYXnuz3h41Xqt9r13MQnlr/F//cOx3mj+H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pPi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00D61E0B" w:rsidRPr="00C2271F">
        <w:rPr>
          <w:rFonts w:ascii="Times New Roman" w:hAnsi="Times New Roman" w:cs="Times New Roman"/>
          <w:b/>
          <w:sz w:val="24"/>
          <w:szCs w:val="24"/>
        </w:rPr>
        <w:t>МИР ИСТОРИИ</w:t>
      </w:r>
    </w:p>
    <w:p w:rsidR="00D61E0B" w:rsidRPr="00C2271F" w:rsidRDefault="00D61E0B" w:rsidP="004E5794">
      <w:pPr>
        <w:pStyle w:val="1"/>
        <w:tabs>
          <w:tab w:val="num" w:pos="432"/>
        </w:tabs>
        <w:suppressAutoHyphens/>
        <w:ind w:left="0" w:firstLine="709"/>
        <w:rPr>
          <w:sz w:val="24"/>
        </w:rPr>
      </w:pPr>
      <w:r w:rsidRPr="00C2271F">
        <w:rPr>
          <w:sz w:val="24"/>
        </w:rPr>
        <w:t>Пояснительная записка</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Цель</w:t>
      </w:r>
      <w:r w:rsidRPr="00C2271F">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C2271F">
        <w:rPr>
          <w:rFonts w:ascii="Times New Roman" w:hAnsi="Times New Roman" w:cs="Times New Roman"/>
          <w:sz w:val="24"/>
          <w:szCs w:val="24"/>
          <w:lang w:val="en-US"/>
        </w:rPr>
        <w:t>VII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XI</w:t>
      </w:r>
      <w:r w:rsidRPr="00C2271F">
        <w:rPr>
          <w:rFonts w:ascii="Times New Roman" w:hAnsi="Times New Roman" w:cs="Times New Roman"/>
          <w:sz w:val="24"/>
          <w:szCs w:val="24"/>
        </w:rPr>
        <w:t xml:space="preserve"> классах. Для достижения поставленной цели необходимо решить следующие </w:t>
      </w:r>
      <w:r w:rsidRPr="00C2271F">
        <w:rPr>
          <w:rFonts w:ascii="Times New Roman" w:hAnsi="Times New Roman" w:cs="Times New Roman"/>
          <w:b/>
          <w:sz w:val="24"/>
          <w:szCs w:val="24"/>
        </w:rPr>
        <w:t>задачи: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формирование исторических понятий: «век», «эпоха», «община» и некоторых других;</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формирование умения работать с «лентой времени»;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 воспитание интереса к изучению истории.</w:t>
      </w:r>
    </w:p>
    <w:p w:rsidR="00D61E0B" w:rsidRPr="00C2271F" w:rsidRDefault="00D61E0B" w:rsidP="004E5794">
      <w:pPr>
        <w:pStyle w:val="1"/>
        <w:tabs>
          <w:tab w:val="num" w:pos="432"/>
        </w:tabs>
        <w:suppressAutoHyphens/>
        <w:ind w:left="0" w:firstLine="709"/>
        <w:rPr>
          <w:i/>
          <w:sz w:val="24"/>
        </w:rPr>
      </w:pPr>
      <w:r w:rsidRPr="00C2271F">
        <w:rPr>
          <w:sz w:val="24"/>
        </w:rPr>
        <w:t>Введение</w:t>
      </w:r>
    </w:p>
    <w:p w:rsidR="00D61E0B" w:rsidRPr="00C2271F" w:rsidRDefault="00D61E0B" w:rsidP="004E5794">
      <w:pPr>
        <w:pStyle w:val="1"/>
        <w:tabs>
          <w:tab w:val="num" w:pos="432"/>
        </w:tabs>
        <w:suppressAutoHyphens/>
        <w:ind w:left="0" w:firstLine="709"/>
        <w:rPr>
          <w:sz w:val="24"/>
        </w:rPr>
      </w:pPr>
      <w:r w:rsidRPr="00C2271F">
        <w:rPr>
          <w:i/>
          <w:sz w:val="24"/>
        </w:rPr>
        <w:t>Представление о себе и окружающем мире</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Твое имя, отчество, фамилия. История имени. Возникновение и значение имен. От</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тво в имени человека. Происхождение фамилий. Семья: близкие и дальние ро</w:t>
      </w:r>
      <w:r w:rsidRPr="00C2271F">
        <w:rPr>
          <w:rFonts w:ascii="Times New Roman" w:hAnsi="Times New Roman" w:cs="Times New Roman"/>
          <w:sz w:val="24"/>
          <w:szCs w:val="24"/>
        </w:rPr>
        <w:softHyphen/>
        <w:t>д</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ки. Поколения, пред</w:t>
      </w:r>
      <w:r w:rsidRPr="00C2271F">
        <w:rPr>
          <w:rFonts w:ascii="Times New Roman" w:hAnsi="Times New Roman" w:cs="Times New Roman"/>
          <w:sz w:val="24"/>
          <w:szCs w:val="24"/>
        </w:rPr>
        <w:softHyphen/>
        <w:t>ки, потомки, родословная. Даты жизни. Понятие о биографии. Твоя би</w:t>
      </w:r>
      <w:r w:rsidRPr="00C2271F">
        <w:rPr>
          <w:rFonts w:ascii="Times New Roman" w:hAnsi="Times New Roman" w:cs="Times New Roman"/>
          <w:sz w:val="24"/>
          <w:szCs w:val="24"/>
        </w:rPr>
        <w:softHyphen/>
        <w:t>ография.</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Дом, в котором ты живешь. Место нахождения твоего дома (регион, город, поселок, село), кто и когда его построил. Твои соседи.</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Пословицы и поговорки о доме, семье, сосе</w:t>
      </w:r>
      <w:r w:rsidRPr="00C2271F">
        <w:rPr>
          <w:rFonts w:ascii="Times New Roman" w:hAnsi="Times New Roman" w:cs="Times New Roman"/>
          <w:sz w:val="24"/>
          <w:szCs w:val="24"/>
        </w:rPr>
        <w:softHyphen/>
        <w:t>дях.</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История улицы. Названия улиц, их происхождение. Ули</w:t>
      </w:r>
      <w:r w:rsidRPr="00C2271F">
        <w:rPr>
          <w:rFonts w:ascii="Times New Roman" w:hAnsi="Times New Roman" w:cs="Times New Roman"/>
          <w:sz w:val="24"/>
          <w:szCs w:val="24"/>
        </w:rPr>
        <w:softHyphen/>
        <w:t xml:space="preserve">ца твоего дома, твоей школы.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Местность, где мы живем (город, село). Происхождение названия местности. Край (область, республика), в котором мы живем; глав</w:t>
      </w:r>
      <w:r w:rsidRPr="00C2271F">
        <w:rPr>
          <w:rFonts w:ascii="Times New Roman" w:hAnsi="Times New Roman" w:cs="Times New Roman"/>
          <w:sz w:val="24"/>
          <w:szCs w:val="24"/>
        </w:rPr>
        <w:softHyphen/>
        <w:t>ный город края, национальный состав, основные занятия жителей края, города.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Большая и малая родина.</w:t>
      </w:r>
    </w:p>
    <w:p w:rsidR="00D61E0B" w:rsidRPr="00C2271F" w:rsidRDefault="00D61E0B" w:rsidP="004E5794">
      <w:pPr>
        <w:pStyle w:val="ab"/>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 xml:space="preserve">Другие страны мира (обзорно, с примерами). Планета, на которой мы живем. </w:t>
      </w:r>
    </w:p>
    <w:p w:rsidR="00D61E0B" w:rsidRPr="00C2271F" w:rsidRDefault="00D61E0B" w:rsidP="004E5794">
      <w:pPr>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
          <w:sz w:val="24"/>
          <w:szCs w:val="24"/>
        </w:rPr>
        <w:t>Представления о времени в истории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Представление о времени как о прошлом, настоящем и будущем. Понятия: </w:t>
      </w:r>
      <w:r w:rsidRPr="00C2271F">
        <w:rPr>
          <w:rFonts w:ascii="Times New Roman" w:hAnsi="Times New Roman" w:cs="Times New Roman"/>
          <w:i/>
          <w:sz w:val="24"/>
          <w:szCs w:val="24"/>
        </w:rPr>
        <w:t>вчера, сегодня, завтра.</w:t>
      </w:r>
      <w:r w:rsidRPr="00C2271F">
        <w:rPr>
          <w:rFonts w:ascii="Times New Roman" w:hAnsi="Times New Roman" w:cs="Times New Roman"/>
          <w:sz w:val="24"/>
          <w:szCs w:val="24"/>
        </w:rPr>
        <w:t xml:space="preserve"> Меры времени. Измерение времени. Календарь (происхождение, виды).</w:t>
      </w:r>
    </w:p>
    <w:p w:rsidR="00D61E0B" w:rsidRPr="00C2271F" w:rsidRDefault="00D61E0B" w:rsidP="004E5794">
      <w:pPr>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 xml:space="preserve">Представление об историческом времени: </w:t>
      </w:r>
      <w:r w:rsidRPr="00C2271F">
        <w:rPr>
          <w:rFonts w:ascii="Times New Roman" w:hAnsi="Times New Roman" w:cs="Times New Roman"/>
          <w:i/>
          <w:sz w:val="24"/>
          <w:szCs w:val="24"/>
        </w:rPr>
        <w:t xml:space="preserve">век, (столетие), тысячелетие, историческая эпоха </w:t>
      </w:r>
      <w:r w:rsidRPr="00C2271F">
        <w:rPr>
          <w:rFonts w:ascii="Times New Roman" w:hAnsi="Times New Roman" w:cs="Times New Roman"/>
          <w:sz w:val="24"/>
          <w:szCs w:val="24"/>
        </w:rPr>
        <w:t>(общее представление)</w:t>
      </w:r>
      <w:r w:rsidRPr="00C2271F">
        <w:rPr>
          <w:rFonts w:ascii="Times New Roman" w:hAnsi="Times New Roman" w:cs="Times New Roman"/>
          <w:i/>
          <w:sz w:val="24"/>
          <w:szCs w:val="24"/>
        </w:rPr>
        <w:t xml:space="preserve">. </w:t>
      </w:r>
      <w:r w:rsidRPr="00C2271F">
        <w:rPr>
          <w:rFonts w:ascii="Times New Roman" w:hAnsi="Times New Roman" w:cs="Times New Roman"/>
          <w:sz w:val="24"/>
          <w:szCs w:val="24"/>
        </w:rPr>
        <w:t>«Лента времени».Краткие исторические сведения о названии месяцев (римский календарь, русский земледельческий календарь). Час</w:t>
      </w:r>
      <w:r w:rsidRPr="00C2271F">
        <w:rPr>
          <w:rFonts w:ascii="Times New Roman" w:hAnsi="Times New Roman" w:cs="Times New Roman"/>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D61E0B" w:rsidRPr="00C2271F" w:rsidRDefault="00D61E0B" w:rsidP="004E5794">
      <w:pPr>
        <w:pStyle w:val="1"/>
        <w:tabs>
          <w:tab w:val="num" w:pos="432"/>
        </w:tabs>
        <w:suppressAutoHyphens/>
        <w:ind w:left="0" w:firstLine="709"/>
        <w:rPr>
          <w:sz w:val="24"/>
        </w:rPr>
      </w:pPr>
      <w:r w:rsidRPr="00C2271F">
        <w:rPr>
          <w:i/>
          <w:sz w:val="24"/>
        </w:rPr>
        <w:t xml:space="preserve">Начальные представления об истории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История</w:t>
      </w:r>
      <w:r w:rsidR="00A94E60" w:rsidRPr="00C2271F">
        <w:rPr>
          <w:rFonts w:ascii="Times New Roman" w:hAnsi="Times New Roman" w:cs="Times New Roman"/>
          <w:sz w:val="24"/>
          <w:szCs w:val="24"/>
        </w:rPr>
        <w:t xml:space="preserve"> - </w:t>
      </w:r>
      <w:r w:rsidRPr="00C2271F">
        <w:rPr>
          <w:rFonts w:ascii="Times New Roman" w:hAnsi="Times New Roman" w:cs="Times New Roman"/>
          <w:sz w:val="24"/>
          <w:szCs w:val="24"/>
        </w:rPr>
        <w:t>наука о прошлом (о жизни и деятельности людей в прошлом). Значение исторических знаний для людей.Историческая память России.</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Науки, помогающие добывать исторические сведения: археология, этнография, геральдика, нумизматика и др.(элементарные представления на конкретных примерах).</w:t>
      </w:r>
    </w:p>
    <w:p w:rsidR="00D61E0B" w:rsidRPr="00C2271F" w:rsidRDefault="00F93A7E" w:rsidP="004E5794">
      <w:pPr>
        <w:pStyle w:val="ab"/>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0" distR="0" simplePos="0" relativeHeight="251664896"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0"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1"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8D270" id="Группа 16" o:spid="_x0000_s1026" style="position:absolute;margin-left:.35pt;margin-top:4.8pt;width:.1pt;height:403.2pt;z-index:251664896;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LV8AA&#10;AADbAAAADwAAAGRycy9kb3ducmV2LnhtbERPzWoCMRC+F3yHMIKXotmVUmU1ira09NCLrg8wbMbN&#10;YjJZNnFd374RhN7m4/ud9XZwVvTUhcazgnyWgSCuvG64VnAqv6ZLECEia7SeScGdAmw3o5c1Ftrf&#10;+ED9MdYihXAoUIGJsS2kDJUhh2HmW+LEnX3nMCbY1VJ3eEvhzsp5lr1Lhw2nBoMtfRiqLserU7B/&#10;s1gufW5+vxf4WYa57U+vVqnJeNitQEQa4r/46f7R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yLV8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00D61E0B" w:rsidRPr="00C2271F">
        <w:rPr>
          <w:rFonts w:ascii="Times New Roman" w:hAnsi="Times New Roman" w:cs="Times New Roman"/>
          <w:sz w:val="24"/>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D61E0B" w:rsidRPr="00C2271F" w:rsidRDefault="00D61E0B" w:rsidP="004E5794">
      <w:pPr>
        <w:pStyle w:val="ab"/>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Историческое пространство. Историческая карта.</w:t>
      </w:r>
    </w:p>
    <w:p w:rsidR="00D61E0B" w:rsidRPr="00C2271F" w:rsidRDefault="00D61E0B" w:rsidP="004E5794">
      <w:pPr>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 xml:space="preserve">История Древнего мира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Версии о появлении человека на Земле (научные, религиозные). Отличие человека от животного.</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Время появления первобытных людей, их внешний вид, среда обитания, отличие от современных людей.</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Стадный образ жизни древних людей. Занятия. Дре</w:t>
      </w:r>
      <w:r w:rsidR="00A94E60" w:rsidRPr="00C2271F">
        <w:rPr>
          <w:rFonts w:ascii="Times New Roman" w:hAnsi="Times New Roman" w:cs="Times New Roman"/>
          <w:sz w:val="24"/>
          <w:szCs w:val="24"/>
        </w:rPr>
        <w:t>вние орудия труда. Каменный век</w:t>
      </w:r>
      <w:r w:rsidRPr="00C2271F">
        <w:rPr>
          <w:rFonts w:ascii="Times New Roman" w:hAnsi="Times New Roman" w:cs="Times New Roman"/>
          <w:sz w:val="24"/>
          <w:szCs w:val="24"/>
        </w:rPr>
        <w:t>.</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Постепенные изменения во внеш</w:t>
      </w:r>
      <w:r w:rsidRPr="00C2271F">
        <w:rPr>
          <w:rFonts w:ascii="Times New Roman" w:hAnsi="Times New Roman" w:cs="Times New Roman"/>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C2271F">
        <w:rPr>
          <w:rFonts w:ascii="Times New Roman" w:hAnsi="Times New Roman" w:cs="Times New Roman"/>
          <w:sz w:val="24"/>
          <w:szCs w:val="24"/>
        </w:rPr>
        <w:softHyphen/>
        <w:t>лия, скотоводства. Появление новых орудий труда. Начало бронзового века. Оседлый образ жизни. Коллективыдревних людей: семья, община, род, племя.</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Возникновение имущественного и социального неравенства, выделение знати. </w:t>
      </w:r>
    </w:p>
    <w:p w:rsidR="00D61E0B" w:rsidRPr="00C2271F" w:rsidRDefault="00D61E0B" w:rsidP="004E5794">
      <w:pPr>
        <w:pStyle w:val="ab"/>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D61E0B" w:rsidRPr="00C2271F" w:rsidRDefault="00D61E0B" w:rsidP="004E5794">
      <w:pPr>
        <w:spacing w:after="0" w:line="240" w:lineRule="auto"/>
        <w:ind w:firstLine="709"/>
        <w:jc w:val="center"/>
        <w:rPr>
          <w:rFonts w:ascii="Times New Roman" w:hAnsi="Times New Roman" w:cs="Times New Roman"/>
          <w:i/>
          <w:sz w:val="24"/>
          <w:szCs w:val="24"/>
        </w:rPr>
      </w:pPr>
      <w:r w:rsidRPr="00C2271F">
        <w:rPr>
          <w:rFonts w:ascii="Times New Roman" w:hAnsi="Times New Roman" w:cs="Times New Roman"/>
          <w:b/>
          <w:sz w:val="24"/>
          <w:szCs w:val="24"/>
        </w:rPr>
        <w:t>История вещей и дел человека (от древности до наших дней)</w:t>
      </w:r>
    </w:p>
    <w:p w:rsidR="00D61E0B" w:rsidRPr="00C2271F" w:rsidRDefault="00D61E0B" w:rsidP="004E5794">
      <w:pPr>
        <w:pStyle w:val="1"/>
        <w:tabs>
          <w:tab w:val="num" w:pos="432"/>
        </w:tabs>
        <w:suppressAutoHyphens/>
        <w:ind w:left="0" w:firstLine="709"/>
        <w:rPr>
          <w:sz w:val="24"/>
        </w:rPr>
      </w:pPr>
      <w:r w:rsidRPr="00C2271F">
        <w:rPr>
          <w:i/>
          <w:sz w:val="24"/>
        </w:rPr>
        <w:lastRenderedPageBreak/>
        <w:t xml:space="preserve">История освоения человеком огня, энергии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огня в производстве: изготовление посу</w:t>
      </w:r>
      <w:r w:rsidRPr="00C2271F">
        <w:rPr>
          <w:rFonts w:ascii="Times New Roman" w:hAnsi="Times New Roman" w:cs="Times New Roman"/>
          <w:sz w:val="24"/>
          <w:szCs w:val="24"/>
        </w:rPr>
        <w:softHyphen/>
        <w:t>ды, орудий труда, выплавка металлов, приготовление пищи и др.</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Огонь в военном деле. Изобретение пороха. Последствия этого изобретения в истории войн.</w:t>
      </w:r>
    </w:p>
    <w:p w:rsidR="00D61E0B" w:rsidRPr="00C2271F" w:rsidRDefault="00D61E0B" w:rsidP="004E5794">
      <w:pPr>
        <w:pStyle w:val="ab"/>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C2271F">
        <w:rPr>
          <w:rFonts w:ascii="Times New Roman" w:hAnsi="Times New Roman" w:cs="Times New Roman"/>
          <w:sz w:val="24"/>
          <w:szCs w:val="24"/>
        </w:rPr>
        <w:softHyphen/>
        <w:t>чения большого количества энергии. Экологические последствия</w:t>
      </w:r>
      <w:r w:rsidR="00F93A7E">
        <w:rPr>
          <w:rFonts w:ascii="Times New Roman" w:hAnsi="Times New Roman" w:cs="Times New Roman"/>
          <w:noProof/>
          <w:color w:val="00000A"/>
          <w:sz w:val="24"/>
          <w:szCs w:val="24"/>
        </w:rPr>
        <mc:AlternateContent>
          <mc:Choice Requires="wpg">
            <w:drawing>
              <wp:anchor distT="0" distB="0" distL="0" distR="0" simplePos="0" relativeHeight="251666944" behindDoc="0" locked="0" layoutInCell="1" allowOverlap="1">
                <wp:simplePos x="0" y="0"/>
                <wp:positionH relativeFrom="page">
                  <wp:posOffset>13970</wp:posOffset>
                </wp:positionH>
                <wp:positionV relativeFrom="paragraph">
                  <wp:posOffset>-43180</wp:posOffset>
                </wp:positionV>
                <wp:extent cx="1270" cy="4557395"/>
                <wp:effectExtent l="13970" t="12700" r="3810" b="11430"/>
                <wp:wrapNone/>
                <wp:docPr id="8"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9"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A712F" id="Группа 14" o:spid="_x0000_s1026" style="position:absolute;margin-left:1.1pt;margin-top:-3.4pt;width:.1pt;height:358.85pt;z-index:251666944;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BK8UA&#10;AADaAAAADwAAAGRycy9kb3ducmV2LnhtbESPQWvCQBSE70L/w/IKXqTZVKTYNKtYQbHQi7YKvT2y&#10;zyRt9m3Y3Wj6711B8DjMzDdMPu9NI07kfG1ZwXOSgiAurK65VPD9tXqagvABWWNjmRT8k4f57GGQ&#10;Y6btmbd02oVSRAj7DBVUIbSZlL6oyKBPbEscvaN1BkOUrpTa4TnCTSPHafoiDdYcFypsaVlR8bfr&#10;jILV5GPdbJ3pRscFH366w/7z/Xev1PCxX7yBCNSHe/jW3mgFr3C9Em+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kErxQAAANoAAAAPAAAAAAAAAAAAAAAAAJgCAABkcnMv&#10;ZG93bnJldi54bWxQSwUGAAAAAAQABAD1AAAAigMAAAAA&#10;" path="m,7177l,e" filled="f" strokecolor="#c3afa8" strokeweight=".12mm">
                  <v:stroke endcap="square"/>
                  <v:path o:connecttype="custom" o:connectlocs="0,7108;0,-68" o:connectangles="0,0"/>
                </v:shape>
                <w10:wrap anchorx="page"/>
              </v:group>
            </w:pict>
          </mc:Fallback>
        </mc:AlternateContent>
      </w:r>
      <w:r w:rsidRPr="00C2271F">
        <w:rPr>
          <w:rFonts w:ascii="Times New Roman" w:hAnsi="Times New Roman" w:cs="Times New Roman"/>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D61E0B" w:rsidRPr="00C2271F" w:rsidRDefault="00D61E0B" w:rsidP="004E5794">
      <w:pPr>
        <w:pStyle w:val="1"/>
        <w:tabs>
          <w:tab w:val="num" w:pos="432"/>
        </w:tabs>
        <w:suppressAutoHyphens/>
        <w:ind w:left="0" w:firstLine="709"/>
        <w:rPr>
          <w:sz w:val="24"/>
        </w:rPr>
      </w:pPr>
      <w:r w:rsidRPr="00C2271F">
        <w:rPr>
          <w:i/>
          <w:sz w:val="24"/>
        </w:rPr>
        <w:t>История использования человеком воды</w:t>
      </w:r>
    </w:p>
    <w:p w:rsidR="00D61E0B" w:rsidRPr="00C2271F" w:rsidRDefault="00D61E0B" w:rsidP="004E5794">
      <w:pPr>
        <w:pStyle w:val="ab"/>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rPr>
        <w:t>Вода в природе. Значение воды в жизни че</w:t>
      </w:r>
      <w:r w:rsidRPr="00C2271F">
        <w:rPr>
          <w:rFonts w:ascii="Times New Roman" w:hAnsi="Times New Roman" w:cs="Times New Roman"/>
          <w:sz w:val="24"/>
          <w:szCs w:val="24"/>
        </w:rPr>
        <w:softHyphen/>
        <w:t>ловека. Охрана водных угодий.</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Вода и земледелие. Поливное земледелие, причины его возникновения. Роль поливного земледелия, вистории человечества.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D61E0B" w:rsidRPr="00C2271F" w:rsidRDefault="00D61E0B" w:rsidP="004E5794">
      <w:pPr>
        <w:pStyle w:val="ab"/>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Профессии людей, связанные с освоением энергии и вод</w:t>
      </w:r>
      <w:r w:rsidRPr="00C2271F">
        <w:rPr>
          <w:rFonts w:ascii="Times New Roman" w:hAnsi="Times New Roman" w:cs="Times New Roman"/>
          <w:sz w:val="24"/>
          <w:szCs w:val="24"/>
        </w:rPr>
        <w:softHyphen/>
        <w:t>ных ресурсов.</w:t>
      </w:r>
    </w:p>
    <w:p w:rsidR="00D61E0B" w:rsidRPr="00C2271F" w:rsidRDefault="00D61E0B" w:rsidP="004E5794">
      <w:pPr>
        <w:pStyle w:val="1"/>
        <w:tabs>
          <w:tab w:val="num" w:pos="432"/>
          <w:tab w:val="left" w:pos="3357"/>
          <w:tab w:val="center" w:pos="5032"/>
        </w:tabs>
        <w:suppressAutoHyphens/>
        <w:ind w:left="0" w:firstLine="709"/>
        <w:rPr>
          <w:sz w:val="24"/>
        </w:rPr>
      </w:pPr>
      <w:r w:rsidRPr="00C2271F">
        <w:rPr>
          <w:i/>
          <w:sz w:val="24"/>
        </w:rPr>
        <w:t>История жилища человека</w:t>
      </w:r>
    </w:p>
    <w:p w:rsidR="00D61E0B" w:rsidRPr="00C2271F" w:rsidRDefault="00D61E0B" w:rsidP="004E5794">
      <w:pPr>
        <w:pStyle w:val="ab"/>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Понятие о жилище. История появления жили</w:t>
      </w:r>
      <w:r w:rsidRPr="00C2271F">
        <w:rPr>
          <w:rFonts w:ascii="Times New Roman" w:hAnsi="Times New Roman" w:cs="Times New Roman"/>
          <w:sz w:val="24"/>
          <w:szCs w:val="24"/>
        </w:rPr>
        <w:softHyphen/>
        <w:t>ща человека. Первые жилища: пе</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ры, шалаш, земляные ук</w:t>
      </w:r>
      <w:r w:rsidRPr="00C2271F">
        <w:rPr>
          <w:rFonts w:ascii="Times New Roman" w:hAnsi="Times New Roman" w:cs="Times New Roman"/>
          <w:sz w:val="24"/>
          <w:szCs w:val="24"/>
        </w:rPr>
        <w:softHyphen/>
        <w:t>рытия. Сборно-разборные жилища. Материалы, ис</w:t>
      </w:r>
      <w:r w:rsidRPr="00C2271F">
        <w:rPr>
          <w:rFonts w:ascii="Times New Roman" w:hAnsi="Times New Roman" w:cs="Times New Roman"/>
          <w:sz w:val="24"/>
          <w:szCs w:val="24"/>
        </w:rPr>
        <w:softHyphen/>
        <w:t>поль</w:t>
      </w:r>
      <w:r w:rsidRPr="00C2271F">
        <w:rPr>
          <w:rFonts w:ascii="Times New Roman" w:hAnsi="Times New Roman" w:cs="Times New Roman"/>
          <w:sz w:val="24"/>
          <w:szCs w:val="24"/>
        </w:rPr>
        <w:softHyphen/>
        <w:t>зу</w:t>
      </w:r>
      <w:r w:rsidRPr="00C2271F">
        <w:rPr>
          <w:rFonts w:ascii="Times New Roman" w:hAnsi="Times New Roman" w:cs="Times New Roman"/>
          <w:sz w:val="24"/>
          <w:szCs w:val="24"/>
        </w:rPr>
        <w:softHyphen/>
        <w:t>е</w:t>
      </w:r>
      <w:r w:rsidRPr="00C2271F">
        <w:rPr>
          <w:rFonts w:ascii="Times New Roman" w:hAnsi="Times New Roman" w:cs="Times New Roman"/>
          <w:sz w:val="24"/>
          <w:szCs w:val="24"/>
        </w:rPr>
        <w:softHyphen/>
        <w:t>мые для стро</w:t>
      </w:r>
      <w:r w:rsidRPr="00C2271F">
        <w:rPr>
          <w:rFonts w:ascii="Times New Roman" w:hAnsi="Times New Roman" w:cs="Times New Roman"/>
          <w:sz w:val="24"/>
          <w:szCs w:val="24"/>
        </w:rPr>
        <w:softHyphen/>
        <w:t>ительства жилья у разных народов (чумы, яранги, вигвамы, юрты и др.). Ис</w:t>
      </w:r>
      <w:r w:rsidRPr="00C2271F">
        <w:rPr>
          <w:rFonts w:ascii="Times New Roman" w:hAnsi="Times New Roman" w:cs="Times New Roman"/>
          <w:sz w:val="24"/>
          <w:szCs w:val="24"/>
        </w:rPr>
        <w:softHyphen/>
        <w:t>то</w:t>
      </w:r>
      <w:r w:rsidRPr="00C2271F">
        <w:rPr>
          <w:rFonts w:ascii="Times New Roman" w:hAnsi="Times New Roman" w:cs="Times New Roman"/>
          <w:sz w:val="24"/>
          <w:szCs w:val="24"/>
        </w:rPr>
        <w:softHyphen/>
        <w:t>рия со</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ршенствования жилища. Влияние климата и национальных традиций на стро</w:t>
      </w:r>
      <w:r w:rsidRPr="00C2271F">
        <w:rPr>
          <w:rFonts w:ascii="Times New Roman" w:hAnsi="Times New Roman" w:cs="Times New Roman"/>
          <w:sz w:val="24"/>
          <w:szCs w:val="24"/>
        </w:rPr>
        <w:softHyphen/>
        <w:t>и</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ство жилья и других зданий. Архитектурные памятники в строительстве, их значение для изучения истории.</w:t>
      </w:r>
    </w:p>
    <w:p w:rsidR="00D61E0B" w:rsidRPr="00C2271F" w:rsidRDefault="00D61E0B" w:rsidP="004E5794">
      <w:pPr>
        <w:pStyle w:val="1"/>
        <w:tabs>
          <w:tab w:val="num" w:pos="432"/>
        </w:tabs>
        <w:suppressAutoHyphens/>
        <w:ind w:left="0" w:firstLine="709"/>
        <w:rPr>
          <w:sz w:val="24"/>
        </w:rPr>
      </w:pPr>
      <w:r w:rsidRPr="00C2271F">
        <w:rPr>
          <w:i/>
          <w:sz w:val="24"/>
        </w:rPr>
        <w:t>История появления мебели</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Назначение и виды мебели, материалы для ее изготовления.</w:t>
      </w:r>
    </w:p>
    <w:p w:rsidR="00D61E0B" w:rsidRPr="00C2271F" w:rsidRDefault="00F93A7E" w:rsidP="004E5794">
      <w:pPr>
        <w:pStyle w:val="ab"/>
        <w:spacing w:after="0" w:line="240" w:lineRule="auto"/>
        <w:ind w:firstLine="709"/>
        <w:jc w:val="both"/>
        <w:rPr>
          <w:rFonts w:ascii="Times New Roman" w:hAnsi="Times New Roman" w:cs="Times New Roman"/>
          <w:i/>
          <w:sz w:val="24"/>
          <w:szCs w:val="24"/>
        </w:rPr>
      </w:pPr>
      <w:r>
        <w:rPr>
          <w:rFonts w:ascii="Times New Roman" w:hAnsi="Times New Roman" w:cs="Times New Roman"/>
          <w:noProof/>
          <w:color w:val="00000A"/>
          <w:sz w:val="24"/>
          <w:szCs w:val="24"/>
        </w:rPr>
        <mc:AlternateContent>
          <mc:Choice Requires="wpg">
            <w:drawing>
              <wp:anchor distT="0" distB="0" distL="0" distR="0" simplePos="0" relativeHeight="251663872"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3"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4" name="Group 9"/>
                        <wpg:cNvGrpSpPr>
                          <a:grpSpLocks/>
                        </wpg:cNvGrpSpPr>
                        <wpg:grpSpPr bwMode="auto">
                          <a:xfrm>
                            <a:off x="22" y="222"/>
                            <a:ext cx="3" cy="3244"/>
                            <a:chOff x="22" y="222"/>
                            <a:chExt cx="3" cy="3244"/>
                          </a:xfrm>
                        </wpg:grpSpPr>
                        <wps:wsp>
                          <wps:cNvPr id="5"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6" name="Group 11"/>
                        <wpg:cNvGrpSpPr>
                          <a:grpSpLocks/>
                        </wpg:cNvGrpSpPr>
                        <wpg:grpSpPr bwMode="auto">
                          <a:xfrm>
                            <a:off x="50" y="2701"/>
                            <a:ext cx="3" cy="766"/>
                            <a:chOff x="50" y="2701"/>
                            <a:chExt cx="3" cy="766"/>
                          </a:xfrm>
                        </wpg:grpSpPr>
                        <wps:wsp>
                          <wps:cNvPr id="7"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13209" id="Группа 7" o:spid="_x0000_s1026" style="position:absolute;margin-left:1.1pt;margin-top:11.1pt;width:1.55pt;height:162.25pt;z-index:251663872;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BWkun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30sMA&#10;AADaAAAADwAAAGRycy9kb3ducmV2LnhtbESPQWvCQBSE70L/w/IK3nRTQSnRNZSWlnpQNBXx+Mg+&#10;s6HZtzG7Jum/7xaEHoeZ+YZZZYOtRUetrxwreJomIIgLpysuFRy/3ifPIHxA1lg7JgU/5CFbP4xW&#10;mGrX84G6PJQiQtinqMCE0KRS+sKQRT91DXH0Lq61GKJsS6lb7CPc1nKWJAtpseK4YLChV0PFd36z&#10;Crqz3hz2mGx3V3PMc7n/eNvhSanx4/CyBBFoCP/he/tTK5jD35V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930s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TQsEA&#10;AADaAAAADwAAAGRycy9kb3ducmV2LnhtbESPT2sCMRTE7wW/Q3iCt25WEVu2RpHFSk+Cf0qvj81z&#10;s7h5CZt0Xb99Iwg9DjPzG2a5HmwreupC41jBNMtBEFdON1wrOJ8+X99BhIissXVMCu4UYL0avSyx&#10;0O7GB+qPsRYJwqFABSZGX0gZKkMWQ+Y8cfIurrMYk+xqqTu8Jbht5SzPF9Jiw2nBoKfSUHU9/loF&#10;/bd3YbrZ7lva/8x3xpS69KVSk/Gw+QARaYj/4Wf7Syt4g8eVd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E0LBAAAA2gAAAA8AAAAAAAAAAAAAAAAAmAIAAGRycy9kb3du&#10;cmV2LnhtbFBLBQYAAAAABAAEAPUAAACGAwAAAAA=&#10;" path="m,762l,e" filled="f" strokecolor="#c8afa3" strokeweight=".51mm">
                    <v:stroke endcap="square"/>
                    <v:path o:connecttype="custom" o:connectlocs="0,3464;0,2700" o:connectangles="0,0"/>
                  </v:shape>
                </v:group>
                <w10:wrap anchorx="page"/>
              </v:group>
            </w:pict>
          </mc:Fallback>
        </mc:AlternateContent>
      </w:r>
      <w:r w:rsidR="00D61E0B" w:rsidRPr="00C2271F">
        <w:rPr>
          <w:rFonts w:ascii="Times New Roman" w:hAnsi="Times New Roman" w:cs="Times New Roman"/>
          <w:sz w:val="24"/>
          <w:szCs w:val="24"/>
        </w:rPr>
        <w:t>История появления первой мебели. Влияние историче</w:t>
      </w:r>
      <w:r w:rsidR="00D61E0B" w:rsidRPr="00C2271F">
        <w:rPr>
          <w:rFonts w:ascii="Times New Roman" w:hAnsi="Times New Roman" w:cs="Times New Roman"/>
          <w:sz w:val="24"/>
          <w:szCs w:val="24"/>
        </w:rPr>
        <w:softHyphen/>
        <w:t>ских и национальных традиций на изготовление мебели.Изготовление мебели как искусство. Современная мебель. Профессии людей, связанные с изготовлением  мебели.</w:t>
      </w:r>
    </w:p>
    <w:p w:rsidR="00D61E0B" w:rsidRPr="00C2271F" w:rsidRDefault="00D61E0B" w:rsidP="004E5794">
      <w:pPr>
        <w:pStyle w:val="1"/>
        <w:tabs>
          <w:tab w:val="num" w:pos="432"/>
        </w:tabs>
        <w:suppressAutoHyphens/>
        <w:ind w:left="0" w:firstLine="709"/>
        <w:rPr>
          <w:sz w:val="24"/>
        </w:rPr>
      </w:pPr>
      <w:r w:rsidRPr="00C2271F">
        <w:rPr>
          <w:i/>
          <w:sz w:val="24"/>
        </w:rPr>
        <w:t>История питания человека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Питание как главное условие жизни любого живого организма. Уточнение представлений о пище челове</w:t>
      </w:r>
      <w:r w:rsidRPr="00C2271F">
        <w:rPr>
          <w:rFonts w:ascii="Times New Roman" w:hAnsi="Times New Roman" w:cs="Times New Roman"/>
          <w:sz w:val="24"/>
          <w:szCs w:val="24"/>
        </w:rPr>
        <w:softHyphen/>
        <w:t>ка в разные периоды развития общества.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Добывание пищи древним человеком как борьба за его выживание. Способы добывания: собирательство, бортниче</w:t>
      </w:r>
      <w:r w:rsidRPr="00C2271F">
        <w:rPr>
          <w:rFonts w:ascii="Times New Roman" w:hAnsi="Times New Roman" w:cs="Times New Roman"/>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История хлеба и хлебопечения.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Способы хранения и нако</w:t>
      </w:r>
      <w:r w:rsidRPr="00C2271F">
        <w:rPr>
          <w:rFonts w:ascii="Times New Roman" w:hAnsi="Times New Roman" w:cs="Times New Roman"/>
          <w:sz w:val="24"/>
          <w:szCs w:val="24"/>
        </w:rPr>
        <w:softHyphen/>
        <w:t xml:space="preserve">пления продуктов питания. </w:t>
      </w:r>
    </w:p>
    <w:p w:rsidR="00D61E0B" w:rsidRPr="00C2271F" w:rsidRDefault="00D61E0B" w:rsidP="004E5794">
      <w:pPr>
        <w:pStyle w:val="ab"/>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D61E0B" w:rsidRPr="00C2271F" w:rsidRDefault="00D61E0B" w:rsidP="004E5794">
      <w:pPr>
        <w:pStyle w:val="ab"/>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
          <w:sz w:val="24"/>
          <w:szCs w:val="24"/>
        </w:rPr>
        <w:t>История появления посуды</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Посуда, ее назначение. Материалы для изготовления посуды. История появления по</w:t>
      </w:r>
      <w:r w:rsidRPr="00C2271F">
        <w:rPr>
          <w:rFonts w:ascii="Times New Roman" w:hAnsi="Times New Roman" w:cs="Times New Roman"/>
          <w:sz w:val="24"/>
          <w:szCs w:val="24"/>
        </w:rPr>
        <w:softHyphen/>
        <w:t>суды. Глиняная посуда. Гончарное ремесло, изобретение гончарного круга, его зна</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ние для развития производства глиняной посуды. Народные тради</w:t>
      </w:r>
      <w:r w:rsidRPr="00C2271F">
        <w:rPr>
          <w:rFonts w:ascii="Times New Roman" w:hAnsi="Times New Roman" w:cs="Times New Roman"/>
          <w:sz w:val="24"/>
          <w:szCs w:val="24"/>
        </w:rPr>
        <w:softHyphen/>
        <w:t>ции в из</w:t>
      </w:r>
      <w:r w:rsidRPr="00C2271F">
        <w:rPr>
          <w:rFonts w:ascii="Times New Roman" w:hAnsi="Times New Roman" w:cs="Times New Roman"/>
          <w:sz w:val="24"/>
          <w:szCs w:val="24"/>
        </w:rPr>
        <w:softHyphen/>
        <w:t>го</w:t>
      </w:r>
      <w:r w:rsidRPr="00C2271F">
        <w:rPr>
          <w:rFonts w:ascii="Times New Roman" w:hAnsi="Times New Roman" w:cs="Times New Roman"/>
          <w:sz w:val="24"/>
          <w:szCs w:val="24"/>
        </w:rPr>
        <w:softHyphen/>
        <w:t>то</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нии глиняной посуды</w:t>
      </w:r>
      <w:r w:rsidRPr="00C2271F">
        <w:rPr>
          <w:rFonts w:ascii="Times New Roman" w:hAnsi="Times New Roman" w:cs="Times New Roman"/>
          <w:color w:val="484442"/>
          <w:sz w:val="24"/>
          <w:szCs w:val="24"/>
        </w:rPr>
        <w:t>.</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Деревянная посуда. История появления и использования деревянной посуды, ее виды. Преимущества деревянной по</w:t>
      </w:r>
      <w:r w:rsidRPr="00C2271F">
        <w:rPr>
          <w:rFonts w:ascii="Times New Roman" w:hAnsi="Times New Roman" w:cs="Times New Roman"/>
          <w:sz w:val="24"/>
          <w:szCs w:val="24"/>
        </w:rPr>
        <w:softHyphen/>
        <w:t xml:space="preserve"> суды для хранения продуктов, народные традиции ее изготов</w:t>
      </w:r>
      <w:r w:rsidRPr="00C2271F">
        <w:rPr>
          <w:rFonts w:ascii="Times New Roman" w:hAnsi="Times New Roman" w:cs="Times New Roman"/>
          <w:sz w:val="24"/>
          <w:szCs w:val="24"/>
        </w:rPr>
        <w:softHyphen/>
        <w:t>ления</w:t>
      </w:r>
      <w:r w:rsidRPr="00C2271F">
        <w:rPr>
          <w:rFonts w:ascii="Times New Roman" w:hAnsi="Times New Roman" w:cs="Times New Roman"/>
          <w:color w:val="484442"/>
          <w:sz w:val="24"/>
          <w:szCs w:val="24"/>
        </w:rPr>
        <w:t>.</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Посуда из других материалов. Изготовление посуды как искусство.</w:t>
      </w:r>
    </w:p>
    <w:p w:rsidR="00D61E0B" w:rsidRPr="00C2271F" w:rsidRDefault="00F93A7E" w:rsidP="004E5794">
      <w:pPr>
        <w:pStyle w:val="ab"/>
        <w:spacing w:after="0" w:line="240" w:lineRule="auto"/>
        <w:ind w:firstLine="709"/>
        <w:jc w:val="both"/>
        <w:rPr>
          <w:rFonts w:ascii="Times New Roman" w:hAnsi="Times New Roman" w:cs="Times New Roman"/>
          <w:b/>
          <w:i/>
          <w:sz w:val="24"/>
          <w:szCs w:val="24"/>
        </w:rPr>
      </w:pPr>
      <w:r>
        <w:rPr>
          <w:rFonts w:ascii="Times New Roman" w:hAnsi="Times New Roman" w:cs="Times New Roman"/>
          <w:noProof/>
          <w:color w:val="00000A"/>
          <w:sz w:val="24"/>
          <w:szCs w:val="24"/>
        </w:rPr>
        <mc:AlternateContent>
          <mc:Choice Requires="wpg">
            <w:drawing>
              <wp:anchor distT="0" distB="0" distL="0" distR="0" simplePos="0" relativeHeight="251665920"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2"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A203C" id="Группа 3" o:spid="_x0000_s1026" style="position:absolute;margin-left:2pt;margin-top:35.1pt;width:.1pt;height:47.55pt;z-index:251665920;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nAsIA&#10;AADaAAAADwAAAGRycy9kb3ducmV2LnhtbESPT4vCMBTE78J+h/AWvGm6HmTpGkUEWdGD+IfF4zN5&#10;NsXmpTSx1m+/EQSPw8z8hpnMOleJlppQelbwNcxAEGtvSi4UHA/LwTeIEJENVp5JwYMCzKYfvQnm&#10;xt95R+0+FiJBOOSowMZY51IGbclhGPqaOHkX3ziMSTaFNA3eE9xVcpRlY+mw5LRgsaaFJX3d35yC&#10;axU2et3qv4c5x6Xd/ha722muVP+zm/+AiNTFd/jVXhkFI3heST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GcC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00D61E0B" w:rsidRPr="00C2271F">
        <w:rPr>
          <w:rFonts w:ascii="Times New Roman" w:hAnsi="Times New Roman" w:cs="Times New Roman"/>
          <w:sz w:val="24"/>
          <w:szCs w:val="24"/>
        </w:rPr>
        <w:t xml:space="preserve">Профессии людей, связанные с изготовлением посуды. </w:t>
      </w:r>
    </w:p>
    <w:p w:rsidR="00D61E0B" w:rsidRPr="00C2271F" w:rsidRDefault="00D61E0B" w:rsidP="004E5794">
      <w:pPr>
        <w:pStyle w:val="ab"/>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
          <w:sz w:val="24"/>
          <w:szCs w:val="24"/>
        </w:rPr>
        <w:t>История появления одежды и обуви</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C2271F">
        <w:rPr>
          <w:rFonts w:ascii="Times New Roman" w:hAnsi="Times New Roman" w:cs="Times New Roman"/>
          <w:color w:val="160F0C"/>
          <w:sz w:val="24"/>
          <w:szCs w:val="24"/>
        </w:rPr>
        <w:t xml:space="preserve">.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lastRenderedPageBreak/>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C2271F">
        <w:rPr>
          <w:rFonts w:ascii="Times New Roman" w:hAnsi="Times New Roman" w:cs="Times New Roman"/>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C2271F">
        <w:rPr>
          <w:rFonts w:ascii="Times New Roman" w:hAnsi="Times New Roman" w:cs="Times New Roman"/>
          <w:color w:val="5B5956"/>
          <w:sz w:val="24"/>
          <w:szCs w:val="24"/>
        </w:rPr>
        <w:t>.</w:t>
      </w:r>
      <w:r w:rsidRPr="00C2271F">
        <w:rPr>
          <w:rFonts w:ascii="Times New Roman" w:hAnsi="Times New Roman" w:cs="Times New Roman"/>
          <w:sz w:val="24"/>
          <w:szCs w:val="24"/>
        </w:rPr>
        <w:t xml:space="preserve"> Изготовление одежды как искусство. Изменения в одежде и обуви в разные времена у разных народов. Образцы народ</w:t>
      </w:r>
      <w:r w:rsidRPr="00C2271F">
        <w:rPr>
          <w:rFonts w:ascii="Times New Roman" w:hAnsi="Times New Roman" w:cs="Times New Roman"/>
          <w:sz w:val="24"/>
          <w:szCs w:val="24"/>
        </w:rPr>
        <w:softHyphen/>
        <w:t>ной одежды (на примере региона).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История появления обуви. Влияние климатических усло</w:t>
      </w:r>
      <w:r w:rsidRPr="00C2271F">
        <w:rPr>
          <w:rFonts w:ascii="Times New Roman" w:hAnsi="Times New Roman" w:cs="Times New Roman"/>
          <w:sz w:val="24"/>
          <w:szCs w:val="24"/>
        </w:rPr>
        <w:softHyphen/>
        <w:t>вий на возникновение разных видов обуви. Обувь в разные исторические времена: лапти, сапоги, туфли, сандалии и др.</w:t>
      </w:r>
    </w:p>
    <w:p w:rsidR="00D61E0B" w:rsidRPr="00C2271F" w:rsidRDefault="00D61E0B" w:rsidP="004E5794">
      <w:pPr>
        <w:pStyle w:val="ab"/>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Профессии людей, связанные с изготовлением одежды и обуви.  </w:t>
      </w:r>
    </w:p>
    <w:p w:rsidR="00D61E0B" w:rsidRPr="00C2271F" w:rsidRDefault="00D61E0B" w:rsidP="004E5794">
      <w:pPr>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История человеческого общества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древних людей об окружающем мире. Ос</w:t>
      </w:r>
      <w:r w:rsidRPr="00C2271F">
        <w:rPr>
          <w:rFonts w:ascii="Times New Roman" w:hAnsi="Times New Roman" w:cs="Times New Roman"/>
          <w:sz w:val="24"/>
          <w:szCs w:val="24"/>
        </w:rPr>
        <w:softHyphen/>
        <w:t>воение человеком морей и океанов, открытие новых земель, изменение представлений о мире.</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Истоки возникновения мировых религий: иудаизм, христи</w:t>
      </w:r>
      <w:r w:rsidRPr="00C2271F">
        <w:rPr>
          <w:rFonts w:ascii="Times New Roman" w:hAnsi="Times New Roman" w:cs="Times New Roman"/>
          <w:sz w:val="24"/>
          <w:szCs w:val="24"/>
        </w:rPr>
        <w:softHyphen/>
        <w:t>анство, буддизм, ислам. Значение религии для духовной жизни человечества.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Зарождение науки, важнейшие челове</w:t>
      </w:r>
      <w:r w:rsidRPr="00C2271F">
        <w:rPr>
          <w:rFonts w:ascii="Times New Roman" w:hAnsi="Times New Roman" w:cs="Times New Roman"/>
          <w:sz w:val="24"/>
          <w:szCs w:val="24"/>
        </w:rPr>
        <w:softHyphen/>
        <w:t>ческие изобретения.</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Направления в науке: астрономия, математика, география и др. Изменение среды и общества в ходе развития науки.</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Культура и человек как носитель культуры. Искусство как особая сфера человеческой деятельности.</w:t>
      </w:r>
    </w:p>
    <w:p w:rsidR="00D61E0B" w:rsidRPr="00C2271F" w:rsidRDefault="00D61E0B" w:rsidP="004E5794">
      <w:pPr>
        <w:pStyle w:val="ab"/>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rPr>
        <w:t>Виды и направления искусства.</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Экономика как показатель развития общества и государ</w:t>
      </w:r>
      <w:r w:rsidRPr="00C2271F">
        <w:rPr>
          <w:rFonts w:ascii="Times New Roman" w:hAnsi="Times New Roman" w:cs="Times New Roman"/>
          <w:sz w:val="24"/>
          <w:szCs w:val="24"/>
        </w:rPr>
        <w:softHyphen/>
        <w:t>ства. История денег, торговли. Государства богатые и бедные.</w:t>
      </w:r>
    </w:p>
    <w:p w:rsidR="00D61E0B" w:rsidRPr="00C2271F" w:rsidRDefault="00D61E0B" w:rsidP="004E5794">
      <w:pPr>
        <w:pStyle w:val="ab"/>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Войны. Причины возникновения войн. Исторические уроки войн.</w:t>
      </w:r>
    </w:p>
    <w:p w:rsidR="00D61E0B" w:rsidRPr="00C2271F" w:rsidRDefault="00D61E0B" w:rsidP="004E5794">
      <w:pPr>
        <w:pStyle w:val="1"/>
        <w:tabs>
          <w:tab w:val="num" w:pos="432"/>
        </w:tabs>
        <w:suppressAutoHyphens/>
        <w:ind w:left="0" w:firstLine="709"/>
        <w:jc w:val="left"/>
        <w:rPr>
          <w:sz w:val="24"/>
        </w:rPr>
      </w:pPr>
      <w:r w:rsidRPr="00C2271F">
        <w:rPr>
          <w:b w:val="0"/>
          <w:i/>
          <w:sz w:val="24"/>
        </w:rPr>
        <w:t>Рекомендуемые виды практических заданий</w:t>
      </w:r>
      <w:r w:rsidRPr="00C2271F">
        <w:rPr>
          <w:b w:val="0"/>
          <w:sz w:val="24"/>
        </w:rPr>
        <w:t>:</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заполнение анкет;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рисование на темы: «Моя семья»,  «Мой дом»,  «Моя ули</w:t>
      </w:r>
      <w:r w:rsidRPr="00C2271F">
        <w:rPr>
          <w:rFonts w:ascii="Times New Roman" w:hAnsi="Times New Roman" w:cs="Times New Roman"/>
          <w:sz w:val="24"/>
          <w:szCs w:val="24"/>
        </w:rPr>
        <w:softHyphen/>
        <w:t xml:space="preserve">ца» и т. д.;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составление устных рассказов о себе, членах семьи, родственниках, друзьях;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составление автобиографии и биографий членов семьи (под руководством учителя);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составление родословного дерева (рисунок);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рисование Государственного флага, прослушивание Государственного гимна;</w:t>
      </w:r>
    </w:p>
    <w:p w:rsidR="00D61E0B" w:rsidRPr="00C2271F" w:rsidRDefault="00D61E0B" w:rsidP="004E5794">
      <w:pPr>
        <w:pStyle w:val="ab"/>
        <w:spacing w:after="0" w:line="240" w:lineRule="auto"/>
        <w:ind w:firstLine="709"/>
        <w:rPr>
          <w:rFonts w:ascii="Times New Roman" w:hAnsi="Times New Roman" w:cs="Times New Roman"/>
          <w:sz w:val="24"/>
          <w:szCs w:val="24"/>
        </w:rPr>
      </w:pPr>
      <w:r w:rsidRPr="00C2271F">
        <w:rPr>
          <w:rFonts w:ascii="Times New Roman" w:hAnsi="Times New Roman" w:cs="Times New Roman"/>
          <w:sz w:val="24"/>
          <w:szCs w:val="24"/>
        </w:rPr>
        <w:t xml:space="preserve">изображение схем сменяемости времен года;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объяснение смысла пословиц и поговорок о времени, временах года, о человеке и времени и др.</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чтение и пересказы адаптированных текстов по изучаемым темам;</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рассматривание и анализ иллюстраций, альбомов с изо</w:t>
      </w:r>
      <w:r w:rsidRPr="00C2271F">
        <w:rPr>
          <w:rFonts w:ascii="Times New Roman" w:hAnsi="Times New Roman" w:cs="Times New Roman"/>
          <w:sz w:val="24"/>
          <w:szCs w:val="24"/>
        </w:rPr>
        <w:softHyphen/>
        <w:t>бражениями гербов, монет, археологических находок, архи</w:t>
      </w:r>
      <w:r w:rsidRPr="00C2271F">
        <w:rPr>
          <w:rFonts w:ascii="Times New Roman" w:hAnsi="Times New Roman" w:cs="Times New Roman"/>
          <w:sz w:val="24"/>
          <w:szCs w:val="24"/>
        </w:rPr>
        <w:softHyphen/>
        <w:t>тектурных сооружений, относящихся к различным историче</w:t>
      </w:r>
      <w:r w:rsidRPr="00C2271F">
        <w:rPr>
          <w:rFonts w:ascii="Times New Roman" w:hAnsi="Times New Roman" w:cs="Times New Roman"/>
          <w:sz w:val="24"/>
          <w:szCs w:val="24"/>
        </w:rPr>
        <w:softHyphen/>
        <w:t>ским эпохам;</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экскурсии в краеведческий и исторический музеи;</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ознакомление с историческими памятниками, архитектурными сооружениями; </w:t>
      </w:r>
    </w:p>
    <w:p w:rsidR="00D61E0B" w:rsidRPr="00C2271F" w:rsidRDefault="00D61E0B" w:rsidP="004E5794">
      <w:pPr>
        <w:pStyle w:val="ab"/>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просмотр фильмов о культурных памятниках;  </w:t>
      </w:r>
    </w:p>
    <w:p w:rsidR="00D61E0B" w:rsidRPr="00C2271F" w:rsidRDefault="00D61E0B" w:rsidP="004E5794">
      <w:pPr>
        <w:pStyle w:val="ab"/>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w:t>
      </w:r>
      <w:r w:rsidRPr="00C2271F">
        <w:rPr>
          <w:rFonts w:ascii="Times New Roman" w:hAnsi="Times New Roman" w:cs="Times New Roman"/>
          <w:sz w:val="24"/>
          <w:szCs w:val="24"/>
        </w:rPr>
        <w:softHyphen/>
        <w:t>ного памятника », «История в рассказах очевидцев», «Исто</w:t>
      </w:r>
      <w:r w:rsidRPr="00C2271F">
        <w:rPr>
          <w:rFonts w:ascii="Times New Roman" w:hAnsi="Times New Roman" w:cs="Times New Roman"/>
          <w:sz w:val="24"/>
          <w:szCs w:val="24"/>
        </w:rPr>
        <w:softHyphen/>
        <w:t>рические памятники нашего города»  и др.</w:t>
      </w:r>
    </w:p>
    <w:p w:rsidR="00D61E0B" w:rsidRPr="00C2271F" w:rsidRDefault="00D61E0B" w:rsidP="00A94E60">
      <w:pPr>
        <w:spacing w:after="0" w:line="240" w:lineRule="auto"/>
        <w:rPr>
          <w:rFonts w:ascii="Times New Roman" w:hAnsi="Times New Roman" w:cs="Times New Roman"/>
          <w:b/>
          <w:sz w:val="24"/>
          <w:szCs w:val="24"/>
        </w:rPr>
      </w:pPr>
    </w:p>
    <w:p w:rsidR="00D61E0B" w:rsidRPr="00C2271F" w:rsidRDefault="00D61E0B" w:rsidP="004E5794">
      <w:pPr>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sz w:val="24"/>
          <w:szCs w:val="24"/>
        </w:rPr>
        <w:t>ИСТОРИЯ ОТЕЧЕСТВА</w:t>
      </w:r>
    </w:p>
    <w:p w:rsidR="00D61E0B" w:rsidRPr="00C2271F" w:rsidRDefault="00D61E0B" w:rsidP="004E5794">
      <w:pPr>
        <w:pStyle w:val="ListParagraph1"/>
        <w:spacing w:after="0" w:line="240" w:lineRule="auto"/>
        <w:ind w:left="0" w:firstLine="709"/>
        <w:jc w:val="center"/>
        <w:rPr>
          <w:rFonts w:ascii="Times New Roman" w:hAnsi="Times New Roman"/>
          <w:sz w:val="24"/>
          <w:szCs w:val="24"/>
        </w:rPr>
      </w:pPr>
      <w:r w:rsidRPr="00C2271F">
        <w:rPr>
          <w:rFonts w:ascii="Times New Roman" w:hAnsi="Times New Roman"/>
          <w:b/>
          <w:sz w:val="24"/>
          <w:szCs w:val="24"/>
        </w:rPr>
        <w:lastRenderedPageBreak/>
        <w:t>Пояснительная записка</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 Предмет «История Отечества» играет важную роль в процессе развития и во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пи</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ния личности обучающихся с умственной отсталостью (интеллектуальными на</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я</w:t>
      </w:r>
      <w:r w:rsidRPr="00C2271F">
        <w:rPr>
          <w:rFonts w:ascii="Times New Roman" w:hAnsi="Times New Roman" w:cs="Times New Roman"/>
          <w:sz w:val="24"/>
          <w:szCs w:val="24"/>
        </w:rPr>
        <w:softHyphen/>
        <w:t>ми), формирования гражданской по</w:t>
      </w:r>
      <w:r w:rsidRPr="00C2271F">
        <w:rPr>
          <w:rFonts w:ascii="Times New Roman" w:hAnsi="Times New Roman" w:cs="Times New Roman"/>
          <w:sz w:val="24"/>
          <w:szCs w:val="24"/>
        </w:rPr>
        <w:softHyphen/>
        <w:t>зи</w:t>
      </w:r>
      <w:r w:rsidRPr="00C2271F">
        <w:rPr>
          <w:rFonts w:ascii="Times New Roman" w:hAnsi="Times New Roman" w:cs="Times New Roman"/>
          <w:sz w:val="24"/>
          <w:szCs w:val="24"/>
        </w:rPr>
        <w:softHyphen/>
        <w:t>ции учащихся, воспитания их в духе патриотизма и ува</w:t>
      </w:r>
      <w:r w:rsidRPr="00C2271F">
        <w:rPr>
          <w:rFonts w:ascii="Times New Roman" w:hAnsi="Times New Roman" w:cs="Times New Roman"/>
          <w:sz w:val="24"/>
          <w:szCs w:val="24"/>
        </w:rPr>
        <w:softHyphen/>
        <w:t>жения к своей Родине, ее ис</w:t>
      </w:r>
      <w:r w:rsidRPr="00C2271F">
        <w:rPr>
          <w:rFonts w:ascii="Times New Roman" w:hAnsi="Times New Roman" w:cs="Times New Roman"/>
          <w:sz w:val="24"/>
          <w:szCs w:val="24"/>
        </w:rPr>
        <w:softHyphen/>
        <w:t>то</w:t>
      </w:r>
      <w:r w:rsidRPr="00C2271F">
        <w:rPr>
          <w:rFonts w:ascii="Times New Roman" w:hAnsi="Times New Roman" w:cs="Times New Roman"/>
          <w:sz w:val="24"/>
          <w:szCs w:val="24"/>
        </w:rPr>
        <w:softHyphen/>
        <w:t>ри</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 xml:space="preserve">кому прошлому.  </w:t>
      </w:r>
    </w:p>
    <w:p w:rsidR="00D61E0B" w:rsidRPr="00C2271F" w:rsidRDefault="00D61E0B" w:rsidP="004E5794">
      <w:pPr>
        <w:spacing w:after="0" w:line="240" w:lineRule="auto"/>
        <w:ind w:firstLine="709"/>
        <w:jc w:val="both"/>
        <w:rPr>
          <w:rFonts w:ascii="Times New Roman" w:hAnsi="Times New Roman" w:cs="Times New Roman"/>
          <w:b/>
          <w:bCs/>
          <w:sz w:val="24"/>
          <w:szCs w:val="24"/>
        </w:rPr>
      </w:pPr>
      <w:r w:rsidRPr="00C2271F">
        <w:rPr>
          <w:rFonts w:ascii="Times New Roman" w:hAnsi="Times New Roman" w:cs="Times New Roman"/>
          <w:b/>
          <w:sz w:val="24"/>
          <w:szCs w:val="24"/>
        </w:rPr>
        <w:t xml:space="preserve">Основные цели изучения данного предмета ― </w:t>
      </w:r>
      <w:r w:rsidRPr="00C2271F">
        <w:rPr>
          <w:rFonts w:ascii="Times New Roman" w:hAnsi="Times New Roman" w:cs="Times New Roman"/>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D61E0B" w:rsidRPr="00C2271F" w:rsidRDefault="00D61E0B" w:rsidP="004E5794">
      <w:pPr>
        <w:spacing w:after="0" w:line="240" w:lineRule="auto"/>
        <w:ind w:firstLine="709"/>
        <w:rPr>
          <w:rFonts w:ascii="Times New Roman" w:hAnsi="Times New Roman" w:cs="Times New Roman"/>
          <w:sz w:val="24"/>
          <w:szCs w:val="24"/>
        </w:rPr>
      </w:pPr>
      <w:r w:rsidRPr="00C2271F">
        <w:rPr>
          <w:rFonts w:ascii="Times New Roman" w:hAnsi="Times New Roman" w:cs="Times New Roman"/>
          <w:b/>
          <w:bCs/>
          <w:sz w:val="24"/>
          <w:szCs w:val="24"/>
        </w:rPr>
        <w:t>Основные задачи изучения предмета:</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формирование у учащихся представлений о жизни, быте, труде людей в разные исторические эпохи;</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воспитание учащихся в духе патриотизма, уважения к своему Отечеству; </w:t>
      </w:r>
    </w:p>
    <w:p w:rsidR="00D61E0B" w:rsidRPr="00C2271F" w:rsidRDefault="00D61E0B" w:rsidP="004E5794">
      <w:pPr>
        <w:pStyle w:val="ListParagraph1"/>
        <w:spacing w:after="0" w:line="240" w:lineRule="auto"/>
        <w:ind w:left="0" w:firstLine="709"/>
        <w:jc w:val="both"/>
        <w:rPr>
          <w:rFonts w:ascii="Times New Roman" w:hAnsi="Times New Roman"/>
          <w:sz w:val="24"/>
          <w:szCs w:val="24"/>
        </w:rPr>
      </w:pPr>
      <w:r w:rsidRPr="00C2271F">
        <w:rPr>
          <w:rFonts w:ascii="Times New Roman" w:hAnsi="Times New Roman"/>
          <w:sz w:val="24"/>
          <w:szCs w:val="24"/>
        </w:rPr>
        <w:t xml:space="preserve">― воспитание гражданственности и толерантности; </w:t>
      </w:r>
    </w:p>
    <w:p w:rsidR="00D61E0B" w:rsidRPr="00C2271F" w:rsidRDefault="00D61E0B" w:rsidP="004E5794">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C2271F">
        <w:rPr>
          <w:rFonts w:ascii="Times New Roman" w:hAnsi="Times New Roman"/>
          <w:sz w:val="24"/>
          <w:szCs w:val="24"/>
        </w:rPr>
        <w:t>― коррекция и развитие познавательных психических процессов.</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Введение в историю</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Что такое история. Что изучает история Отечества. Вещественные, устные и пись</w:t>
      </w:r>
      <w:r w:rsidRPr="00C2271F">
        <w:rPr>
          <w:rStyle w:val="apple-converted-space"/>
          <w:rFonts w:ascii="Times New Roman" w:hAnsi="Times New Roman" w:cs="Times New Roman"/>
          <w:sz w:val="24"/>
          <w:szCs w:val="24"/>
          <w:shd w:val="clear" w:color="auto" w:fill="FFFFFF"/>
        </w:rPr>
        <w:softHyphen/>
        <w:t>ме</w:t>
      </w:r>
      <w:r w:rsidRPr="00C2271F">
        <w:rPr>
          <w:rStyle w:val="apple-converted-space"/>
          <w:rFonts w:ascii="Times New Roman" w:hAnsi="Times New Roman" w:cs="Times New Roman"/>
          <w:sz w:val="24"/>
          <w:szCs w:val="24"/>
          <w:shd w:val="clear" w:color="auto" w:fill="FFFFFF"/>
        </w:rPr>
        <w:softHyphen/>
        <w:t xml:space="preserve">нные памятники истории. Наша Родина </w:t>
      </w:r>
      <w:r w:rsidRPr="00C2271F">
        <w:rPr>
          <w:rFonts w:ascii="Times New Roman" w:hAnsi="Times New Roman" w:cs="Times New Roman"/>
          <w:sz w:val="24"/>
          <w:szCs w:val="24"/>
        </w:rPr>
        <w:t>―</w:t>
      </w:r>
      <w:r w:rsidRPr="00C2271F">
        <w:rPr>
          <w:rStyle w:val="apple-converted-space"/>
          <w:rFonts w:ascii="Times New Roman" w:hAnsi="Times New Roman" w:cs="Times New Roman"/>
          <w:sz w:val="24"/>
          <w:szCs w:val="24"/>
          <w:shd w:val="clear" w:color="auto" w:fill="FFFFFF"/>
        </w:rPr>
        <w:t xml:space="preserve"> Россия. Наша страна на карте. Го</w:t>
      </w:r>
      <w:r w:rsidRPr="00C2271F">
        <w:rPr>
          <w:rStyle w:val="apple-converted-space"/>
          <w:rFonts w:ascii="Times New Roman" w:hAnsi="Times New Roman" w:cs="Times New Roman"/>
          <w:sz w:val="24"/>
          <w:szCs w:val="24"/>
          <w:shd w:val="clear" w:color="auto" w:fill="FFFFFF"/>
        </w:rPr>
        <w:softHyphen/>
        <w:t>су</w:t>
      </w:r>
      <w:r w:rsidRPr="00C2271F">
        <w:rPr>
          <w:rStyle w:val="apple-converted-space"/>
          <w:rFonts w:ascii="Times New Roman" w:hAnsi="Times New Roman" w:cs="Times New Roman"/>
          <w:sz w:val="24"/>
          <w:szCs w:val="24"/>
          <w:shd w:val="clear" w:color="auto" w:fill="FFFFFF"/>
        </w:rPr>
        <w:softHyphen/>
        <w:t>да</w:t>
      </w:r>
      <w:r w:rsidRPr="00C2271F">
        <w:rPr>
          <w:rStyle w:val="apple-converted-space"/>
          <w:rFonts w:ascii="Times New Roman" w:hAnsi="Times New Roman" w:cs="Times New Roman"/>
          <w:sz w:val="24"/>
          <w:szCs w:val="24"/>
          <w:shd w:val="clear" w:color="auto" w:fill="FFFFFF"/>
        </w:rPr>
        <w:softHyphen/>
        <w:t>р</w:t>
      </w:r>
      <w:r w:rsidRPr="00C2271F">
        <w:rPr>
          <w:rStyle w:val="apple-converted-space"/>
          <w:rFonts w:ascii="Times New Roman" w:hAnsi="Times New Roman" w:cs="Times New Roman"/>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История нашей страны древнейшего периода</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то</w:t>
      </w:r>
      <w:r w:rsidRPr="00C2271F">
        <w:rPr>
          <w:rStyle w:val="apple-converted-space"/>
          <w:rFonts w:ascii="Times New Roman" w:hAnsi="Times New Roman" w:cs="Times New Roman"/>
          <w:sz w:val="24"/>
          <w:szCs w:val="24"/>
          <w:shd w:val="clear" w:color="auto" w:fill="FFFFFF"/>
        </w:rPr>
        <w:softHyphen/>
        <w:t>ч</w:t>
      </w:r>
      <w:r w:rsidRPr="00C2271F">
        <w:rPr>
          <w:rStyle w:val="apple-converted-space"/>
          <w:rFonts w:ascii="Times New Roman" w:hAnsi="Times New Roman" w:cs="Times New Roman"/>
          <w:sz w:val="24"/>
          <w:szCs w:val="24"/>
          <w:shd w:val="clear" w:color="auto" w:fill="FFFFFF"/>
        </w:rPr>
        <w:softHyphen/>
        <w:t>ных сла</w:t>
      </w:r>
      <w:r w:rsidRPr="00C2271F">
        <w:rPr>
          <w:rStyle w:val="apple-converted-space"/>
          <w:rFonts w:ascii="Times New Roman" w:hAnsi="Times New Roman" w:cs="Times New Roman"/>
          <w:sz w:val="24"/>
          <w:szCs w:val="24"/>
          <w:shd w:val="clear" w:color="auto" w:fill="FFFFFF"/>
        </w:rPr>
        <w:softHyphen/>
        <w:t>вян. Славянская семья и славянский поселок. Основные за</w:t>
      </w:r>
      <w:r w:rsidRPr="00C2271F">
        <w:rPr>
          <w:rStyle w:val="apple-converted-space"/>
          <w:rFonts w:ascii="Times New Roman" w:hAnsi="Times New Roman" w:cs="Times New Roman"/>
          <w:sz w:val="24"/>
          <w:szCs w:val="24"/>
          <w:shd w:val="clear" w:color="auto" w:fill="FFFFFF"/>
        </w:rPr>
        <w:softHyphen/>
        <w:t>ня</w:t>
      </w:r>
      <w:r w:rsidRPr="00C2271F">
        <w:rPr>
          <w:rStyle w:val="apple-converted-space"/>
          <w:rFonts w:ascii="Times New Roman" w:hAnsi="Times New Roman" w:cs="Times New Roman"/>
          <w:sz w:val="24"/>
          <w:szCs w:val="24"/>
          <w:shd w:val="clear" w:color="auto" w:fill="FFFFFF"/>
        </w:rPr>
        <w:softHyphen/>
        <w:t>тия, быт, обы</w:t>
      </w:r>
      <w:r w:rsidRPr="00C2271F">
        <w:rPr>
          <w:rStyle w:val="apple-converted-space"/>
          <w:rFonts w:ascii="Times New Roman" w:hAnsi="Times New Roman" w:cs="Times New Roman"/>
          <w:sz w:val="24"/>
          <w:szCs w:val="24"/>
          <w:shd w:val="clear" w:color="auto" w:fill="FFFFFF"/>
        </w:rPr>
        <w:softHyphen/>
        <w:t>чаи и верования восточных славян. Взаимоотношения с со</w:t>
      </w:r>
      <w:r w:rsidRPr="00C2271F">
        <w:rPr>
          <w:rStyle w:val="apple-converted-space"/>
          <w:rFonts w:ascii="Times New Roman" w:hAnsi="Times New Roman" w:cs="Times New Roman"/>
          <w:sz w:val="24"/>
          <w:szCs w:val="24"/>
          <w:shd w:val="clear" w:color="auto" w:fill="FFFFFF"/>
        </w:rPr>
        <w:softHyphen/>
        <w:t>се</w:t>
      </w:r>
      <w:r w:rsidRPr="00C2271F">
        <w:rPr>
          <w:rStyle w:val="apple-converted-space"/>
          <w:rFonts w:ascii="Times New Roman" w:hAnsi="Times New Roman" w:cs="Times New Roman"/>
          <w:sz w:val="24"/>
          <w:szCs w:val="24"/>
          <w:shd w:val="clear" w:color="auto" w:fill="FFFFFF"/>
        </w:rPr>
        <w:softHyphen/>
        <w:t>д</w:t>
      </w:r>
      <w:r w:rsidRPr="00C2271F">
        <w:rPr>
          <w:rStyle w:val="apple-converted-space"/>
          <w:rFonts w:ascii="Times New Roman" w:hAnsi="Times New Roman" w:cs="Times New Roman"/>
          <w:sz w:val="24"/>
          <w:szCs w:val="24"/>
          <w:shd w:val="clear" w:color="auto" w:fill="FFFFFF"/>
        </w:rPr>
        <w:softHyphen/>
        <w:t>ними на</w:t>
      </w:r>
      <w:r w:rsidRPr="00C2271F">
        <w:rPr>
          <w:rStyle w:val="apple-converted-space"/>
          <w:rFonts w:ascii="Times New Roman" w:hAnsi="Times New Roman" w:cs="Times New Roman"/>
          <w:sz w:val="24"/>
          <w:szCs w:val="24"/>
          <w:shd w:val="clear" w:color="auto" w:fill="FFFFFF"/>
        </w:rPr>
        <w:softHyphen/>
        <w:t>ро</w:t>
      </w:r>
      <w:r w:rsidRPr="00C2271F">
        <w:rPr>
          <w:rStyle w:val="apple-converted-space"/>
          <w:rFonts w:ascii="Times New Roman" w:hAnsi="Times New Roman" w:cs="Times New Roman"/>
          <w:sz w:val="24"/>
          <w:szCs w:val="24"/>
          <w:shd w:val="clear" w:color="auto" w:fill="FFFFFF"/>
        </w:rPr>
        <w:softHyphen/>
        <w:t>дами и государствами. Объединение восточных славян под властью Рюрика.</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 xml:space="preserve">Русь в </w:t>
      </w:r>
      <w:r w:rsidRPr="00C2271F">
        <w:rPr>
          <w:rStyle w:val="apple-converted-space"/>
          <w:rFonts w:ascii="Times New Roman" w:hAnsi="Times New Roman" w:cs="Times New Roman"/>
          <w:b/>
          <w:sz w:val="24"/>
          <w:szCs w:val="24"/>
          <w:shd w:val="clear" w:color="auto" w:fill="FFFFFF"/>
          <w:lang w:val="en-US"/>
        </w:rPr>
        <w:t>IX</w:t>
      </w:r>
      <w:r w:rsidRPr="00C2271F">
        <w:rPr>
          <w:rStyle w:val="apple-converted-space"/>
          <w:rFonts w:ascii="Times New Roman" w:hAnsi="Times New Roman" w:cs="Times New Roman"/>
          <w:b/>
          <w:sz w:val="24"/>
          <w:szCs w:val="24"/>
          <w:shd w:val="clear" w:color="auto" w:fill="FFFFFF"/>
        </w:rPr>
        <w:t xml:space="preserve"> – </w:t>
      </w:r>
      <w:r w:rsidRPr="00C2271F">
        <w:rPr>
          <w:rStyle w:val="apple-converted-space"/>
          <w:rFonts w:ascii="Times New Roman" w:hAnsi="Times New Roman" w:cs="Times New Roman"/>
          <w:b/>
          <w:sz w:val="24"/>
          <w:szCs w:val="24"/>
          <w:shd w:val="clear" w:color="auto" w:fill="FFFFFF"/>
          <w:lang w:val="en-US"/>
        </w:rPr>
        <w:t>I</w:t>
      </w:r>
      <w:r w:rsidRPr="00C2271F">
        <w:rPr>
          <w:rStyle w:val="apple-converted-space"/>
          <w:rFonts w:ascii="Times New Roman" w:hAnsi="Times New Roman" w:cs="Times New Roman"/>
          <w:b/>
          <w:sz w:val="24"/>
          <w:szCs w:val="24"/>
          <w:shd w:val="clear" w:color="auto" w:fill="FFFFFF"/>
        </w:rPr>
        <w:t xml:space="preserve"> половине </w:t>
      </w:r>
      <w:r w:rsidRPr="00C2271F">
        <w:rPr>
          <w:rStyle w:val="apple-converted-space"/>
          <w:rFonts w:ascii="Times New Roman" w:hAnsi="Times New Roman" w:cs="Times New Roman"/>
          <w:b/>
          <w:sz w:val="24"/>
          <w:szCs w:val="24"/>
          <w:shd w:val="clear" w:color="auto" w:fill="FFFFFF"/>
          <w:lang w:val="en-US"/>
        </w:rPr>
        <w:t>XII</w:t>
      </w:r>
      <w:r w:rsidRPr="00C2271F">
        <w:rPr>
          <w:rStyle w:val="apple-converted-space"/>
          <w:rFonts w:ascii="Times New Roman" w:hAnsi="Times New Roman" w:cs="Times New Roman"/>
          <w:b/>
          <w:sz w:val="24"/>
          <w:szCs w:val="24"/>
          <w:shd w:val="clear" w:color="auto" w:fill="FFFFFF"/>
        </w:rPr>
        <w:t xml:space="preserve"> века</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Образование государства восточных славян </w:t>
      </w:r>
      <w:r w:rsidRPr="00C2271F">
        <w:rPr>
          <w:rFonts w:ascii="Times New Roman" w:hAnsi="Times New Roman" w:cs="Times New Roman"/>
          <w:sz w:val="24"/>
          <w:szCs w:val="24"/>
        </w:rPr>
        <w:t xml:space="preserve">― </w:t>
      </w:r>
      <w:r w:rsidRPr="00C2271F">
        <w:rPr>
          <w:rStyle w:val="apple-converted-space"/>
          <w:rFonts w:ascii="Times New Roman" w:hAnsi="Times New Roman" w:cs="Times New Roman"/>
          <w:sz w:val="24"/>
          <w:szCs w:val="24"/>
          <w:shd w:val="clear" w:color="auto" w:fill="FFFFFF"/>
        </w:rPr>
        <w:t>Древней Руси.Фор</w:t>
      </w:r>
      <w:r w:rsidRPr="00C2271F">
        <w:rPr>
          <w:rStyle w:val="apple-converted-space"/>
          <w:rFonts w:ascii="Times New Roman" w:hAnsi="Times New Roman" w:cs="Times New Roman"/>
          <w:sz w:val="24"/>
          <w:szCs w:val="24"/>
          <w:shd w:val="clear" w:color="auto" w:fill="FFFFFF"/>
        </w:rPr>
        <w:softHyphen/>
        <w:t>ми</w:t>
      </w:r>
      <w:r w:rsidRPr="00C2271F">
        <w:rPr>
          <w:rStyle w:val="apple-converted-space"/>
          <w:rFonts w:ascii="Times New Roman" w:hAnsi="Times New Roman" w:cs="Times New Roman"/>
          <w:sz w:val="24"/>
          <w:szCs w:val="24"/>
          <w:shd w:val="clear" w:color="auto" w:fill="FFFFFF"/>
        </w:rPr>
        <w:softHyphen/>
        <w:t>ро</w:t>
      </w:r>
      <w:r w:rsidRPr="00C2271F">
        <w:rPr>
          <w:rStyle w:val="apple-converted-space"/>
          <w:rFonts w:ascii="Times New Roman" w:hAnsi="Times New Roman" w:cs="Times New Roman"/>
          <w:sz w:val="24"/>
          <w:szCs w:val="24"/>
          <w:shd w:val="clear" w:color="auto" w:fill="FFFFFF"/>
        </w:rPr>
        <w:softHyphen/>
        <w:t>ва</w:t>
      </w:r>
      <w:r w:rsidRPr="00C2271F">
        <w:rPr>
          <w:rStyle w:val="apple-converted-space"/>
          <w:rFonts w:ascii="Times New Roman" w:hAnsi="Times New Roman" w:cs="Times New Roman"/>
          <w:sz w:val="24"/>
          <w:szCs w:val="24"/>
          <w:shd w:val="clear" w:color="auto" w:fill="FFFFFF"/>
        </w:rPr>
        <w:softHyphen/>
        <w:t>ние княжеской власти. Первые русские князья, их внутренняя и внешняя по</w:t>
      </w:r>
      <w:r w:rsidRPr="00C2271F">
        <w:rPr>
          <w:rStyle w:val="apple-converted-space"/>
          <w:rFonts w:ascii="Times New Roman" w:hAnsi="Times New Roman" w:cs="Times New Roman"/>
          <w:sz w:val="24"/>
          <w:szCs w:val="24"/>
          <w:shd w:val="clear" w:color="auto" w:fill="FFFFFF"/>
        </w:rPr>
        <w:softHyphen/>
        <w:t>ли</w:t>
      </w:r>
      <w:r w:rsidRPr="00C2271F">
        <w:rPr>
          <w:rStyle w:val="apple-converted-space"/>
          <w:rFonts w:ascii="Times New Roman" w:hAnsi="Times New Roman" w:cs="Times New Roman"/>
          <w:sz w:val="24"/>
          <w:szCs w:val="24"/>
          <w:shd w:val="clear" w:color="auto" w:fill="FFFFFF"/>
        </w:rPr>
        <w:softHyphen/>
        <w:t>тика. Крещение Руси при князе Владимире: причины и зна</w:t>
      </w:r>
      <w:r w:rsidRPr="00C2271F">
        <w:rPr>
          <w:rStyle w:val="apple-converted-space"/>
          <w:rFonts w:ascii="Times New Roman" w:hAnsi="Times New Roman" w:cs="Times New Roman"/>
          <w:sz w:val="24"/>
          <w:szCs w:val="24"/>
          <w:shd w:val="clear" w:color="auto" w:fill="FFFFFF"/>
        </w:rPr>
        <w:softHyphen/>
        <w:t>чение.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Социально-экономический и политический строй Древней Руси. Земельные от</w:t>
      </w:r>
      <w:r w:rsidRPr="00C2271F">
        <w:rPr>
          <w:rStyle w:val="apple-converted-space"/>
          <w:rFonts w:ascii="Times New Roman" w:hAnsi="Times New Roman" w:cs="Times New Roman"/>
          <w:sz w:val="24"/>
          <w:szCs w:val="24"/>
          <w:shd w:val="clear" w:color="auto" w:fill="FFFFFF"/>
        </w:rPr>
        <w:softHyphen/>
        <w:t>но</w:t>
      </w:r>
      <w:r w:rsidRPr="00C2271F">
        <w:rPr>
          <w:rStyle w:val="apple-converted-space"/>
          <w:rFonts w:ascii="Times New Roman" w:hAnsi="Times New Roman" w:cs="Times New Roman"/>
          <w:sz w:val="24"/>
          <w:szCs w:val="24"/>
          <w:shd w:val="clear" w:color="auto" w:fill="FFFFFF"/>
        </w:rPr>
        <w:softHyphen/>
        <w:t>ше</w:t>
      </w:r>
      <w:r w:rsidRPr="00C2271F">
        <w:rPr>
          <w:rStyle w:val="apple-converted-space"/>
          <w:rFonts w:ascii="Times New Roman" w:hAnsi="Times New Roman" w:cs="Times New Roman"/>
          <w:sz w:val="24"/>
          <w:szCs w:val="24"/>
          <w:shd w:val="clear" w:color="auto" w:fill="FFFFFF"/>
        </w:rPr>
        <w:softHyphen/>
        <w:t>ния. Жизнь и быт людей. Древнерусские города, развитие ремесел и торговли. По</w:t>
      </w:r>
      <w:r w:rsidRPr="00C2271F">
        <w:rPr>
          <w:rStyle w:val="apple-converted-space"/>
          <w:rFonts w:ascii="Times New Roman" w:hAnsi="Times New Roman" w:cs="Times New Roman"/>
          <w:sz w:val="24"/>
          <w:szCs w:val="24"/>
          <w:shd w:val="clear" w:color="auto" w:fill="FFFFFF"/>
        </w:rPr>
        <w:softHyphen/>
        <w:t>ли</w:t>
      </w:r>
      <w:r w:rsidRPr="00C2271F">
        <w:rPr>
          <w:rStyle w:val="apple-converted-space"/>
          <w:rFonts w:ascii="Times New Roman" w:hAnsi="Times New Roman" w:cs="Times New Roman"/>
          <w:sz w:val="24"/>
          <w:szCs w:val="24"/>
          <w:shd w:val="clear" w:color="auto" w:fill="FFFFFF"/>
        </w:rPr>
        <w:softHyphen/>
        <w:t>ти</w:t>
      </w:r>
      <w:r w:rsidRPr="00C2271F">
        <w:rPr>
          <w:rStyle w:val="apple-converted-space"/>
          <w:rFonts w:ascii="Times New Roman" w:hAnsi="Times New Roman" w:cs="Times New Roman"/>
          <w:sz w:val="24"/>
          <w:szCs w:val="24"/>
          <w:shd w:val="clear" w:color="auto" w:fill="FFFFFF"/>
        </w:rPr>
        <w:softHyphen/>
        <w:t>ка Ярослава Мудрого и Владимира Мономаха.</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Древнерусская культура. </w:t>
      </w:r>
    </w:p>
    <w:p w:rsidR="00D61E0B" w:rsidRPr="00C2271F" w:rsidRDefault="00D61E0B" w:rsidP="004E5794">
      <w:pPr>
        <w:spacing w:after="0" w:line="240" w:lineRule="auto"/>
        <w:ind w:firstLine="709"/>
        <w:jc w:val="center"/>
        <w:rPr>
          <w:rFonts w:ascii="Times New Roman" w:hAnsi="Times New Roman" w:cs="Times New Roman"/>
          <w:sz w:val="24"/>
          <w:szCs w:val="24"/>
        </w:rPr>
      </w:pPr>
      <w:r w:rsidRPr="00C2271F">
        <w:rPr>
          <w:rStyle w:val="apple-converted-space"/>
          <w:rFonts w:ascii="Times New Roman" w:hAnsi="Times New Roman" w:cs="Times New Roman"/>
          <w:b/>
          <w:sz w:val="24"/>
          <w:szCs w:val="24"/>
          <w:shd w:val="clear" w:color="auto" w:fill="FFFFFF"/>
        </w:rPr>
        <w:t>Распад Руси.Борьба с иноземными завоевателями (</w:t>
      </w:r>
      <w:r w:rsidRPr="00C2271F">
        <w:rPr>
          <w:rStyle w:val="apple-converted-space"/>
          <w:rFonts w:ascii="Times New Roman" w:hAnsi="Times New Roman" w:cs="Times New Roman"/>
          <w:b/>
          <w:sz w:val="24"/>
          <w:szCs w:val="24"/>
          <w:shd w:val="clear" w:color="auto" w:fill="FFFFFF"/>
          <w:lang w:val="en-US"/>
        </w:rPr>
        <w:t>XII</w:t>
      </w:r>
      <w:r w:rsidRPr="00C2271F">
        <w:rPr>
          <w:rStyle w:val="apple-converted-space"/>
          <w:rFonts w:ascii="Times New Roman" w:hAnsi="Times New Roman" w:cs="Times New Roman"/>
          <w:b/>
          <w:sz w:val="24"/>
          <w:szCs w:val="24"/>
          <w:shd w:val="clear" w:color="auto" w:fill="FFFFFF"/>
        </w:rPr>
        <w:t xml:space="preserve"> - </w:t>
      </w:r>
      <w:r w:rsidRPr="00C2271F">
        <w:rPr>
          <w:rStyle w:val="apple-converted-space"/>
          <w:rFonts w:ascii="Times New Roman" w:hAnsi="Times New Roman" w:cs="Times New Roman"/>
          <w:b/>
          <w:sz w:val="24"/>
          <w:szCs w:val="24"/>
          <w:shd w:val="clear" w:color="auto" w:fill="FFFFFF"/>
          <w:lang w:val="en-US"/>
        </w:rPr>
        <w:t>XIII</w:t>
      </w:r>
      <w:r w:rsidRPr="00C2271F">
        <w:rPr>
          <w:rStyle w:val="apple-converted-space"/>
          <w:rFonts w:ascii="Times New Roman" w:hAnsi="Times New Roman" w:cs="Times New Roman"/>
          <w:b/>
          <w:sz w:val="24"/>
          <w:szCs w:val="24"/>
          <w:shd w:val="clear" w:color="auto" w:fill="FFFFFF"/>
        </w:rPr>
        <w:t xml:space="preserve"> века)</w:t>
      </w:r>
    </w:p>
    <w:p w:rsidR="00D61E0B" w:rsidRPr="00C2271F" w:rsidRDefault="00D61E0B" w:rsidP="004E5794">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Fonts w:ascii="Times New Roman" w:hAnsi="Times New Roman" w:cs="Times New Roman"/>
          <w:sz w:val="24"/>
          <w:szCs w:val="24"/>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C2271F">
        <w:rPr>
          <w:rStyle w:val="apple-converted-space"/>
          <w:rFonts w:ascii="Times New Roman" w:hAnsi="Times New Roman" w:cs="Times New Roman"/>
          <w:sz w:val="24"/>
          <w:szCs w:val="24"/>
          <w:shd w:val="clear" w:color="auto" w:fill="FFFFFF"/>
          <w:lang w:val="en-US"/>
        </w:rPr>
        <w:t>XII</w:t>
      </w:r>
      <w:r w:rsidRPr="00C2271F">
        <w:rPr>
          <w:rStyle w:val="apple-converted-space"/>
          <w:rFonts w:ascii="Times New Roman" w:hAnsi="Times New Roman" w:cs="Times New Roman"/>
          <w:sz w:val="24"/>
          <w:szCs w:val="24"/>
          <w:shd w:val="clear" w:color="auto" w:fill="FFFFFF"/>
        </w:rPr>
        <w:t>-</w:t>
      </w:r>
      <w:r w:rsidRPr="00C2271F">
        <w:rPr>
          <w:rStyle w:val="apple-converted-space"/>
          <w:rFonts w:ascii="Times New Roman" w:hAnsi="Times New Roman" w:cs="Times New Roman"/>
          <w:sz w:val="24"/>
          <w:szCs w:val="24"/>
          <w:shd w:val="clear" w:color="auto" w:fill="FFFFFF"/>
          <w:lang w:val="en-US"/>
        </w:rPr>
        <w:t>XIII</w:t>
      </w:r>
      <w:r w:rsidRPr="00C2271F">
        <w:rPr>
          <w:rStyle w:val="apple-converted-space"/>
          <w:rFonts w:ascii="Times New Roman" w:hAnsi="Times New Roman" w:cs="Times New Roman"/>
          <w:sz w:val="24"/>
          <w:szCs w:val="24"/>
          <w:shd w:val="clear" w:color="auto" w:fill="FFFFFF"/>
        </w:rPr>
        <w:t xml:space="preserve"> веках.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lastRenderedPageBreak/>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C2271F">
        <w:rPr>
          <w:rFonts w:ascii="Times New Roman" w:hAnsi="Times New Roman" w:cs="Times New Roman"/>
          <w:sz w:val="24"/>
          <w:szCs w:val="24"/>
        </w:rPr>
        <w:t xml:space="preserve">Борьба населения русских земель против ордынского владычества. </w:t>
      </w:r>
    </w:p>
    <w:p w:rsidR="00D61E0B" w:rsidRPr="00C2271F" w:rsidRDefault="00D61E0B" w:rsidP="004E5794">
      <w:pPr>
        <w:autoSpaceDE w:val="0"/>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Отношения Новгорода с западными соседями. Борьба с рыцарями-кресто</w:t>
      </w:r>
      <w:r w:rsidRPr="00C2271F">
        <w:rPr>
          <w:rStyle w:val="apple-converted-space"/>
          <w:rFonts w:ascii="Times New Roman" w:hAnsi="Times New Roman" w:cs="Times New Roman"/>
          <w:sz w:val="24"/>
          <w:szCs w:val="24"/>
          <w:shd w:val="clear" w:color="auto" w:fill="FFFFFF"/>
        </w:rPr>
        <w:softHyphen/>
        <w:t>носцами. Князь Александр Ярославич. Невская битва. Ледовое побоище.</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Начало объединения русских земель (</w:t>
      </w:r>
      <w:r w:rsidRPr="00C2271F">
        <w:rPr>
          <w:rStyle w:val="apple-converted-space"/>
          <w:rFonts w:ascii="Times New Roman" w:hAnsi="Times New Roman" w:cs="Times New Roman"/>
          <w:b/>
          <w:sz w:val="24"/>
          <w:szCs w:val="24"/>
          <w:shd w:val="clear" w:color="auto" w:fill="FFFFFF"/>
          <w:lang w:val="en-US"/>
        </w:rPr>
        <w:t>XIV</w:t>
      </w:r>
      <w:r w:rsidRPr="00C2271F">
        <w:rPr>
          <w:rStyle w:val="apple-converted-space"/>
          <w:rFonts w:ascii="Times New Roman" w:hAnsi="Times New Roman" w:cs="Times New Roman"/>
          <w:b/>
          <w:sz w:val="24"/>
          <w:szCs w:val="24"/>
          <w:shd w:val="clear" w:color="auto" w:fill="FFFFFF"/>
        </w:rPr>
        <w:t xml:space="preserve"> – </w:t>
      </w:r>
      <w:r w:rsidRPr="00C2271F">
        <w:rPr>
          <w:rStyle w:val="apple-converted-space"/>
          <w:rFonts w:ascii="Times New Roman" w:hAnsi="Times New Roman" w:cs="Times New Roman"/>
          <w:b/>
          <w:sz w:val="24"/>
          <w:szCs w:val="24"/>
          <w:shd w:val="clear" w:color="auto" w:fill="FFFFFF"/>
          <w:lang w:val="en-US"/>
        </w:rPr>
        <w:t>XV</w:t>
      </w:r>
      <w:r w:rsidRPr="00C2271F">
        <w:rPr>
          <w:rStyle w:val="apple-converted-space"/>
          <w:rFonts w:ascii="Times New Roman" w:hAnsi="Times New Roman" w:cs="Times New Roman"/>
          <w:b/>
          <w:sz w:val="24"/>
          <w:szCs w:val="24"/>
          <w:shd w:val="clear" w:color="auto" w:fill="FFFFFF"/>
        </w:rPr>
        <w:t xml:space="preserve"> века)</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Объединение земель Северо-Восточной Руси вокруг Москвы. Князь Иван </w:t>
      </w:r>
      <w:r w:rsidRPr="00C2271F">
        <w:rPr>
          <w:rStyle w:val="apple-converted-space"/>
          <w:rFonts w:ascii="Times New Roman" w:hAnsi="Times New Roman" w:cs="Times New Roman"/>
          <w:sz w:val="24"/>
          <w:szCs w:val="24"/>
          <w:shd w:val="clear" w:color="auto" w:fill="FFFFFF"/>
          <w:lang w:val="en-US"/>
        </w:rPr>
        <w:t>III</w:t>
      </w:r>
      <w:r w:rsidRPr="00C2271F">
        <w:rPr>
          <w:rStyle w:val="apple-converted-space"/>
          <w:rFonts w:ascii="Times New Roman" w:hAnsi="Times New Roman" w:cs="Times New Roman"/>
          <w:sz w:val="24"/>
          <w:szCs w:val="24"/>
          <w:shd w:val="clear" w:color="auto" w:fill="FFFFFF"/>
        </w:rPr>
        <w:t>. Ос</w:t>
      </w:r>
      <w:r w:rsidRPr="00C2271F">
        <w:rPr>
          <w:rStyle w:val="apple-converted-space"/>
          <w:rFonts w:ascii="Times New Roman" w:hAnsi="Times New Roman" w:cs="Times New Roman"/>
          <w:sz w:val="24"/>
          <w:szCs w:val="24"/>
          <w:shd w:val="clear" w:color="auto" w:fill="FFFFFF"/>
        </w:rPr>
        <w:softHyphen/>
        <w:t>во</w:t>
      </w:r>
      <w:r w:rsidRPr="00C2271F">
        <w:rPr>
          <w:rStyle w:val="apple-converted-space"/>
          <w:rFonts w:ascii="Times New Roman" w:hAnsi="Times New Roman" w:cs="Times New Roman"/>
          <w:sz w:val="24"/>
          <w:szCs w:val="24"/>
          <w:shd w:val="clear" w:color="auto" w:fill="FFFFFF"/>
        </w:rPr>
        <w:softHyphen/>
        <w:t>бо</w:t>
      </w:r>
      <w:r w:rsidRPr="00C2271F">
        <w:rPr>
          <w:rStyle w:val="apple-converted-space"/>
          <w:rFonts w:ascii="Times New Roman" w:hAnsi="Times New Roman" w:cs="Times New Roman"/>
          <w:sz w:val="24"/>
          <w:szCs w:val="24"/>
          <w:shd w:val="clear" w:color="auto" w:fill="FFFFFF"/>
        </w:rPr>
        <w:softHyphen/>
        <w:t>ждение от иноземного господства. Образование единого Русского государства и его значение. Ста</w:t>
      </w:r>
      <w:r w:rsidRPr="00C2271F">
        <w:rPr>
          <w:rStyle w:val="apple-converted-space"/>
          <w:rFonts w:ascii="Times New Roman" w:hAnsi="Times New Roman" w:cs="Times New Roman"/>
          <w:sz w:val="24"/>
          <w:szCs w:val="24"/>
          <w:shd w:val="clear" w:color="auto" w:fill="FFFFFF"/>
        </w:rPr>
        <w:softHyphen/>
        <w:t xml:space="preserve">новление самодержавия. Система государственного управления. Культура и быт Руси в </w:t>
      </w:r>
      <w:r w:rsidRPr="00C2271F">
        <w:rPr>
          <w:rStyle w:val="apple-converted-space"/>
          <w:rFonts w:ascii="Times New Roman" w:hAnsi="Times New Roman" w:cs="Times New Roman"/>
          <w:sz w:val="24"/>
          <w:szCs w:val="24"/>
          <w:shd w:val="clear" w:color="auto" w:fill="FFFFFF"/>
          <w:lang w:val="en-US"/>
        </w:rPr>
        <w:t>XIV</w:t>
      </w:r>
      <w:r w:rsidRPr="00C2271F">
        <w:rPr>
          <w:rStyle w:val="apple-converted-space"/>
          <w:rFonts w:ascii="Times New Roman" w:hAnsi="Times New Roman" w:cs="Times New Roman"/>
          <w:sz w:val="24"/>
          <w:szCs w:val="24"/>
          <w:shd w:val="clear" w:color="auto" w:fill="FFFFFF"/>
        </w:rPr>
        <w:t xml:space="preserve"> – </w:t>
      </w:r>
      <w:r w:rsidRPr="00C2271F">
        <w:rPr>
          <w:rStyle w:val="apple-converted-space"/>
          <w:rFonts w:ascii="Times New Roman" w:hAnsi="Times New Roman" w:cs="Times New Roman"/>
          <w:sz w:val="24"/>
          <w:szCs w:val="24"/>
          <w:shd w:val="clear" w:color="auto" w:fill="FFFFFF"/>
          <w:lang w:val="en-US"/>
        </w:rPr>
        <w:t>XV</w:t>
      </w:r>
      <w:r w:rsidRPr="00C2271F">
        <w:rPr>
          <w:rStyle w:val="apple-converted-space"/>
          <w:rFonts w:ascii="Times New Roman" w:hAnsi="Times New Roman" w:cs="Times New Roman"/>
          <w:sz w:val="24"/>
          <w:szCs w:val="24"/>
          <w:shd w:val="clear" w:color="auto" w:fill="FFFFFF"/>
        </w:rPr>
        <w:t xml:space="preserve"> вв. </w:t>
      </w:r>
    </w:p>
    <w:p w:rsidR="00A94E60" w:rsidRPr="00C2271F" w:rsidRDefault="00A94E60" w:rsidP="004E5794">
      <w:pPr>
        <w:spacing w:after="0" w:line="240" w:lineRule="auto"/>
        <w:ind w:firstLine="709"/>
        <w:jc w:val="both"/>
        <w:rPr>
          <w:rStyle w:val="apple-converted-space"/>
          <w:rFonts w:ascii="Times New Roman" w:hAnsi="Times New Roman" w:cs="Times New Roman"/>
          <w:b/>
          <w:sz w:val="24"/>
          <w:szCs w:val="24"/>
          <w:shd w:val="clear" w:color="auto" w:fill="FFFFFF"/>
        </w:rPr>
      </w:pP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 xml:space="preserve">Россия в </w:t>
      </w:r>
      <w:r w:rsidRPr="00C2271F">
        <w:rPr>
          <w:rStyle w:val="apple-converted-space"/>
          <w:rFonts w:ascii="Times New Roman" w:hAnsi="Times New Roman" w:cs="Times New Roman"/>
          <w:b/>
          <w:sz w:val="24"/>
          <w:szCs w:val="24"/>
          <w:shd w:val="clear" w:color="auto" w:fill="FFFFFF"/>
          <w:lang w:val="en-US"/>
        </w:rPr>
        <w:t>XVI</w:t>
      </w:r>
      <w:r w:rsidRPr="00C2271F">
        <w:rPr>
          <w:rStyle w:val="apple-converted-space"/>
          <w:rFonts w:ascii="Times New Roman" w:hAnsi="Times New Roman" w:cs="Times New Roman"/>
          <w:b/>
          <w:sz w:val="24"/>
          <w:szCs w:val="24"/>
          <w:shd w:val="clear" w:color="auto" w:fill="FFFFFF"/>
        </w:rPr>
        <w:t xml:space="preserve"> – </w:t>
      </w:r>
      <w:r w:rsidRPr="00C2271F">
        <w:rPr>
          <w:rStyle w:val="apple-converted-space"/>
          <w:rFonts w:ascii="Times New Roman" w:hAnsi="Times New Roman" w:cs="Times New Roman"/>
          <w:b/>
          <w:sz w:val="24"/>
          <w:szCs w:val="24"/>
          <w:shd w:val="clear" w:color="auto" w:fill="FFFFFF"/>
          <w:lang w:val="en-US"/>
        </w:rPr>
        <w:t>XVII</w:t>
      </w:r>
      <w:r w:rsidRPr="00C2271F">
        <w:rPr>
          <w:rStyle w:val="apple-converted-space"/>
          <w:rFonts w:ascii="Times New Roman" w:hAnsi="Times New Roman" w:cs="Times New Roman"/>
          <w:b/>
          <w:sz w:val="24"/>
          <w:szCs w:val="24"/>
          <w:shd w:val="clear" w:color="auto" w:fill="FFFFFF"/>
        </w:rPr>
        <w:t xml:space="preserve"> веках</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Расширение государства Российского при Василии </w:t>
      </w:r>
      <w:r w:rsidRPr="00C2271F">
        <w:rPr>
          <w:rStyle w:val="apple-converted-space"/>
          <w:rFonts w:ascii="Times New Roman" w:hAnsi="Times New Roman" w:cs="Times New Roman"/>
          <w:sz w:val="24"/>
          <w:szCs w:val="24"/>
          <w:shd w:val="clear" w:color="auto" w:fill="FFFFFF"/>
          <w:lang w:val="en-US"/>
        </w:rPr>
        <w:t>III</w:t>
      </w:r>
      <w:r w:rsidRPr="00C2271F">
        <w:rPr>
          <w:rStyle w:val="apple-converted-space"/>
          <w:rFonts w:ascii="Times New Roman" w:hAnsi="Times New Roman" w:cs="Times New Roman"/>
          <w:sz w:val="24"/>
          <w:szCs w:val="24"/>
          <w:shd w:val="clear" w:color="auto" w:fill="FFFFFF"/>
        </w:rPr>
        <w:t>. Русская православная це</w:t>
      </w:r>
      <w:r w:rsidRPr="00C2271F">
        <w:rPr>
          <w:rStyle w:val="apple-converted-space"/>
          <w:rFonts w:ascii="Times New Roman" w:hAnsi="Times New Roman" w:cs="Times New Roman"/>
          <w:sz w:val="24"/>
          <w:szCs w:val="24"/>
          <w:shd w:val="clear" w:color="auto" w:fill="FFFFFF"/>
        </w:rPr>
        <w:softHyphen/>
        <w:t>р</w:t>
      </w:r>
      <w:r w:rsidRPr="00C2271F">
        <w:rPr>
          <w:rStyle w:val="apple-converted-space"/>
          <w:rFonts w:ascii="Times New Roman" w:hAnsi="Times New Roman" w:cs="Times New Roman"/>
          <w:sz w:val="24"/>
          <w:szCs w:val="24"/>
          <w:shd w:val="clear" w:color="auto" w:fill="FFFFFF"/>
        </w:rPr>
        <w:softHyphen/>
        <w:t xml:space="preserve">ковь в Российском государстве. Первый русский царь Иван </w:t>
      </w:r>
      <w:r w:rsidRPr="00C2271F">
        <w:rPr>
          <w:rStyle w:val="apple-converted-space"/>
          <w:rFonts w:ascii="Times New Roman" w:hAnsi="Times New Roman" w:cs="Times New Roman"/>
          <w:sz w:val="24"/>
          <w:szCs w:val="24"/>
          <w:shd w:val="clear" w:color="auto" w:fill="FFFFFF"/>
          <w:lang w:val="en-US"/>
        </w:rPr>
        <w:t>IV</w:t>
      </w:r>
      <w:r w:rsidRPr="00C2271F">
        <w:rPr>
          <w:rStyle w:val="apple-converted-space"/>
          <w:rFonts w:ascii="Times New Roman" w:hAnsi="Times New Roman" w:cs="Times New Roman"/>
          <w:sz w:val="24"/>
          <w:szCs w:val="24"/>
          <w:shd w:val="clear" w:color="auto" w:fill="FFFFFF"/>
        </w:rPr>
        <w:t xml:space="preserve"> Грозный. Система го</w:t>
      </w:r>
      <w:r w:rsidRPr="00C2271F">
        <w:rPr>
          <w:rStyle w:val="apple-converted-space"/>
          <w:rFonts w:ascii="Times New Roman" w:hAnsi="Times New Roman" w:cs="Times New Roman"/>
          <w:sz w:val="24"/>
          <w:szCs w:val="24"/>
          <w:shd w:val="clear" w:color="auto" w:fill="FFFFFF"/>
        </w:rPr>
        <w:softHyphen/>
        <w:t>су</w:t>
      </w:r>
      <w:r w:rsidRPr="00C2271F">
        <w:rPr>
          <w:rStyle w:val="apple-converted-space"/>
          <w:rFonts w:ascii="Times New Roman" w:hAnsi="Times New Roman" w:cs="Times New Roman"/>
          <w:sz w:val="24"/>
          <w:szCs w:val="24"/>
          <w:shd w:val="clear" w:color="auto" w:fill="FFFFFF"/>
        </w:rPr>
        <w:softHyphen/>
        <w:t>да</w:t>
      </w:r>
      <w:r w:rsidRPr="00C2271F">
        <w:rPr>
          <w:rStyle w:val="apple-converted-space"/>
          <w:rFonts w:ascii="Times New Roman" w:hAnsi="Times New Roman" w:cs="Times New Roman"/>
          <w:sz w:val="24"/>
          <w:szCs w:val="24"/>
          <w:shd w:val="clear" w:color="auto" w:fill="FFFFFF"/>
        </w:rPr>
        <w:softHyphen/>
        <w:t>р</w:t>
      </w:r>
      <w:r w:rsidRPr="00C2271F">
        <w:rPr>
          <w:rStyle w:val="apple-converted-space"/>
          <w:rFonts w:ascii="Times New Roman" w:hAnsi="Times New Roman" w:cs="Times New Roman"/>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C2271F">
        <w:rPr>
          <w:rStyle w:val="apple-converted-space"/>
          <w:rFonts w:ascii="Times New Roman" w:hAnsi="Times New Roman" w:cs="Times New Roman"/>
          <w:sz w:val="24"/>
          <w:szCs w:val="24"/>
          <w:shd w:val="clear" w:color="auto" w:fill="FFFFFF"/>
          <w:lang w:val="en-US"/>
        </w:rPr>
        <w:t>XVI</w:t>
      </w:r>
      <w:r w:rsidRPr="00C2271F">
        <w:rPr>
          <w:rStyle w:val="apple-converted-space"/>
          <w:rFonts w:ascii="Times New Roman" w:hAnsi="Times New Roman" w:cs="Times New Roman"/>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Москва ― столица Российского государства. </w:t>
      </w:r>
      <w:r w:rsidRPr="00C2271F">
        <w:rPr>
          <w:rStyle w:val="apple-converted-space"/>
          <w:rFonts w:ascii="Times New Roman" w:hAnsi="Times New Roman" w:cs="Times New Roman"/>
          <w:color w:val="000000"/>
          <w:sz w:val="24"/>
          <w:szCs w:val="24"/>
          <w:shd w:val="clear" w:color="auto" w:fill="FFFFFF"/>
        </w:rPr>
        <w:t>Московский Кремль</w:t>
      </w:r>
      <w:r w:rsidRPr="00C2271F">
        <w:rPr>
          <w:rStyle w:val="apple-converted-space"/>
          <w:rFonts w:ascii="Times New Roman" w:hAnsi="Times New Roman" w:cs="Times New Roman"/>
          <w:sz w:val="24"/>
          <w:szCs w:val="24"/>
          <w:shd w:val="clear" w:color="auto" w:fill="FFFFFF"/>
        </w:rPr>
        <w:t xml:space="preserve"> при Иване Гро</w:t>
      </w:r>
      <w:r w:rsidRPr="00C2271F">
        <w:rPr>
          <w:rStyle w:val="apple-converted-space"/>
          <w:rFonts w:ascii="Times New Roman" w:hAnsi="Times New Roman" w:cs="Times New Roman"/>
          <w:sz w:val="24"/>
          <w:szCs w:val="24"/>
          <w:shd w:val="clear" w:color="auto" w:fill="FFFFFF"/>
        </w:rPr>
        <w:softHyphen/>
        <w:t>з</w:t>
      </w:r>
      <w:r w:rsidRPr="00C2271F">
        <w:rPr>
          <w:rStyle w:val="apple-converted-space"/>
          <w:rFonts w:ascii="Times New Roman" w:hAnsi="Times New Roman" w:cs="Times New Roman"/>
          <w:sz w:val="24"/>
          <w:szCs w:val="24"/>
          <w:shd w:val="clear" w:color="auto" w:fill="FFFFFF"/>
        </w:rPr>
        <w:softHyphen/>
        <w:t xml:space="preserve">ном. Развитие просвещения, книгопечатания, зодчества, живописи. Быт, нравы, обычаи.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Россия на рубеже</w:t>
      </w:r>
      <w:r w:rsidRPr="00C2271F">
        <w:rPr>
          <w:rStyle w:val="apple-converted-space"/>
          <w:rFonts w:ascii="Times New Roman" w:hAnsi="Times New Roman" w:cs="Times New Roman"/>
          <w:sz w:val="24"/>
          <w:szCs w:val="24"/>
          <w:shd w:val="clear" w:color="auto" w:fill="FFFFFF"/>
          <w:lang w:val="en-US"/>
        </w:rPr>
        <w:t>XVI</w:t>
      </w:r>
      <w:r w:rsidRPr="00C2271F">
        <w:rPr>
          <w:rStyle w:val="apple-converted-space"/>
          <w:rFonts w:ascii="Times New Roman" w:hAnsi="Times New Roman" w:cs="Times New Roman"/>
          <w:sz w:val="24"/>
          <w:szCs w:val="24"/>
          <w:shd w:val="clear" w:color="auto" w:fill="FFFFFF"/>
        </w:rPr>
        <w:t>-</w:t>
      </w:r>
      <w:r w:rsidRPr="00C2271F">
        <w:rPr>
          <w:rStyle w:val="apple-converted-space"/>
          <w:rFonts w:ascii="Times New Roman" w:hAnsi="Times New Roman" w:cs="Times New Roman"/>
          <w:sz w:val="24"/>
          <w:szCs w:val="24"/>
          <w:shd w:val="clear" w:color="auto" w:fill="FFFFFF"/>
          <w:lang w:val="en-US"/>
        </w:rPr>
        <w:t>XVII</w:t>
      </w:r>
      <w:r w:rsidRPr="00C2271F">
        <w:rPr>
          <w:rStyle w:val="apple-converted-space"/>
          <w:rFonts w:ascii="Times New Roman" w:hAnsi="Times New Roman" w:cs="Times New Roman"/>
          <w:sz w:val="24"/>
          <w:szCs w:val="24"/>
          <w:shd w:val="clear" w:color="auto" w:fill="FFFFFF"/>
        </w:rPr>
        <w:t xml:space="preserve"> веков. Царствование Бориса Годунова. Сму</w:t>
      </w:r>
      <w:r w:rsidRPr="00C2271F">
        <w:rPr>
          <w:rStyle w:val="apple-converted-space"/>
          <w:rFonts w:ascii="Times New Roman" w:hAnsi="Times New Roman" w:cs="Times New Roman"/>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C2271F">
        <w:rPr>
          <w:rStyle w:val="apple-converted-space"/>
          <w:rFonts w:ascii="Times New Roman" w:hAnsi="Times New Roman" w:cs="Times New Roman"/>
          <w:sz w:val="24"/>
          <w:szCs w:val="24"/>
          <w:shd w:val="clear" w:color="auto" w:fill="FFFFFF"/>
        </w:rPr>
        <w:softHyphen/>
        <w:t>жарского. Подвиг И. Сусанина. Освобождение Москвы. Начало ца</w:t>
      </w:r>
      <w:r w:rsidRPr="00C2271F">
        <w:rPr>
          <w:rStyle w:val="apple-converted-space"/>
          <w:rFonts w:ascii="Times New Roman" w:hAnsi="Times New Roman" w:cs="Times New Roman"/>
          <w:sz w:val="24"/>
          <w:szCs w:val="24"/>
          <w:shd w:val="clear" w:color="auto" w:fill="FFFFFF"/>
        </w:rPr>
        <w:softHyphen/>
        <w:t>р</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т</w:t>
      </w:r>
      <w:r w:rsidRPr="00C2271F">
        <w:rPr>
          <w:rStyle w:val="apple-converted-space"/>
          <w:rFonts w:ascii="Times New Roman" w:hAnsi="Times New Roman" w:cs="Times New Roman"/>
          <w:sz w:val="24"/>
          <w:szCs w:val="24"/>
          <w:shd w:val="clear" w:color="auto" w:fill="FFFFFF"/>
        </w:rPr>
        <w:softHyphen/>
        <w:t>во</w:t>
      </w:r>
      <w:r w:rsidRPr="00C2271F">
        <w:rPr>
          <w:rStyle w:val="apple-converted-space"/>
          <w:rFonts w:ascii="Times New Roman" w:hAnsi="Times New Roman" w:cs="Times New Roman"/>
          <w:sz w:val="24"/>
          <w:szCs w:val="24"/>
          <w:shd w:val="clear" w:color="auto" w:fill="FFFFFF"/>
        </w:rPr>
        <w:softHyphen/>
        <w:t>вания династии Романовых.</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C2271F">
        <w:rPr>
          <w:rStyle w:val="apple-converted-space"/>
          <w:rFonts w:ascii="Times New Roman" w:hAnsi="Times New Roman" w:cs="Times New Roman"/>
          <w:sz w:val="24"/>
          <w:szCs w:val="24"/>
          <w:shd w:val="clear" w:color="auto" w:fill="FFFFFF"/>
          <w:lang w:val="en-US"/>
        </w:rPr>
        <w:t>XVII</w:t>
      </w:r>
      <w:r w:rsidRPr="00C2271F">
        <w:rPr>
          <w:rStyle w:val="apple-converted-space"/>
          <w:rFonts w:ascii="Times New Roman" w:hAnsi="Times New Roman" w:cs="Times New Roman"/>
          <w:sz w:val="24"/>
          <w:szCs w:val="24"/>
          <w:shd w:val="clear" w:color="auto" w:fill="FFFFFF"/>
        </w:rPr>
        <w:t xml:space="preserve"> веке. Культура и быт России в </w:t>
      </w:r>
      <w:r w:rsidRPr="00C2271F">
        <w:rPr>
          <w:rStyle w:val="apple-converted-space"/>
          <w:rFonts w:ascii="Times New Roman" w:hAnsi="Times New Roman" w:cs="Times New Roman"/>
          <w:sz w:val="24"/>
          <w:szCs w:val="24"/>
          <w:shd w:val="clear" w:color="auto" w:fill="FFFFFF"/>
          <w:lang w:val="en-US"/>
        </w:rPr>
        <w:t>XVII</w:t>
      </w:r>
      <w:r w:rsidRPr="00C2271F">
        <w:rPr>
          <w:rStyle w:val="apple-converted-space"/>
          <w:rFonts w:ascii="Times New Roman" w:hAnsi="Times New Roman" w:cs="Times New Roman"/>
          <w:sz w:val="24"/>
          <w:szCs w:val="24"/>
          <w:shd w:val="clear" w:color="auto" w:fill="FFFFFF"/>
        </w:rPr>
        <w:t xml:space="preserve"> веке. </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 xml:space="preserve">Россияв </w:t>
      </w:r>
      <w:r w:rsidRPr="00C2271F">
        <w:rPr>
          <w:rStyle w:val="apple-converted-space"/>
          <w:rFonts w:ascii="Times New Roman" w:hAnsi="Times New Roman" w:cs="Times New Roman"/>
          <w:b/>
          <w:sz w:val="24"/>
          <w:szCs w:val="24"/>
          <w:shd w:val="clear" w:color="auto" w:fill="FFFFFF"/>
          <w:lang w:val="en-US"/>
        </w:rPr>
        <w:t>XVIII</w:t>
      </w:r>
      <w:r w:rsidRPr="00C2271F">
        <w:rPr>
          <w:rStyle w:val="apple-converted-space"/>
          <w:rFonts w:ascii="Times New Roman" w:hAnsi="Times New Roman" w:cs="Times New Roman"/>
          <w:b/>
          <w:sz w:val="24"/>
          <w:szCs w:val="24"/>
          <w:shd w:val="clear" w:color="auto" w:fill="FFFFFF"/>
        </w:rPr>
        <w:t xml:space="preserve"> веке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Начало царствования Петра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Азовские походы. «Великое посольство» Пе</w:t>
      </w:r>
      <w:r w:rsidRPr="00C2271F">
        <w:rPr>
          <w:rStyle w:val="apple-converted-space"/>
          <w:rFonts w:ascii="Times New Roman" w:hAnsi="Times New Roman" w:cs="Times New Roman"/>
          <w:sz w:val="24"/>
          <w:szCs w:val="24"/>
          <w:shd w:val="clear" w:color="auto" w:fill="FFFFFF"/>
        </w:rPr>
        <w:softHyphen/>
        <w:t xml:space="preserve">тра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Создание российского флота и борьба за выход к Балтийскому и Черно</w:t>
      </w:r>
      <w:r w:rsidRPr="00C2271F">
        <w:rPr>
          <w:rStyle w:val="apple-converted-space"/>
          <w:rFonts w:ascii="Times New Roman" w:hAnsi="Times New Roman" w:cs="Times New Roman"/>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C2271F">
        <w:rPr>
          <w:rStyle w:val="apple-converted-space"/>
          <w:rFonts w:ascii="Times New Roman" w:hAnsi="Times New Roman" w:cs="Times New Roman"/>
          <w:sz w:val="24"/>
          <w:szCs w:val="24"/>
          <w:shd w:val="clear" w:color="auto" w:fill="FFFFFF"/>
        </w:rPr>
        <w:softHyphen/>
        <w:t xml:space="preserve">та. Окончание Северной войны. Петр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xml:space="preserve"> ― первый российский император. Лич</w:t>
      </w:r>
      <w:r w:rsidRPr="00C2271F">
        <w:rPr>
          <w:rStyle w:val="apple-converted-space"/>
          <w:rFonts w:ascii="Times New Roman" w:hAnsi="Times New Roman" w:cs="Times New Roman"/>
          <w:sz w:val="24"/>
          <w:szCs w:val="24"/>
          <w:shd w:val="clear" w:color="auto" w:fill="FFFFFF"/>
        </w:rPr>
        <w:softHyphen/>
        <w:t xml:space="preserve">ность Петра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xml:space="preserve"> Великого. Реформы государственного управления, губернская реформа. Оппозиция реформам Петра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дело царевича Алексея. Эко</w:t>
      </w:r>
      <w:r w:rsidRPr="00C2271F">
        <w:rPr>
          <w:rStyle w:val="apple-converted-space"/>
          <w:rFonts w:ascii="Times New Roman" w:hAnsi="Times New Roman" w:cs="Times New Roman"/>
          <w:sz w:val="24"/>
          <w:szCs w:val="24"/>
          <w:shd w:val="clear" w:color="auto" w:fill="FFFFFF"/>
        </w:rPr>
        <w:softHyphen/>
        <w:t>но</w:t>
      </w:r>
      <w:r w:rsidRPr="00C2271F">
        <w:rPr>
          <w:rStyle w:val="apple-converted-space"/>
          <w:rFonts w:ascii="Times New Roman" w:hAnsi="Times New Roman" w:cs="Times New Roman"/>
          <w:sz w:val="24"/>
          <w:szCs w:val="24"/>
          <w:shd w:val="clear" w:color="auto" w:fill="FFFFFF"/>
        </w:rPr>
        <w:softHyphen/>
        <w:t>ми</w:t>
      </w:r>
      <w:r w:rsidRPr="00C2271F">
        <w:rPr>
          <w:rStyle w:val="apple-converted-space"/>
          <w:rFonts w:ascii="Times New Roman" w:hAnsi="Times New Roman" w:cs="Times New Roman"/>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Дворцовые перевороты: внутренняя и внешняя политика преемников Петра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xml:space="preserve">. Российская Академия наук и деятельность М. В. Ломоносова. И. И. Шувалов </w:t>
      </w:r>
      <w:r w:rsidRPr="00C2271F">
        <w:rPr>
          <w:rFonts w:ascii="Times New Roman" w:hAnsi="Times New Roman" w:cs="Times New Roman"/>
          <w:sz w:val="24"/>
          <w:szCs w:val="24"/>
        </w:rPr>
        <w:t>―</w:t>
      </w:r>
      <w:r w:rsidRPr="00C2271F">
        <w:rPr>
          <w:rStyle w:val="apple-converted-space"/>
          <w:rFonts w:ascii="Times New Roman" w:hAnsi="Times New Roman" w:cs="Times New Roman"/>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Правление Екатерины </w:t>
      </w:r>
      <w:r w:rsidRPr="00C2271F">
        <w:rPr>
          <w:rStyle w:val="apple-converted-space"/>
          <w:rFonts w:ascii="Times New Roman" w:hAnsi="Times New Roman" w:cs="Times New Roman"/>
          <w:sz w:val="24"/>
          <w:szCs w:val="24"/>
          <w:shd w:val="clear" w:color="auto" w:fill="FFFFFF"/>
          <w:lang w:val="en-US"/>
        </w:rPr>
        <w:t>II</w:t>
      </w:r>
      <w:r w:rsidRPr="00C2271F">
        <w:rPr>
          <w:rStyle w:val="apple-converted-space"/>
          <w:rFonts w:ascii="Times New Roman" w:hAnsi="Times New Roman" w:cs="Times New Roman"/>
          <w:sz w:val="24"/>
          <w:szCs w:val="24"/>
          <w:shd w:val="clear" w:color="auto" w:fill="FFFFFF"/>
        </w:rPr>
        <w:t xml:space="preserve"> ― просвещенный абсолютизм. Укрепление им</w:t>
      </w:r>
      <w:r w:rsidRPr="00C2271F">
        <w:rPr>
          <w:rStyle w:val="apple-converted-space"/>
          <w:rFonts w:ascii="Times New Roman" w:hAnsi="Times New Roman" w:cs="Times New Roman"/>
          <w:sz w:val="24"/>
          <w:szCs w:val="24"/>
          <w:shd w:val="clear" w:color="auto" w:fill="FFFFFF"/>
        </w:rPr>
        <w:softHyphen/>
        <w:t>пе</w:t>
      </w:r>
      <w:r w:rsidRPr="00C2271F">
        <w:rPr>
          <w:rStyle w:val="apple-converted-space"/>
          <w:rFonts w:ascii="Times New Roman" w:hAnsi="Times New Roman" w:cs="Times New Roman"/>
          <w:sz w:val="24"/>
          <w:szCs w:val="24"/>
          <w:shd w:val="clear" w:color="auto" w:fill="FFFFFF"/>
        </w:rPr>
        <w:softHyphen/>
        <w:t>раторской власти. Развитие  промышленности, торговли, рост городов. «Зо</w:t>
      </w:r>
      <w:r w:rsidRPr="00C2271F">
        <w:rPr>
          <w:rStyle w:val="apple-converted-space"/>
          <w:rFonts w:ascii="Times New Roman" w:hAnsi="Times New Roman" w:cs="Times New Roman"/>
          <w:sz w:val="24"/>
          <w:szCs w:val="24"/>
          <w:shd w:val="clear" w:color="auto" w:fill="FFFFFF"/>
        </w:rPr>
        <w:softHyphen/>
        <w:t>лотой век дворянства». Положение крепостных крестьян, усиление крепос</w:t>
      </w:r>
      <w:r w:rsidRPr="00C2271F">
        <w:rPr>
          <w:rStyle w:val="apple-converted-space"/>
          <w:rFonts w:ascii="Times New Roman" w:hAnsi="Times New Roman" w:cs="Times New Roman"/>
          <w:sz w:val="24"/>
          <w:szCs w:val="24"/>
          <w:shd w:val="clear" w:color="auto" w:fill="FFFFFF"/>
        </w:rPr>
        <w:softHyphen/>
        <w:t>т</w:t>
      </w:r>
      <w:r w:rsidRPr="00C2271F">
        <w:rPr>
          <w:rStyle w:val="apple-converted-space"/>
          <w:rFonts w:ascii="Times New Roman" w:hAnsi="Times New Roman" w:cs="Times New Roman"/>
          <w:sz w:val="24"/>
          <w:szCs w:val="24"/>
          <w:shd w:val="clear" w:color="auto" w:fill="FFFFFF"/>
        </w:rPr>
        <w:softHyphen/>
        <w:t>ничества. Восстание под пред</w:t>
      </w:r>
      <w:r w:rsidRPr="00C2271F">
        <w:rPr>
          <w:rStyle w:val="apple-converted-space"/>
          <w:rFonts w:ascii="Times New Roman" w:hAnsi="Times New Roman" w:cs="Times New Roman"/>
          <w:sz w:val="24"/>
          <w:szCs w:val="24"/>
          <w:shd w:val="clear" w:color="auto" w:fill="FFFFFF"/>
        </w:rPr>
        <w:softHyphen/>
        <w:t>во</w:t>
      </w:r>
      <w:r w:rsidRPr="00C2271F">
        <w:rPr>
          <w:rStyle w:val="apple-converted-space"/>
          <w:rFonts w:ascii="Times New Roman" w:hAnsi="Times New Roman" w:cs="Times New Roman"/>
          <w:sz w:val="24"/>
          <w:szCs w:val="24"/>
          <w:shd w:val="clear" w:color="auto" w:fill="FFFFFF"/>
        </w:rPr>
        <w:softHyphen/>
        <w:t>ди</w:t>
      </w:r>
      <w:r w:rsidRPr="00C2271F">
        <w:rPr>
          <w:rStyle w:val="apple-converted-space"/>
          <w:rFonts w:ascii="Times New Roman" w:hAnsi="Times New Roman" w:cs="Times New Roman"/>
          <w:sz w:val="24"/>
          <w:szCs w:val="24"/>
          <w:shd w:val="clear" w:color="auto" w:fill="FFFFFF"/>
        </w:rPr>
        <w:softHyphen/>
        <w:t>тель</w:t>
      </w:r>
      <w:r w:rsidRPr="00C2271F">
        <w:rPr>
          <w:rStyle w:val="apple-converted-space"/>
          <w:rFonts w:ascii="Times New Roman" w:hAnsi="Times New Roman" w:cs="Times New Roman"/>
          <w:sz w:val="24"/>
          <w:szCs w:val="24"/>
          <w:shd w:val="clear" w:color="auto" w:fill="FFFFFF"/>
        </w:rPr>
        <w:softHyphen/>
        <w:t>ством Е. Пугачева и его значение. Рус</w:t>
      </w:r>
      <w:r w:rsidRPr="00C2271F">
        <w:rPr>
          <w:rStyle w:val="apple-converted-space"/>
          <w:rFonts w:ascii="Times New Roman" w:hAnsi="Times New Roman" w:cs="Times New Roman"/>
          <w:sz w:val="24"/>
          <w:szCs w:val="24"/>
          <w:shd w:val="clear" w:color="auto" w:fill="FFFFFF"/>
        </w:rPr>
        <w:softHyphen/>
        <w:t xml:space="preserve">ско-турецкие войны  второй половины </w:t>
      </w:r>
      <w:r w:rsidRPr="00C2271F">
        <w:rPr>
          <w:rStyle w:val="apple-converted-space"/>
          <w:rFonts w:ascii="Times New Roman" w:hAnsi="Times New Roman" w:cs="Times New Roman"/>
          <w:sz w:val="24"/>
          <w:szCs w:val="24"/>
          <w:shd w:val="clear" w:color="auto" w:fill="FFFFFF"/>
          <w:lang w:val="en-US"/>
        </w:rPr>
        <w:t>XVIII</w:t>
      </w:r>
      <w:r w:rsidRPr="00C2271F">
        <w:rPr>
          <w:rStyle w:val="apple-converted-space"/>
          <w:rFonts w:ascii="Times New Roman" w:hAnsi="Times New Roman" w:cs="Times New Roman"/>
          <w:sz w:val="24"/>
          <w:szCs w:val="24"/>
          <w:shd w:val="clear" w:color="auto" w:fill="FFFFFF"/>
        </w:rPr>
        <w:t xml:space="preserve"> ве</w:t>
      </w:r>
      <w:r w:rsidRPr="00C2271F">
        <w:rPr>
          <w:rStyle w:val="apple-converted-space"/>
          <w:rFonts w:ascii="Times New Roman" w:hAnsi="Times New Roman" w:cs="Times New Roman"/>
          <w:sz w:val="24"/>
          <w:szCs w:val="24"/>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sidRPr="00C2271F">
        <w:rPr>
          <w:rStyle w:val="apple-converted-space"/>
          <w:rFonts w:ascii="Times New Roman" w:hAnsi="Times New Roman" w:cs="Times New Roman"/>
          <w:sz w:val="24"/>
          <w:szCs w:val="24"/>
          <w:shd w:val="clear" w:color="auto" w:fill="FFFFFF"/>
          <w:lang w:val="en-US"/>
        </w:rPr>
        <w:t>XVIII</w:t>
      </w:r>
      <w:r w:rsidRPr="00C2271F">
        <w:rPr>
          <w:rStyle w:val="apple-converted-space"/>
          <w:rFonts w:ascii="Times New Roman" w:hAnsi="Times New Roman" w:cs="Times New Roman"/>
          <w:sz w:val="24"/>
          <w:szCs w:val="24"/>
          <w:shd w:val="clear" w:color="auto" w:fill="FFFFFF"/>
        </w:rPr>
        <w:t xml:space="preserve"> века. Русские изобретатели и умельцы, раз</w:t>
      </w:r>
      <w:r w:rsidRPr="00C2271F">
        <w:rPr>
          <w:rStyle w:val="apple-converted-space"/>
          <w:rFonts w:ascii="Times New Roman" w:hAnsi="Times New Roman" w:cs="Times New Roman"/>
          <w:sz w:val="24"/>
          <w:szCs w:val="24"/>
          <w:shd w:val="clear" w:color="auto" w:fill="FFFFFF"/>
        </w:rPr>
        <w:softHyphen/>
        <w:t xml:space="preserve">витие исторической науки, литературы,  искусства. </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Правление Павла</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xml:space="preserve">. </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 xml:space="preserve">Россия в первой половине </w:t>
      </w:r>
      <w:r w:rsidRPr="00C2271F">
        <w:rPr>
          <w:rStyle w:val="apple-converted-space"/>
          <w:rFonts w:ascii="Times New Roman" w:hAnsi="Times New Roman" w:cs="Times New Roman"/>
          <w:b/>
          <w:sz w:val="24"/>
          <w:szCs w:val="24"/>
          <w:shd w:val="clear" w:color="auto" w:fill="FFFFFF"/>
          <w:lang w:val="en-US"/>
        </w:rPr>
        <w:t>XIX</w:t>
      </w:r>
      <w:r w:rsidRPr="00C2271F">
        <w:rPr>
          <w:rStyle w:val="apple-converted-space"/>
          <w:rFonts w:ascii="Times New Roman" w:hAnsi="Times New Roman" w:cs="Times New Roman"/>
          <w:b/>
          <w:sz w:val="24"/>
          <w:szCs w:val="24"/>
          <w:shd w:val="clear" w:color="auto" w:fill="FFFFFF"/>
        </w:rPr>
        <w:t xml:space="preserve"> века</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Россия в начале</w:t>
      </w:r>
      <w:r w:rsidRPr="00C2271F">
        <w:rPr>
          <w:rStyle w:val="apple-converted-space"/>
          <w:rFonts w:ascii="Times New Roman" w:hAnsi="Times New Roman" w:cs="Times New Roman"/>
          <w:sz w:val="24"/>
          <w:szCs w:val="24"/>
          <w:shd w:val="clear" w:color="auto" w:fill="FFFFFF"/>
          <w:lang w:val="en-US"/>
        </w:rPr>
        <w:t>XIX</w:t>
      </w:r>
      <w:r w:rsidRPr="00C2271F">
        <w:rPr>
          <w:rStyle w:val="apple-converted-space"/>
          <w:rFonts w:ascii="Times New Roman" w:hAnsi="Times New Roman" w:cs="Times New Roman"/>
          <w:sz w:val="24"/>
          <w:szCs w:val="24"/>
          <w:shd w:val="clear" w:color="auto" w:fill="FFFFFF"/>
        </w:rPr>
        <w:t xml:space="preserve"> века. Приход к власти Александра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Вну</w:t>
      </w:r>
      <w:r w:rsidRPr="00C2271F">
        <w:rPr>
          <w:rStyle w:val="apple-converted-space"/>
          <w:rFonts w:ascii="Times New Roman" w:hAnsi="Times New Roman" w:cs="Times New Roman"/>
          <w:sz w:val="24"/>
          <w:szCs w:val="24"/>
          <w:shd w:val="clear" w:color="auto" w:fill="FFFFFF"/>
        </w:rPr>
        <w:softHyphen/>
        <w:t>т</w:t>
      </w:r>
      <w:r w:rsidRPr="00C2271F">
        <w:rPr>
          <w:rStyle w:val="apple-converted-space"/>
          <w:rFonts w:ascii="Times New Roman" w:hAnsi="Times New Roman" w:cs="Times New Roman"/>
          <w:sz w:val="24"/>
          <w:szCs w:val="24"/>
          <w:shd w:val="clear" w:color="auto" w:fill="FFFFFF"/>
        </w:rPr>
        <w:softHyphen/>
        <w:t>ре</w:t>
      </w:r>
      <w:r w:rsidRPr="00C2271F">
        <w:rPr>
          <w:rStyle w:val="apple-converted-space"/>
          <w:rFonts w:ascii="Times New Roman" w:hAnsi="Times New Roman" w:cs="Times New Roman"/>
          <w:sz w:val="24"/>
          <w:szCs w:val="24"/>
          <w:shd w:val="clear" w:color="auto" w:fill="FFFFFF"/>
        </w:rPr>
        <w:softHyphen/>
        <w:t>н</w:t>
      </w:r>
      <w:r w:rsidRPr="00C2271F">
        <w:rPr>
          <w:rStyle w:val="apple-converted-space"/>
          <w:rFonts w:ascii="Times New Roman" w:hAnsi="Times New Roman" w:cs="Times New Roman"/>
          <w:sz w:val="24"/>
          <w:szCs w:val="24"/>
          <w:shd w:val="clear" w:color="auto" w:fill="FFFFFF"/>
        </w:rPr>
        <w:softHyphen/>
        <w:t>няя и внешняя политика России. Отечественная война 1812 г. Основные этапы и сра</w:t>
      </w:r>
      <w:r w:rsidRPr="00C2271F">
        <w:rPr>
          <w:rStyle w:val="apple-converted-space"/>
          <w:rFonts w:ascii="Times New Roman" w:hAnsi="Times New Roman" w:cs="Times New Roman"/>
          <w:sz w:val="24"/>
          <w:szCs w:val="24"/>
          <w:shd w:val="clear" w:color="auto" w:fill="FFFFFF"/>
        </w:rPr>
        <w:softHyphen/>
        <w:t>же</w:t>
      </w:r>
      <w:r w:rsidRPr="00C2271F">
        <w:rPr>
          <w:rStyle w:val="apple-converted-space"/>
          <w:rFonts w:ascii="Times New Roman" w:hAnsi="Times New Roman" w:cs="Times New Roman"/>
          <w:sz w:val="24"/>
          <w:szCs w:val="24"/>
          <w:shd w:val="clear" w:color="auto" w:fill="FFFFFF"/>
        </w:rPr>
        <w:softHyphen/>
        <w:t xml:space="preserve">ния войны. Бородинская битва. Герои войны (М. И. Кутузов, М. Б. Барклай-де-Толли, П. И. Багратион, Н. Н. Раевский, </w:t>
      </w:r>
      <w:r w:rsidRPr="00C2271F">
        <w:rPr>
          <w:rStyle w:val="apple-converted-space"/>
          <w:rFonts w:ascii="Times New Roman" w:hAnsi="Times New Roman" w:cs="Times New Roman"/>
          <w:color w:val="000000"/>
          <w:sz w:val="24"/>
          <w:szCs w:val="24"/>
          <w:shd w:val="clear" w:color="auto" w:fill="FFFFFF"/>
        </w:rPr>
        <w:t>Д. В. Давыдов</w:t>
      </w:r>
      <w:r w:rsidRPr="00C2271F">
        <w:rPr>
          <w:rStyle w:val="apple-converted-space"/>
          <w:rFonts w:ascii="Times New Roman" w:hAnsi="Times New Roman" w:cs="Times New Roman"/>
          <w:sz w:val="24"/>
          <w:szCs w:val="24"/>
          <w:shd w:val="clear" w:color="auto" w:fill="FFFFFF"/>
        </w:rPr>
        <w:t xml:space="preserve"> и др.). Причины победы России в Отечественной войне. Народная память о войне 1812 г.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lastRenderedPageBreak/>
        <w:t>Правление Александра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Движение декабристов: создание тайных обществ в России, их участники. Вступление на престол Николая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C2271F">
        <w:rPr>
          <w:rStyle w:val="apple-converted-space"/>
          <w:rFonts w:ascii="Times New Roman" w:hAnsi="Times New Roman" w:cs="Times New Roman"/>
          <w:sz w:val="24"/>
          <w:szCs w:val="24"/>
          <w:shd w:val="clear" w:color="auto" w:fill="FFFFFF"/>
        </w:rPr>
        <w:softHyphen/>
        <w:t>кабристов.</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Правление Николая </w:t>
      </w:r>
      <w:r w:rsidRPr="00C2271F">
        <w:rPr>
          <w:rStyle w:val="apple-converted-space"/>
          <w:rFonts w:ascii="Times New Roman" w:hAnsi="Times New Roman" w:cs="Times New Roman"/>
          <w:sz w:val="24"/>
          <w:szCs w:val="24"/>
          <w:shd w:val="clear" w:color="auto" w:fill="FFFFFF"/>
          <w:lang w:val="en-US"/>
        </w:rPr>
        <w:t>I</w:t>
      </w:r>
      <w:r w:rsidRPr="00C2271F">
        <w:rPr>
          <w:rStyle w:val="apple-converted-space"/>
          <w:rFonts w:ascii="Times New Roman" w:hAnsi="Times New Roman" w:cs="Times New Roman"/>
          <w:sz w:val="24"/>
          <w:szCs w:val="24"/>
          <w:shd w:val="clear" w:color="auto" w:fill="FFFFFF"/>
        </w:rPr>
        <w:t>. Преобразование и укрепление государственного ап</w:t>
      </w:r>
      <w:r w:rsidRPr="00C2271F">
        <w:rPr>
          <w:rStyle w:val="apple-converted-space"/>
          <w:rFonts w:ascii="Times New Roman" w:hAnsi="Times New Roman" w:cs="Times New Roman"/>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C2271F">
        <w:rPr>
          <w:rStyle w:val="apple-converted-space"/>
          <w:rFonts w:ascii="Times New Roman" w:hAnsi="Times New Roman" w:cs="Times New Roman"/>
          <w:sz w:val="24"/>
          <w:szCs w:val="24"/>
          <w:shd w:val="clear" w:color="auto" w:fill="FFFFFF"/>
        </w:rPr>
        <w:softHyphen/>
        <w:t>ны.</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«Золотой век» русской культуры первой половины </w:t>
      </w:r>
      <w:r w:rsidRPr="00C2271F">
        <w:rPr>
          <w:rStyle w:val="apple-converted-space"/>
          <w:rFonts w:ascii="Times New Roman" w:hAnsi="Times New Roman" w:cs="Times New Roman"/>
          <w:sz w:val="24"/>
          <w:szCs w:val="24"/>
          <w:shd w:val="clear" w:color="auto" w:fill="FFFFFF"/>
          <w:lang w:val="en-US"/>
        </w:rPr>
        <w:t>XIX</w:t>
      </w:r>
      <w:r w:rsidRPr="00C2271F">
        <w:rPr>
          <w:rStyle w:val="apple-converted-space"/>
          <w:rFonts w:ascii="Times New Roman" w:hAnsi="Times New Roman" w:cs="Times New Roman"/>
          <w:sz w:val="24"/>
          <w:szCs w:val="24"/>
          <w:shd w:val="clear" w:color="auto" w:fill="FFFFFF"/>
        </w:rPr>
        <w:t xml:space="preserve"> века. Развитие на</w:t>
      </w:r>
      <w:r w:rsidRPr="00C2271F">
        <w:rPr>
          <w:rStyle w:val="apple-converted-space"/>
          <w:rFonts w:ascii="Times New Roman" w:hAnsi="Times New Roman" w:cs="Times New Roman"/>
          <w:sz w:val="24"/>
          <w:szCs w:val="24"/>
          <w:shd w:val="clear" w:color="auto" w:fill="FFFFFF"/>
        </w:rPr>
        <w:softHyphen/>
        <w:t>уки, техники, живописи, архитектуры, литературы, музыки. Выдающиеся де</w:t>
      </w:r>
      <w:r w:rsidRPr="00C2271F">
        <w:rPr>
          <w:rStyle w:val="apple-converted-space"/>
          <w:rFonts w:ascii="Times New Roman" w:hAnsi="Times New Roman" w:cs="Times New Roman"/>
          <w:sz w:val="24"/>
          <w:szCs w:val="24"/>
          <w:shd w:val="clear" w:color="auto" w:fill="FFFFFF"/>
        </w:rPr>
        <w:softHyphen/>
        <w:t>ятели культуры (А. С. Пушкин, М. Ю. Лермонтов, Н. В. Гоголь, М. И. Глинка, В. А. Тропи</w:t>
      </w:r>
      <w:r w:rsidRPr="00C2271F">
        <w:rPr>
          <w:rStyle w:val="apple-converted-space"/>
          <w:rFonts w:ascii="Times New Roman" w:hAnsi="Times New Roman" w:cs="Times New Roman"/>
          <w:sz w:val="24"/>
          <w:szCs w:val="24"/>
          <w:shd w:val="clear" w:color="auto" w:fill="FFFFFF"/>
        </w:rPr>
        <w:softHyphen/>
        <w:t xml:space="preserve">нин, К. И. Росси и др.). </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 xml:space="preserve">Россия во второй половине </w:t>
      </w:r>
      <w:r w:rsidRPr="00C2271F">
        <w:rPr>
          <w:rStyle w:val="apple-converted-space"/>
          <w:rFonts w:ascii="Times New Roman" w:hAnsi="Times New Roman" w:cs="Times New Roman"/>
          <w:b/>
          <w:sz w:val="24"/>
          <w:szCs w:val="24"/>
          <w:shd w:val="clear" w:color="auto" w:fill="FFFFFF"/>
          <w:lang w:val="en-US"/>
        </w:rPr>
        <w:t>XIX</w:t>
      </w:r>
      <w:r w:rsidRPr="00C2271F">
        <w:rPr>
          <w:rStyle w:val="apple-converted-space"/>
          <w:rFonts w:ascii="Times New Roman" w:hAnsi="Times New Roman" w:cs="Times New Roman"/>
          <w:b/>
          <w:sz w:val="24"/>
          <w:szCs w:val="24"/>
          <w:shd w:val="clear" w:color="auto" w:fill="FFFFFF"/>
        </w:rPr>
        <w:t xml:space="preserve"> – начале </w:t>
      </w:r>
      <w:r w:rsidRPr="00C2271F">
        <w:rPr>
          <w:rStyle w:val="apple-converted-space"/>
          <w:rFonts w:ascii="Times New Roman" w:hAnsi="Times New Roman" w:cs="Times New Roman"/>
          <w:b/>
          <w:sz w:val="24"/>
          <w:szCs w:val="24"/>
          <w:shd w:val="clear" w:color="auto" w:fill="FFFFFF"/>
          <w:lang w:val="en-US"/>
        </w:rPr>
        <w:t>XX</w:t>
      </w:r>
      <w:r w:rsidRPr="00C2271F">
        <w:rPr>
          <w:rStyle w:val="apple-converted-space"/>
          <w:rFonts w:ascii="Times New Roman" w:hAnsi="Times New Roman" w:cs="Times New Roman"/>
          <w:b/>
          <w:sz w:val="24"/>
          <w:szCs w:val="24"/>
          <w:shd w:val="clear" w:color="auto" w:fill="FFFFFF"/>
        </w:rPr>
        <w:t xml:space="preserve">  века</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Правление Александра </w:t>
      </w:r>
      <w:r w:rsidRPr="00C2271F">
        <w:rPr>
          <w:rStyle w:val="apple-converted-space"/>
          <w:rFonts w:ascii="Times New Roman" w:hAnsi="Times New Roman" w:cs="Times New Roman"/>
          <w:sz w:val="24"/>
          <w:szCs w:val="24"/>
          <w:shd w:val="clear" w:color="auto" w:fill="FFFFFF"/>
          <w:lang w:val="en-US"/>
        </w:rPr>
        <w:t>II</w:t>
      </w:r>
      <w:r w:rsidRPr="00C2271F">
        <w:rPr>
          <w:rStyle w:val="apple-converted-space"/>
          <w:rFonts w:ascii="Times New Roman" w:hAnsi="Times New Roman" w:cs="Times New Roman"/>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C2271F">
        <w:rPr>
          <w:rStyle w:val="apple-converted-space"/>
          <w:rFonts w:ascii="Times New Roman" w:hAnsi="Times New Roman" w:cs="Times New Roman"/>
          <w:sz w:val="24"/>
          <w:szCs w:val="24"/>
          <w:shd w:val="clear" w:color="auto" w:fill="FFFFFF"/>
          <w:lang w:val="en-US"/>
        </w:rPr>
        <w:t>II</w:t>
      </w:r>
      <w:r w:rsidRPr="00C2271F">
        <w:rPr>
          <w:rStyle w:val="apple-converted-space"/>
          <w:rFonts w:ascii="Times New Roman" w:hAnsi="Times New Roman" w:cs="Times New Roman"/>
          <w:sz w:val="24"/>
          <w:szCs w:val="24"/>
          <w:shd w:val="clear" w:color="auto" w:fill="FFFFFF"/>
        </w:rPr>
        <w:t xml:space="preserve">.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Приход к власти Александра </w:t>
      </w:r>
      <w:r w:rsidRPr="00C2271F">
        <w:rPr>
          <w:rStyle w:val="apple-converted-space"/>
          <w:rFonts w:ascii="Times New Roman" w:hAnsi="Times New Roman" w:cs="Times New Roman"/>
          <w:sz w:val="24"/>
          <w:szCs w:val="24"/>
          <w:shd w:val="clear" w:color="auto" w:fill="FFFFFF"/>
          <w:lang w:val="en-US"/>
        </w:rPr>
        <w:t>III</w:t>
      </w:r>
      <w:r w:rsidRPr="00C2271F">
        <w:rPr>
          <w:rStyle w:val="apple-converted-space"/>
          <w:rFonts w:ascii="Times New Roman" w:hAnsi="Times New Roman" w:cs="Times New Roman"/>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C2271F">
        <w:rPr>
          <w:rStyle w:val="apple-converted-space"/>
          <w:rFonts w:ascii="Times New Roman" w:hAnsi="Times New Roman" w:cs="Times New Roman"/>
          <w:sz w:val="24"/>
          <w:szCs w:val="24"/>
          <w:shd w:val="clear" w:color="auto" w:fill="FFFFFF"/>
          <w:lang w:val="en-US"/>
        </w:rPr>
        <w:t>XIX</w:t>
      </w:r>
      <w:r w:rsidRPr="00C2271F">
        <w:rPr>
          <w:rStyle w:val="apple-converted-space"/>
          <w:rFonts w:ascii="Times New Roman" w:hAnsi="Times New Roman" w:cs="Times New Roman"/>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Начало правления Николая </w:t>
      </w:r>
      <w:r w:rsidRPr="00C2271F">
        <w:rPr>
          <w:rStyle w:val="apple-converted-space"/>
          <w:rFonts w:ascii="Times New Roman" w:hAnsi="Times New Roman" w:cs="Times New Roman"/>
          <w:sz w:val="24"/>
          <w:szCs w:val="24"/>
          <w:shd w:val="clear" w:color="auto" w:fill="FFFFFF"/>
          <w:lang w:val="en-US"/>
        </w:rPr>
        <w:t>II</w:t>
      </w:r>
      <w:r w:rsidRPr="00C2271F">
        <w:rPr>
          <w:rStyle w:val="apple-converted-space"/>
          <w:rFonts w:ascii="Times New Roman" w:hAnsi="Times New Roman" w:cs="Times New Roman"/>
          <w:sz w:val="24"/>
          <w:szCs w:val="24"/>
          <w:shd w:val="clear" w:color="auto" w:fill="FFFFFF"/>
        </w:rPr>
        <w:t>. Промышленное развитие страны. Положе</w:t>
      </w:r>
      <w:r w:rsidRPr="00C2271F">
        <w:rPr>
          <w:rStyle w:val="apple-converted-space"/>
          <w:rFonts w:ascii="Times New Roman" w:hAnsi="Times New Roman" w:cs="Times New Roman"/>
          <w:sz w:val="24"/>
          <w:szCs w:val="24"/>
          <w:shd w:val="clear" w:color="auto" w:fill="FFFFFF"/>
        </w:rPr>
        <w:softHyphen/>
        <w:t>ние основных групп населения. Стачки и забастовки рабочих. Русско-япо</w:t>
      </w:r>
      <w:r w:rsidRPr="00C2271F">
        <w:rPr>
          <w:rStyle w:val="apple-converted-space"/>
          <w:rFonts w:ascii="Times New Roman" w:hAnsi="Times New Roman" w:cs="Times New Roman"/>
          <w:sz w:val="24"/>
          <w:szCs w:val="24"/>
          <w:shd w:val="clear" w:color="auto" w:fill="FFFFFF"/>
        </w:rPr>
        <w:softHyphen/>
        <w:t>н</w:t>
      </w:r>
      <w:r w:rsidRPr="00C2271F">
        <w:rPr>
          <w:rStyle w:val="apple-converted-space"/>
          <w:rFonts w:ascii="Times New Roman" w:hAnsi="Times New Roman" w:cs="Times New Roman"/>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Первая русская революция 1905-1907 гг. Кровавое воскресенье 9 января 1905 г. ― на</w:t>
      </w:r>
      <w:r w:rsidRPr="00C2271F">
        <w:rPr>
          <w:rStyle w:val="apple-converted-space"/>
          <w:rFonts w:ascii="Times New Roman" w:hAnsi="Times New Roman" w:cs="Times New Roman"/>
          <w:sz w:val="24"/>
          <w:szCs w:val="24"/>
          <w:shd w:val="clear" w:color="auto" w:fill="FFFFFF"/>
        </w:rPr>
        <w:softHyphen/>
        <w:t xml:space="preserve">чало революции, основные ее события. </w:t>
      </w:r>
      <w:r w:rsidRPr="00C2271F">
        <w:rPr>
          <w:rStyle w:val="apple-converted-space"/>
          <w:rFonts w:ascii="Times New Roman" w:hAnsi="Times New Roman" w:cs="Times New Roman"/>
          <w:color w:val="000000"/>
          <w:sz w:val="24"/>
          <w:szCs w:val="24"/>
          <w:shd w:val="clear" w:color="auto" w:fill="FFFFFF"/>
        </w:rPr>
        <w:t>«Манифест 17 октября 1905 года</w:t>
      </w:r>
      <w:r w:rsidRPr="00C2271F">
        <w:rPr>
          <w:rStyle w:val="apple-converted-space"/>
          <w:rFonts w:ascii="Times New Roman" w:hAnsi="Times New Roman" w:cs="Times New Roman"/>
          <w:sz w:val="24"/>
          <w:szCs w:val="24"/>
          <w:shd w:val="clear" w:color="auto" w:fill="FFFFFF"/>
        </w:rPr>
        <w:t>». Поражение революции, ее значение.  Реформы П. А. Столыпина и их итоги.</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Россия в Первой мировой войне. Героизм и са</w:t>
      </w:r>
      <w:r w:rsidRPr="00C2271F">
        <w:rPr>
          <w:rStyle w:val="apple-converted-space"/>
          <w:rFonts w:ascii="Times New Roman" w:hAnsi="Times New Roman" w:cs="Times New Roman"/>
          <w:sz w:val="24"/>
          <w:szCs w:val="24"/>
          <w:shd w:val="clear" w:color="auto" w:fill="FFFFFF"/>
        </w:rPr>
        <w:softHyphen/>
        <w:t>мо</w:t>
      </w:r>
      <w:r w:rsidRPr="00C2271F">
        <w:rPr>
          <w:rStyle w:val="apple-converted-space"/>
          <w:rFonts w:ascii="Times New Roman" w:hAnsi="Times New Roman" w:cs="Times New Roman"/>
          <w:sz w:val="24"/>
          <w:szCs w:val="24"/>
          <w:shd w:val="clear" w:color="auto" w:fill="FFFFFF"/>
        </w:rPr>
        <w:softHyphen/>
        <w:t>от</w:t>
      </w:r>
      <w:r w:rsidRPr="00C2271F">
        <w:rPr>
          <w:rStyle w:val="apple-converted-space"/>
          <w:rFonts w:ascii="Times New Roman" w:hAnsi="Times New Roman" w:cs="Times New Roman"/>
          <w:sz w:val="24"/>
          <w:szCs w:val="24"/>
          <w:shd w:val="clear" w:color="auto" w:fill="FFFFFF"/>
        </w:rPr>
        <w:softHyphen/>
        <w:t>ве</w:t>
      </w:r>
      <w:r w:rsidRPr="00C2271F">
        <w:rPr>
          <w:rStyle w:val="apple-converted-space"/>
          <w:rFonts w:ascii="Times New Roman" w:hAnsi="Times New Roman" w:cs="Times New Roman"/>
          <w:sz w:val="24"/>
          <w:szCs w:val="24"/>
          <w:shd w:val="clear" w:color="auto" w:fill="FFFFFF"/>
        </w:rPr>
        <w:softHyphen/>
        <w:t>р</w:t>
      </w:r>
      <w:r w:rsidRPr="00C2271F">
        <w:rPr>
          <w:rStyle w:val="apple-converted-space"/>
          <w:rFonts w:ascii="Times New Roman" w:hAnsi="Times New Roman" w:cs="Times New Roman"/>
          <w:sz w:val="24"/>
          <w:szCs w:val="24"/>
          <w:shd w:val="clear" w:color="auto" w:fill="FFFFFF"/>
        </w:rPr>
        <w:softHyphen/>
        <w:t>же</w:t>
      </w:r>
      <w:r w:rsidRPr="00C2271F">
        <w:rPr>
          <w:rStyle w:val="apple-converted-space"/>
          <w:rFonts w:ascii="Times New Roman" w:hAnsi="Times New Roman" w:cs="Times New Roman"/>
          <w:sz w:val="24"/>
          <w:szCs w:val="24"/>
          <w:shd w:val="clear" w:color="auto" w:fill="FFFFFF"/>
        </w:rPr>
        <w:softHyphen/>
        <w:t>н</w:t>
      </w:r>
      <w:r w:rsidRPr="00C2271F">
        <w:rPr>
          <w:rStyle w:val="apple-converted-space"/>
          <w:rFonts w:ascii="Times New Roman" w:hAnsi="Times New Roman" w:cs="Times New Roman"/>
          <w:sz w:val="24"/>
          <w:szCs w:val="24"/>
          <w:shd w:val="clear" w:color="auto" w:fill="FFFFFF"/>
        </w:rPr>
        <w:softHyphen/>
        <w:t>ность русских солдат. Победы и поражения русской армии в ходе военных дей</w:t>
      </w:r>
      <w:r w:rsidRPr="00C2271F">
        <w:rPr>
          <w:rStyle w:val="apple-converted-space"/>
          <w:rFonts w:ascii="Times New Roman" w:hAnsi="Times New Roman" w:cs="Times New Roman"/>
          <w:sz w:val="24"/>
          <w:szCs w:val="24"/>
          <w:shd w:val="clear" w:color="auto" w:fill="FFFFFF"/>
        </w:rPr>
        <w:softHyphen/>
        <w:t>ствий. Брусиловский прорыв. Подвиг летчика П. Н. Несте</w:t>
      </w:r>
      <w:r w:rsidRPr="00C2271F">
        <w:rPr>
          <w:rStyle w:val="apple-converted-space"/>
          <w:rFonts w:ascii="Times New Roman" w:hAnsi="Times New Roman" w:cs="Times New Roman"/>
          <w:sz w:val="24"/>
          <w:szCs w:val="24"/>
          <w:shd w:val="clear" w:color="auto" w:fill="FFFFFF"/>
        </w:rPr>
        <w:softHyphen/>
        <w:t>рова. Экономическое положение в стране. От</w:t>
      </w:r>
      <w:r w:rsidRPr="00C2271F">
        <w:rPr>
          <w:rStyle w:val="apple-converted-space"/>
          <w:rFonts w:ascii="Times New Roman" w:hAnsi="Times New Roman" w:cs="Times New Roman"/>
          <w:sz w:val="24"/>
          <w:szCs w:val="24"/>
          <w:shd w:val="clear" w:color="auto" w:fill="FFFFFF"/>
        </w:rPr>
        <w:softHyphen/>
        <w:t>ношение к войне в обществе.</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Россия в 1917-1921 годах</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C2271F">
        <w:rPr>
          <w:rStyle w:val="apple-converted-space"/>
          <w:rFonts w:ascii="Times New Roman" w:hAnsi="Times New Roman" w:cs="Times New Roman"/>
          <w:sz w:val="24"/>
          <w:szCs w:val="24"/>
          <w:shd w:val="clear" w:color="auto" w:fill="FFFFFF"/>
        </w:rPr>
        <w:softHyphen/>
        <w:t>ние Петроградского Совета рабочих депутатов. Двоевластие. Обстановка в стра</w:t>
      </w:r>
      <w:r w:rsidRPr="00C2271F">
        <w:rPr>
          <w:rStyle w:val="apple-converted-space"/>
          <w:rFonts w:ascii="Times New Roman" w:hAnsi="Times New Roman" w:cs="Times New Roman"/>
          <w:sz w:val="24"/>
          <w:szCs w:val="24"/>
          <w:shd w:val="clear" w:color="auto" w:fill="FFFFFF"/>
        </w:rPr>
        <w:softHyphen/>
        <w:t xml:space="preserve">не в период двоевластия. Октябрь 1917 года в Петрограде. </w:t>
      </w:r>
      <w:r w:rsidRPr="00C2271F">
        <w:rPr>
          <w:rStyle w:val="apple-converted-space"/>
          <w:rFonts w:ascii="Times New Roman" w:hAnsi="Times New Roman" w:cs="Times New Roman"/>
          <w:sz w:val="24"/>
          <w:szCs w:val="24"/>
          <w:shd w:val="clear" w:color="auto" w:fill="FFFFFF"/>
          <w:lang w:val="en-US"/>
        </w:rPr>
        <w:t>II</w:t>
      </w:r>
      <w:r w:rsidRPr="00C2271F">
        <w:rPr>
          <w:rStyle w:val="apple-converted-space"/>
          <w:rFonts w:ascii="Times New Roman" w:hAnsi="Times New Roman" w:cs="Times New Roman"/>
          <w:sz w:val="24"/>
          <w:szCs w:val="24"/>
          <w:shd w:val="clear" w:color="auto" w:fill="FFFFFF"/>
        </w:rPr>
        <w:t xml:space="preserve"> Всероссийский съезд Советов. ОбразованиеСовета Народных Комиссаров (СНК) во главе с В. И. Ле</w:t>
      </w:r>
      <w:r w:rsidRPr="00C2271F">
        <w:rPr>
          <w:rStyle w:val="apple-converted-space"/>
          <w:rFonts w:ascii="Times New Roman" w:hAnsi="Times New Roman" w:cs="Times New Roman"/>
          <w:sz w:val="24"/>
          <w:szCs w:val="24"/>
          <w:shd w:val="clear" w:color="auto" w:fill="FFFFFF"/>
        </w:rPr>
        <w:softHyphen/>
        <w:t>ниным. Принятие первых декретов «О мире» и «О земле». Уста</w:t>
      </w:r>
      <w:r w:rsidRPr="00C2271F">
        <w:rPr>
          <w:rStyle w:val="apple-converted-space"/>
          <w:rFonts w:ascii="Times New Roman" w:hAnsi="Times New Roman" w:cs="Times New Roman"/>
          <w:sz w:val="24"/>
          <w:szCs w:val="24"/>
          <w:shd w:val="clear" w:color="auto" w:fill="FFFFFF"/>
        </w:rPr>
        <w:softHyphen/>
        <w:t>но</w:t>
      </w:r>
      <w:r w:rsidRPr="00C2271F">
        <w:rPr>
          <w:rStyle w:val="apple-converted-space"/>
          <w:rFonts w:ascii="Times New Roman" w:hAnsi="Times New Roman" w:cs="Times New Roman"/>
          <w:sz w:val="24"/>
          <w:szCs w:val="24"/>
          <w:shd w:val="clear" w:color="auto" w:fill="FFFFFF"/>
        </w:rPr>
        <w:softHyphen/>
        <w:t>в</w:t>
      </w:r>
      <w:r w:rsidRPr="00C2271F">
        <w:rPr>
          <w:rStyle w:val="apple-converted-space"/>
          <w:rFonts w:ascii="Times New Roman" w:hAnsi="Times New Roman" w:cs="Times New Roman"/>
          <w:sz w:val="24"/>
          <w:szCs w:val="24"/>
          <w:shd w:val="clear" w:color="auto" w:fill="FFFFFF"/>
        </w:rPr>
        <w:softHyphen/>
        <w:t>ле</w:t>
      </w:r>
      <w:r w:rsidRPr="00C2271F">
        <w:rPr>
          <w:rStyle w:val="apple-converted-space"/>
          <w:rFonts w:ascii="Times New Roman" w:hAnsi="Times New Roman" w:cs="Times New Roman"/>
          <w:sz w:val="24"/>
          <w:szCs w:val="24"/>
          <w:shd w:val="clear" w:color="auto" w:fill="FFFFFF"/>
        </w:rPr>
        <w:softHyphen/>
        <w:t>ние советской власти в стране и образование нового государства ― Ро</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сий</w:t>
      </w:r>
      <w:r w:rsidRPr="00C2271F">
        <w:rPr>
          <w:rStyle w:val="apple-converted-space"/>
          <w:rFonts w:ascii="Times New Roman" w:hAnsi="Times New Roman" w:cs="Times New Roman"/>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C2271F">
        <w:rPr>
          <w:rFonts w:ascii="Times New Roman" w:hAnsi="Times New Roman" w:cs="Times New Roman"/>
          <w:sz w:val="24"/>
          <w:szCs w:val="24"/>
        </w:rPr>
        <w:t>―</w:t>
      </w:r>
      <w:r w:rsidRPr="00C2271F">
        <w:rPr>
          <w:rStyle w:val="apple-converted-space"/>
          <w:rFonts w:ascii="Times New Roman" w:hAnsi="Times New Roman" w:cs="Times New Roman"/>
          <w:sz w:val="24"/>
          <w:szCs w:val="24"/>
          <w:shd w:val="clear" w:color="auto" w:fill="FFFFFF"/>
        </w:rPr>
        <w:t xml:space="preserve"> Основного Закона РСФСР. Судь</w:t>
      </w:r>
      <w:r w:rsidRPr="00C2271F">
        <w:rPr>
          <w:rStyle w:val="apple-converted-space"/>
          <w:rFonts w:ascii="Times New Roman" w:hAnsi="Times New Roman" w:cs="Times New Roman"/>
          <w:sz w:val="24"/>
          <w:szCs w:val="24"/>
          <w:shd w:val="clear" w:color="auto" w:fill="FFFFFF"/>
        </w:rPr>
        <w:softHyphen/>
        <w:t>ба семьи Николая </w:t>
      </w:r>
      <w:r w:rsidRPr="00C2271F">
        <w:rPr>
          <w:rStyle w:val="apple-converted-space"/>
          <w:rFonts w:ascii="Times New Roman" w:hAnsi="Times New Roman" w:cs="Times New Roman"/>
          <w:sz w:val="24"/>
          <w:szCs w:val="24"/>
          <w:shd w:val="clear" w:color="auto" w:fill="FFFFFF"/>
          <w:lang w:val="en-US"/>
        </w:rPr>
        <w:t>II</w:t>
      </w:r>
      <w:r w:rsidRPr="00C2271F">
        <w:rPr>
          <w:rStyle w:val="apple-converted-space"/>
          <w:rFonts w:ascii="Times New Roman" w:hAnsi="Times New Roman" w:cs="Times New Roman"/>
          <w:sz w:val="24"/>
          <w:szCs w:val="24"/>
          <w:shd w:val="clear" w:color="auto" w:fill="FFFFFF"/>
        </w:rPr>
        <w:t xml:space="preserve">. </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Гражданская война в России: предпосылки, участники, основные этапы воо</w:t>
      </w:r>
      <w:r w:rsidRPr="00C2271F">
        <w:rPr>
          <w:rStyle w:val="apple-converted-space"/>
          <w:rFonts w:ascii="Times New Roman" w:hAnsi="Times New Roman" w:cs="Times New Roman"/>
          <w:sz w:val="24"/>
          <w:szCs w:val="24"/>
          <w:shd w:val="clear" w:color="auto" w:fill="FFFFFF"/>
        </w:rPr>
        <w:softHyphen/>
        <w:t>ру</w:t>
      </w:r>
      <w:r w:rsidRPr="00C2271F">
        <w:rPr>
          <w:rStyle w:val="apple-converted-space"/>
          <w:rFonts w:ascii="Times New Roman" w:hAnsi="Times New Roman" w:cs="Times New Roman"/>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СССР в 20-е – 30-е годы</w:t>
      </w:r>
      <w:r w:rsidRPr="00C2271F">
        <w:rPr>
          <w:rStyle w:val="apple-converted-space"/>
          <w:rFonts w:ascii="Times New Roman" w:hAnsi="Times New Roman" w:cs="Times New Roman"/>
          <w:b/>
          <w:sz w:val="24"/>
          <w:szCs w:val="24"/>
          <w:shd w:val="clear" w:color="auto" w:fill="FFFFFF"/>
          <w:lang w:val="en-US"/>
        </w:rPr>
        <w:t>XX</w:t>
      </w:r>
      <w:r w:rsidRPr="00C2271F">
        <w:rPr>
          <w:rStyle w:val="apple-converted-space"/>
          <w:rFonts w:ascii="Times New Roman" w:hAnsi="Times New Roman" w:cs="Times New Roman"/>
          <w:b/>
          <w:sz w:val="24"/>
          <w:szCs w:val="24"/>
          <w:shd w:val="clear" w:color="auto" w:fill="FFFFFF"/>
        </w:rPr>
        <w:t xml:space="preserve"> века</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Индустриализация страны, первые пятилетние планы. Стройки первых пя</w:t>
      </w:r>
      <w:r w:rsidRPr="00C2271F">
        <w:rPr>
          <w:rStyle w:val="apple-converted-space"/>
          <w:rFonts w:ascii="Times New Roman" w:hAnsi="Times New Roman" w:cs="Times New Roman"/>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lastRenderedPageBreak/>
        <w:t>Коллективизация сельского хозяйства: ее насильственное осуществление, экономические и  социальные последствия. Создание колхозов. Рас</w:t>
      </w:r>
      <w:r w:rsidRPr="00C2271F">
        <w:rPr>
          <w:rStyle w:val="apple-converted-space"/>
          <w:rFonts w:ascii="Times New Roman" w:hAnsi="Times New Roman" w:cs="Times New Roman"/>
          <w:sz w:val="24"/>
          <w:szCs w:val="24"/>
          <w:shd w:val="clear" w:color="auto" w:fill="FFFFFF"/>
        </w:rPr>
        <w:softHyphen/>
        <w:t>ку</w:t>
      </w:r>
      <w:r w:rsidRPr="00C2271F">
        <w:rPr>
          <w:rStyle w:val="apple-converted-space"/>
          <w:rFonts w:ascii="Times New Roman" w:hAnsi="Times New Roman" w:cs="Times New Roman"/>
          <w:sz w:val="24"/>
          <w:szCs w:val="24"/>
          <w:shd w:val="clear" w:color="auto" w:fill="FFFFFF"/>
        </w:rPr>
        <w:softHyphen/>
        <w:t>ла</w:t>
      </w:r>
      <w:r w:rsidRPr="00C2271F">
        <w:rPr>
          <w:rStyle w:val="apple-converted-space"/>
          <w:rFonts w:ascii="Times New Roman" w:hAnsi="Times New Roman" w:cs="Times New Roman"/>
          <w:sz w:val="24"/>
          <w:szCs w:val="24"/>
          <w:shd w:val="clear" w:color="auto" w:fill="FFFFFF"/>
        </w:rPr>
        <w:softHyphen/>
        <w:t>чи</w:t>
      </w:r>
      <w:r w:rsidRPr="00C2271F">
        <w:rPr>
          <w:rStyle w:val="apple-converted-space"/>
          <w:rFonts w:ascii="Times New Roman" w:hAnsi="Times New Roman" w:cs="Times New Roman"/>
          <w:sz w:val="24"/>
          <w:szCs w:val="24"/>
          <w:shd w:val="clear" w:color="auto" w:fill="FFFFFF"/>
        </w:rPr>
        <w:softHyphen/>
        <w:t>вание. Гибель крепких крестьянских хозяйств. Голод на селе.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 </w:t>
      </w:r>
    </w:p>
    <w:p w:rsidR="00D61E0B" w:rsidRPr="00C2271F" w:rsidRDefault="00D61E0B" w:rsidP="004E5794">
      <w:pPr>
        <w:spacing w:after="0" w:line="240" w:lineRule="auto"/>
        <w:ind w:firstLine="709"/>
        <w:jc w:val="center"/>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b/>
          <w:sz w:val="24"/>
          <w:szCs w:val="24"/>
          <w:shd w:val="clear" w:color="auto" w:fill="FFFFFF"/>
        </w:rPr>
        <w:t>СССР во Второй мировой и Великой Отечественной войне</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1941-1945 годов</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w:t>
      </w:r>
      <w:r w:rsidRPr="00C2271F">
        <w:rPr>
          <w:rStyle w:val="apple-converted-space"/>
          <w:rFonts w:ascii="Times New Roman" w:hAnsi="Times New Roman" w:cs="Times New Roman"/>
          <w:color w:val="0000FF"/>
          <w:sz w:val="24"/>
          <w:szCs w:val="24"/>
          <w:shd w:val="clear" w:color="auto" w:fill="FFFFFF"/>
        </w:rPr>
        <w:t xml:space="preserve">. </w:t>
      </w:r>
      <w:r w:rsidRPr="00C2271F">
        <w:rPr>
          <w:rStyle w:val="apple-converted-space"/>
          <w:rFonts w:ascii="Times New Roman" w:hAnsi="Times New Roman" w:cs="Times New Roman"/>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Сталинградская битва. Начало коренного перелома в ходе Великой Отечественной войны. Звер</w:t>
      </w:r>
      <w:r w:rsidRPr="00C2271F">
        <w:rPr>
          <w:rStyle w:val="apple-converted-space"/>
          <w:rFonts w:ascii="Times New Roman" w:hAnsi="Times New Roman" w:cs="Times New Roman"/>
          <w:sz w:val="24"/>
          <w:szCs w:val="24"/>
          <w:shd w:val="clear" w:color="auto" w:fill="FFFFFF"/>
        </w:rPr>
        <w:softHyphen/>
        <w:t>ства фашистов на оккупированной территории, и  в концентрационных лагерях. Под</w:t>
      </w:r>
      <w:r w:rsidRPr="00C2271F">
        <w:rPr>
          <w:rStyle w:val="apple-converted-space"/>
          <w:rFonts w:ascii="Times New Roman" w:hAnsi="Times New Roman" w:cs="Times New Roman"/>
          <w:sz w:val="24"/>
          <w:szCs w:val="24"/>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Создание антигитлеровской коалиции. Открытие второго фронта в Европе в конце вой</w:t>
      </w:r>
      <w:r w:rsidRPr="00C2271F">
        <w:rPr>
          <w:rStyle w:val="apple-converted-space"/>
          <w:rFonts w:ascii="Times New Roman" w:hAnsi="Times New Roman" w:cs="Times New Roman"/>
          <w:sz w:val="24"/>
          <w:szCs w:val="24"/>
          <w:shd w:val="clear" w:color="auto" w:fill="FFFFFF"/>
        </w:rPr>
        <w:softHyphen/>
        <w:t>ны. Изгнание захватчиков с советской земли, освобождение народов Европы</w:t>
      </w:r>
      <w:r w:rsidRPr="00C2271F">
        <w:rPr>
          <w:rStyle w:val="apple-converted-space"/>
          <w:rFonts w:ascii="Times New Roman" w:hAnsi="Times New Roman" w:cs="Times New Roman"/>
          <w:color w:val="0000FF"/>
          <w:sz w:val="24"/>
          <w:szCs w:val="24"/>
          <w:shd w:val="clear" w:color="auto" w:fill="FFFFFF"/>
        </w:rPr>
        <w:t xml:space="preserve">. </w:t>
      </w:r>
      <w:r w:rsidRPr="00C2271F">
        <w:rPr>
          <w:rStyle w:val="apple-converted-space"/>
          <w:rFonts w:ascii="Times New Roman" w:hAnsi="Times New Roman" w:cs="Times New Roman"/>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Вступление СССР в войну с Японией. Военные действия США против Япо</w:t>
      </w:r>
      <w:r w:rsidRPr="00C2271F">
        <w:rPr>
          <w:rStyle w:val="apple-converted-space"/>
          <w:rFonts w:ascii="Times New Roman" w:hAnsi="Times New Roman" w:cs="Times New Roman"/>
          <w:sz w:val="24"/>
          <w:szCs w:val="24"/>
          <w:shd w:val="clear" w:color="auto" w:fill="FFFFFF"/>
        </w:rPr>
        <w:softHyphen/>
        <w:t>нии в 1945 г. Атомная бомбардировка Хиросимы и Нагасаки. Капитуляция Японии. Окончание Вто</w:t>
      </w:r>
      <w:r w:rsidRPr="00C2271F">
        <w:rPr>
          <w:rStyle w:val="apple-converted-space"/>
          <w:rFonts w:ascii="Times New Roman" w:hAnsi="Times New Roman" w:cs="Times New Roman"/>
          <w:sz w:val="24"/>
          <w:szCs w:val="24"/>
          <w:shd w:val="clear" w:color="auto" w:fill="FFFFFF"/>
        </w:rPr>
        <w:softHyphen/>
        <w:t>рой мировой войны. Нюрнбергский процесс. Героические и трагические уро</w:t>
      </w:r>
      <w:r w:rsidRPr="00C2271F">
        <w:rPr>
          <w:rStyle w:val="apple-converted-space"/>
          <w:rFonts w:ascii="Times New Roman" w:hAnsi="Times New Roman" w:cs="Times New Roman"/>
          <w:sz w:val="24"/>
          <w:szCs w:val="24"/>
          <w:shd w:val="clear" w:color="auto" w:fill="FFFFFF"/>
        </w:rPr>
        <w:softHyphen/>
        <w:t>ки войны. Причины победы со</w:t>
      </w:r>
      <w:r w:rsidRPr="00C2271F">
        <w:rPr>
          <w:rStyle w:val="apple-converted-space"/>
          <w:rFonts w:ascii="Times New Roman" w:hAnsi="Times New Roman" w:cs="Times New Roman"/>
          <w:sz w:val="24"/>
          <w:szCs w:val="24"/>
          <w:shd w:val="clear" w:color="auto" w:fill="FFFFFF"/>
        </w:rPr>
        <w:softHyphen/>
        <w:t>ве</w:t>
      </w:r>
      <w:r w:rsidRPr="00C2271F">
        <w:rPr>
          <w:rStyle w:val="apple-converted-space"/>
          <w:rFonts w:ascii="Times New Roman" w:hAnsi="Times New Roman" w:cs="Times New Roman"/>
          <w:sz w:val="24"/>
          <w:szCs w:val="24"/>
          <w:shd w:val="clear" w:color="auto" w:fill="FFFFFF"/>
        </w:rPr>
        <w:softHyphen/>
        <w:t>т</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кого народа. Советские полководцы (Г. К. Жу</w:t>
      </w:r>
      <w:r w:rsidRPr="00C2271F">
        <w:rPr>
          <w:rStyle w:val="apple-converted-space"/>
          <w:rFonts w:ascii="Times New Roman" w:hAnsi="Times New Roman" w:cs="Times New Roman"/>
          <w:sz w:val="24"/>
          <w:szCs w:val="24"/>
          <w:shd w:val="clear" w:color="auto" w:fill="FFFFFF"/>
        </w:rPr>
        <w:softHyphen/>
        <w:t>ков, К. К. Рокоссовский, А. М. Ва</w:t>
      </w:r>
      <w:r w:rsidRPr="00C2271F">
        <w:rPr>
          <w:rStyle w:val="apple-converted-space"/>
          <w:rFonts w:ascii="Times New Roman" w:hAnsi="Times New Roman" w:cs="Times New Roman"/>
          <w:sz w:val="24"/>
          <w:szCs w:val="24"/>
          <w:shd w:val="clear" w:color="auto" w:fill="FFFFFF"/>
        </w:rPr>
        <w:softHyphen/>
        <w:t>си</w:t>
      </w:r>
      <w:r w:rsidRPr="00C2271F">
        <w:rPr>
          <w:rStyle w:val="apple-converted-space"/>
          <w:rFonts w:ascii="Times New Roman" w:hAnsi="Times New Roman" w:cs="Times New Roman"/>
          <w:sz w:val="24"/>
          <w:szCs w:val="24"/>
          <w:shd w:val="clear" w:color="auto" w:fill="FFFFFF"/>
        </w:rPr>
        <w:softHyphen/>
        <w:t>ле</w:t>
      </w:r>
      <w:r w:rsidRPr="00C2271F">
        <w:rPr>
          <w:rStyle w:val="apple-converted-space"/>
          <w:rFonts w:ascii="Times New Roman" w:hAnsi="Times New Roman" w:cs="Times New Roman"/>
          <w:sz w:val="24"/>
          <w:szCs w:val="24"/>
          <w:shd w:val="clear" w:color="auto" w:fill="FFFFFF"/>
        </w:rPr>
        <w:softHyphen/>
        <w:t>в</w:t>
      </w:r>
      <w:r w:rsidRPr="00C2271F">
        <w:rPr>
          <w:rStyle w:val="apple-converted-space"/>
          <w:rFonts w:ascii="Times New Roman" w:hAnsi="Times New Roman" w:cs="Times New Roman"/>
          <w:sz w:val="24"/>
          <w:szCs w:val="24"/>
          <w:shd w:val="clear" w:color="auto" w:fill="FFFFFF"/>
        </w:rPr>
        <w:softHyphen/>
        <w:t>ский, И. С. Конев и др.), ге</w:t>
      </w:r>
      <w:r w:rsidRPr="00C2271F">
        <w:rPr>
          <w:rStyle w:val="apple-converted-space"/>
          <w:rFonts w:ascii="Times New Roman" w:hAnsi="Times New Roman" w:cs="Times New Roman"/>
          <w:sz w:val="24"/>
          <w:szCs w:val="24"/>
          <w:shd w:val="clear" w:color="auto" w:fill="FFFFFF"/>
        </w:rPr>
        <w:softHyphen/>
        <w:t>рои войны. Великая Отечественная война 1941-1945 гг. в памяти народа, про</w:t>
      </w:r>
      <w:r w:rsidRPr="00C2271F">
        <w:rPr>
          <w:rStyle w:val="apple-converted-space"/>
          <w:rFonts w:ascii="Times New Roman" w:hAnsi="Times New Roman" w:cs="Times New Roman"/>
          <w:sz w:val="24"/>
          <w:szCs w:val="24"/>
          <w:shd w:val="clear" w:color="auto" w:fill="FFFFFF"/>
        </w:rPr>
        <w:softHyphen/>
        <w:t>из</w:t>
      </w:r>
      <w:r w:rsidRPr="00C2271F">
        <w:rPr>
          <w:rStyle w:val="apple-converted-space"/>
          <w:rFonts w:ascii="Times New Roman" w:hAnsi="Times New Roman" w:cs="Times New Roman"/>
          <w:sz w:val="24"/>
          <w:szCs w:val="24"/>
          <w:shd w:val="clear" w:color="auto" w:fill="FFFFFF"/>
        </w:rPr>
        <w:softHyphen/>
        <w:t>ве</w:t>
      </w:r>
      <w:r w:rsidRPr="00C2271F">
        <w:rPr>
          <w:rStyle w:val="apple-converted-space"/>
          <w:rFonts w:ascii="Times New Roman" w:hAnsi="Times New Roman" w:cs="Times New Roman"/>
          <w:sz w:val="24"/>
          <w:szCs w:val="24"/>
          <w:shd w:val="clear" w:color="auto" w:fill="FFFFFF"/>
        </w:rPr>
        <w:softHyphen/>
        <w:t>дениях искусства.</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Советский Союз в 1945 – 1991 годах</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Возрождение Советской страны после войны. Трудности послевоенной жизни. Вос</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тановление разрушенных городов. Возрождение и развитие промышленности.  По</w:t>
      </w:r>
      <w:r w:rsidRPr="00C2271F">
        <w:rPr>
          <w:rStyle w:val="apple-converted-space"/>
          <w:rFonts w:ascii="Times New Roman" w:hAnsi="Times New Roman" w:cs="Times New Roman"/>
          <w:sz w:val="24"/>
          <w:szCs w:val="24"/>
          <w:shd w:val="clear" w:color="auto" w:fill="FFFFFF"/>
        </w:rPr>
        <w:softHyphen/>
        <w:t>ло</w:t>
      </w:r>
      <w:r w:rsidRPr="00C2271F">
        <w:rPr>
          <w:rStyle w:val="apple-converted-space"/>
          <w:rFonts w:ascii="Times New Roman" w:hAnsi="Times New Roman" w:cs="Times New Roman"/>
          <w:sz w:val="24"/>
          <w:szCs w:val="24"/>
          <w:shd w:val="clear" w:color="auto" w:fill="FFFFFF"/>
        </w:rPr>
        <w:softHyphen/>
        <w:t>же</w:t>
      </w:r>
      <w:r w:rsidRPr="00C2271F">
        <w:rPr>
          <w:rStyle w:val="apple-converted-space"/>
          <w:rFonts w:ascii="Times New Roman" w:hAnsi="Times New Roman" w:cs="Times New Roman"/>
          <w:sz w:val="24"/>
          <w:szCs w:val="24"/>
          <w:shd w:val="clear" w:color="auto" w:fill="FFFFFF"/>
        </w:rPr>
        <w:softHyphen/>
        <w:t>ние в сельском хозяйстве. Жизнь и быт людей в послевоенное время, судьбы солдат, вер</w:t>
      </w:r>
      <w:r w:rsidRPr="00C2271F">
        <w:rPr>
          <w:rStyle w:val="apple-converted-space"/>
          <w:rFonts w:ascii="Times New Roman" w:hAnsi="Times New Roman" w:cs="Times New Roman"/>
          <w:sz w:val="24"/>
          <w:szCs w:val="24"/>
          <w:shd w:val="clear" w:color="auto" w:fill="FFFFFF"/>
        </w:rPr>
        <w:softHyphen/>
        <w:t>ну</w:t>
      </w:r>
      <w:r w:rsidRPr="00C2271F">
        <w:rPr>
          <w:rStyle w:val="apple-converted-space"/>
          <w:rFonts w:ascii="Times New Roman" w:hAnsi="Times New Roman" w:cs="Times New Roman"/>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Смерть И. В. Сталина. Борьба за власть. Приход к власти Н. С. Хрущева. Осу</w:t>
      </w:r>
      <w:r w:rsidRPr="00C2271F">
        <w:rPr>
          <w:rStyle w:val="apple-converted-space"/>
          <w:rFonts w:ascii="Times New Roman" w:hAnsi="Times New Roman" w:cs="Times New Roman"/>
          <w:sz w:val="24"/>
          <w:szCs w:val="24"/>
          <w:shd w:val="clear" w:color="auto" w:fill="FFFFFF"/>
        </w:rPr>
        <w:softHyphen/>
        <w:t>ж</w:t>
      </w:r>
      <w:r w:rsidRPr="00C2271F">
        <w:rPr>
          <w:rStyle w:val="apple-converted-space"/>
          <w:rFonts w:ascii="Times New Roman" w:hAnsi="Times New Roman" w:cs="Times New Roman"/>
          <w:sz w:val="24"/>
          <w:szCs w:val="24"/>
          <w:shd w:val="clear" w:color="auto" w:fill="FFFFFF"/>
        </w:rPr>
        <w:softHyphen/>
        <w:t>де</w:t>
      </w:r>
      <w:r w:rsidRPr="00C2271F">
        <w:rPr>
          <w:rStyle w:val="apple-converted-space"/>
          <w:rFonts w:ascii="Times New Roman" w:hAnsi="Times New Roman" w:cs="Times New Roman"/>
          <w:sz w:val="24"/>
          <w:szCs w:val="24"/>
          <w:shd w:val="clear" w:color="auto" w:fill="FFFFFF"/>
        </w:rPr>
        <w:softHyphen/>
        <w:t>ние культа личности, начало реабилитации репрессированных. Ре</w:t>
      </w:r>
      <w:r w:rsidRPr="00C2271F">
        <w:rPr>
          <w:rStyle w:val="apple-converted-space"/>
          <w:rFonts w:ascii="Times New Roman" w:hAnsi="Times New Roman" w:cs="Times New Roman"/>
          <w:sz w:val="24"/>
          <w:szCs w:val="24"/>
          <w:shd w:val="clear" w:color="auto" w:fill="FFFFFF"/>
        </w:rPr>
        <w:softHyphen/>
        <w:t>формы Н. С. Хрущева. Ос</w:t>
      </w:r>
      <w:r w:rsidRPr="00C2271F">
        <w:rPr>
          <w:rStyle w:val="apple-converted-space"/>
          <w:rFonts w:ascii="Times New Roman" w:hAnsi="Times New Roman" w:cs="Times New Roman"/>
          <w:sz w:val="24"/>
          <w:szCs w:val="24"/>
          <w:shd w:val="clear" w:color="auto" w:fill="FFFFFF"/>
        </w:rPr>
        <w:softHyphen/>
        <w:t>воение целины. Жилищное строительство</w:t>
      </w:r>
      <w:r w:rsidRPr="00C2271F">
        <w:rPr>
          <w:rStyle w:val="apple-converted-space"/>
          <w:rFonts w:ascii="Times New Roman" w:hAnsi="Times New Roman" w:cs="Times New Roman"/>
          <w:color w:val="0000FF"/>
          <w:sz w:val="24"/>
          <w:szCs w:val="24"/>
          <w:shd w:val="clear" w:color="auto" w:fill="FFFFFF"/>
        </w:rPr>
        <w:t>.</w:t>
      </w:r>
      <w:r w:rsidRPr="00C2271F">
        <w:rPr>
          <w:rStyle w:val="apple-converted-space"/>
          <w:rFonts w:ascii="Times New Roman" w:hAnsi="Times New Roman" w:cs="Times New Roman"/>
          <w:sz w:val="24"/>
          <w:szCs w:val="24"/>
          <w:shd w:val="clear" w:color="auto" w:fill="FFFFFF"/>
        </w:rPr>
        <w:t xml:space="preserve"> Жизнь советских людей в годы правления Н. С. Хрущева. Вы</w:t>
      </w:r>
      <w:r w:rsidRPr="00C2271F">
        <w:rPr>
          <w:rStyle w:val="apple-converted-space"/>
          <w:rFonts w:ascii="Times New Roman" w:hAnsi="Times New Roman" w:cs="Times New Roman"/>
          <w:sz w:val="24"/>
          <w:szCs w:val="24"/>
          <w:shd w:val="clear" w:color="auto" w:fill="FFFFFF"/>
        </w:rPr>
        <w:softHyphen/>
        <w:t>работка новых подходов к внешней политике. До</w:t>
      </w:r>
      <w:r w:rsidRPr="00C2271F">
        <w:rPr>
          <w:rStyle w:val="apple-converted-space"/>
          <w:rFonts w:ascii="Times New Roman" w:hAnsi="Times New Roman" w:cs="Times New Roman"/>
          <w:sz w:val="24"/>
          <w:szCs w:val="24"/>
          <w:shd w:val="clear" w:color="auto" w:fill="FFFFFF"/>
        </w:rPr>
        <w:softHyphen/>
        <w:t>стижения в науке и тех</w:t>
      </w:r>
      <w:r w:rsidRPr="00C2271F">
        <w:rPr>
          <w:rStyle w:val="apple-converted-space"/>
          <w:rFonts w:ascii="Times New Roman" w:hAnsi="Times New Roman" w:cs="Times New Roman"/>
          <w:sz w:val="24"/>
          <w:szCs w:val="24"/>
          <w:shd w:val="clear" w:color="auto" w:fill="FFFFFF"/>
        </w:rPr>
        <w:softHyphen/>
        <w:t>ни</w:t>
      </w:r>
      <w:r w:rsidRPr="00C2271F">
        <w:rPr>
          <w:rStyle w:val="apple-converted-space"/>
          <w:rFonts w:ascii="Times New Roman" w:hAnsi="Times New Roman" w:cs="Times New Roman"/>
          <w:sz w:val="24"/>
          <w:szCs w:val="24"/>
          <w:shd w:val="clear" w:color="auto" w:fill="FFFFFF"/>
        </w:rPr>
        <w:softHyphen/>
        <w:t>ке в 50-60-е годы. Исследование атомной энергии. Выдающиеся ученые И. В. Ку</w:t>
      </w:r>
      <w:r w:rsidRPr="00C2271F">
        <w:rPr>
          <w:rStyle w:val="apple-converted-space"/>
          <w:rFonts w:ascii="Times New Roman" w:hAnsi="Times New Roman" w:cs="Times New Roman"/>
          <w:sz w:val="24"/>
          <w:szCs w:val="24"/>
          <w:shd w:val="clear" w:color="auto" w:fill="FFFFFF"/>
        </w:rPr>
        <w:softHyphen/>
        <w:t>рчатов, М. В. Келдыш, А. Д. Сахаров и др. Освоение космоса и полет пер</w:t>
      </w:r>
      <w:r w:rsidRPr="00C2271F">
        <w:rPr>
          <w:rStyle w:val="apple-converted-space"/>
          <w:rFonts w:ascii="Times New Roman" w:hAnsi="Times New Roman" w:cs="Times New Roman"/>
          <w:sz w:val="24"/>
          <w:szCs w:val="24"/>
          <w:shd w:val="clear" w:color="auto" w:fill="FFFFFF"/>
        </w:rPr>
        <w:softHyphen/>
        <w:t>вого человека. Ю. А. Гагарин. Первая женщина космонавт В. В. Те</w:t>
      </w:r>
      <w:r w:rsidRPr="00C2271F">
        <w:rPr>
          <w:rStyle w:val="apple-converted-space"/>
          <w:rFonts w:ascii="Times New Roman" w:hAnsi="Times New Roman" w:cs="Times New Roman"/>
          <w:sz w:val="24"/>
          <w:szCs w:val="24"/>
          <w:shd w:val="clear" w:color="auto" w:fill="FFFFFF"/>
        </w:rPr>
        <w:softHyphen/>
        <w:t>ре</w:t>
      </w:r>
      <w:r w:rsidRPr="00C2271F">
        <w:rPr>
          <w:rStyle w:val="apple-converted-space"/>
          <w:rFonts w:ascii="Times New Roman" w:hAnsi="Times New Roman" w:cs="Times New Roman"/>
          <w:sz w:val="24"/>
          <w:szCs w:val="24"/>
          <w:shd w:val="clear" w:color="auto" w:fill="FFFFFF"/>
        </w:rPr>
        <w:softHyphen/>
        <w:t>ш</w:t>
      </w:r>
      <w:r w:rsidRPr="00C2271F">
        <w:rPr>
          <w:rStyle w:val="apple-converted-space"/>
          <w:rFonts w:ascii="Times New Roman" w:hAnsi="Times New Roman" w:cs="Times New Roman"/>
          <w:sz w:val="24"/>
          <w:szCs w:val="24"/>
          <w:shd w:val="clear" w:color="auto" w:fill="FFFFFF"/>
        </w:rPr>
        <w:softHyphen/>
        <w:t>ко</w:t>
      </w:r>
      <w:r w:rsidRPr="00C2271F">
        <w:rPr>
          <w:rStyle w:val="apple-converted-space"/>
          <w:rFonts w:ascii="Times New Roman" w:hAnsi="Times New Roman" w:cs="Times New Roman"/>
          <w:sz w:val="24"/>
          <w:szCs w:val="24"/>
          <w:shd w:val="clear" w:color="auto" w:fill="FFFFFF"/>
        </w:rPr>
        <w:softHyphen/>
        <w:t>ва. Хрущевская «оттепель». Противоречия внутриполитического курса Н. С. Хру</w:t>
      </w:r>
      <w:r w:rsidRPr="00C2271F">
        <w:rPr>
          <w:rStyle w:val="apple-converted-space"/>
          <w:rFonts w:ascii="Times New Roman" w:hAnsi="Times New Roman" w:cs="Times New Roman"/>
          <w:sz w:val="24"/>
          <w:szCs w:val="24"/>
          <w:shd w:val="clear" w:color="auto" w:fill="FFFFFF"/>
        </w:rPr>
        <w:softHyphen/>
        <w:t>щева, его отставка.</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lastRenderedPageBreak/>
        <w:t>Экономическая и социальная политика Л.И. Брежнева. Эко</w:t>
      </w:r>
      <w:r w:rsidRPr="00C2271F">
        <w:rPr>
          <w:rStyle w:val="apple-converted-space"/>
          <w:rFonts w:ascii="Times New Roman" w:hAnsi="Times New Roman" w:cs="Times New Roman"/>
          <w:sz w:val="24"/>
          <w:szCs w:val="24"/>
          <w:shd w:val="clear" w:color="auto" w:fill="FFFFFF"/>
        </w:rPr>
        <w:softHyphen/>
        <w:t>но</w:t>
      </w:r>
      <w:r w:rsidRPr="00C2271F">
        <w:rPr>
          <w:rStyle w:val="apple-converted-space"/>
          <w:rFonts w:ascii="Times New Roman" w:hAnsi="Times New Roman" w:cs="Times New Roman"/>
          <w:sz w:val="24"/>
          <w:szCs w:val="24"/>
          <w:shd w:val="clear" w:color="auto" w:fill="FFFFFF"/>
        </w:rPr>
        <w:softHyphen/>
        <w:t>ми</w:t>
      </w:r>
      <w:r w:rsidRPr="00C2271F">
        <w:rPr>
          <w:rStyle w:val="apple-converted-space"/>
          <w:rFonts w:ascii="Times New Roman" w:hAnsi="Times New Roman" w:cs="Times New Roman"/>
          <w:sz w:val="24"/>
          <w:szCs w:val="24"/>
          <w:shd w:val="clear" w:color="auto" w:fill="FFFFFF"/>
        </w:rPr>
        <w:softHyphen/>
        <w:t>че</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C2271F">
        <w:rPr>
          <w:rStyle w:val="apple-converted-space"/>
          <w:rFonts w:ascii="Times New Roman" w:hAnsi="Times New Roman" w:cs="Times New Roman"/>
          <w:sz w:val="24"/>
          <w:szCs w:val="24"/>
          <w:shd w:val="clear" w:color="auto" w:fill="FFFFFF"/>
          <w:lang w:val="en-US"/>
        </w:rPr>
        <w:t>XXII</w:t>
      </w:r>
      <w:r w:rsidRPr="00C2271F">
        <w:rPr>
          <w:rStyle w:val="apple-converted-space"/>
          <w:rFonts w:ascii="Times New Roman" w:hAnsi="Times New Roman" w:cs="Times New Roman"/>
          <w:sz w:val="24"/>
          <w:szCs w:val="24"/>
          <w:shd w:val="clear" w:color="auto" w:fill="FFFFFF"/>
        </w:rPr>
        <w:t xml:space="preserve"> летниеОли</w:t>
      </w:r>
      <w:r w:rsidRPr="00C2271F">
        <w:rPr>
          <w:rStyle w:val="apple-converted-space"/>
          <w:rFonts w:ascii="Times New Roman" w:hAnsi="Times New Roman" w:cs="Times New Roman"/>
          <w:sz w:val="24"/>
          <w:szCs w:val="24"/>
          <w:shd w:val="clear" w:color="auto" w:fill="FFFFFF"/>
        </w:rPr>
        <w:softHyphen/>
        <w:t>м</w:t>
      </w:r>
      <w:r w:rsidRPr="00C2271F">
        <w:rPr>
          <w:rStyle w:val="apple-converted-space"/>
          <w:rFonts w:ascii="Times New Roman" w:hAnsi="Times New Roman" w:cs="Times New Roman"/>
          <w:sz w:val="24"/>
          <w:szCs w:val="24"/>
          <w:shd w:val="clear" w:color="auto" w:fill="FFFFFF"/>
        </w:rPr>
        <w:softHyphen/>
        <w:t>пий</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кие игры в Москве. Ухудшение материального положения населения и морального кли</w:t>
      </w:r>
      <w:r w:rsidRPr="00C2271F">
        <w:rPr>
          <w:rStyle w:val="apple-converted-space"/>
          <w:rFonts w:ascii="Times New Roman" w:hAnsi="Times New Roman" w:cs="Times New Roman"/>
          <w:sz w:val="24"/>
          <w:szCs w:val="24"/>
          <w:shd w:val="clear" w:color="auto" w:fill="FFFFFF"/>
        </w:rPr>
        <w:softHyphen/>
        <w:t>ма</w:t>
      </w:r>
      <w:r w:rsidRPr="00C2271F">
        <w:rPr>
          <w:rStyle w:val="apple-converted-space"/>
          <w:rFonts w:ascii="Times New Roman" w:hAnsi="Times New Roman" w:cs="Times New Roman"/>
          <w:sz w:val="24"/>
          <w:szCs w:val="24"/>
          <w:shd w:val="clear" w:color="auto" w:fill="FFFFFF"/>
        </w:rPr>
        <w:softHyphen/>
        <w:t xml:space="preserve">та в стране. Советская культура, жизнь и быт советских людей в 70-е </w:t>
      </w:r>
      <w:r w:rsidRPr="00C2271F">
        <w:rPr>
          <w:rFonts w:ascii="Times New Roman" w:hAnsi="Times New Roman" w:cs="Times New Roman"/>
          <w:sz w:val="24"/>
          <w:szCs w:val="24"/>
        </w:rPr>
        <w:t>―</w:t>
      </w:r>
      <w:r w:rsidRPr="00C2271F">
        <w:rPr>
          <w:rStyle w:val="apple-converted-space"/>
          <w:rFonts w:ascii="Times New Roman" w:hAnsi="Times New Roman" w:cs="Times New Roman"/>
          <w:sz w:val="24"/>
          <w:szCs w:val="24"/>
          <w:shd w:val="clear" w:color="auto" w:fill="FFFFFF"/>
        </w:rPr>
        <w:t xml:space="preserve"> начале 80-х годов </w:t>
      </w:r>
      <w:r w:rsidRPr="00C2271F">
        <w:rPr>
          <w:rStyle w:val="apple-converted-space"/>
          <w:rFonts w:ascii="Times New Roman" w:hAnsi="Times New Roman" w:cs="Times New Roman"/>
          <w:sz w:val="24"/>
          <w:szCs w:val="24"/>
          <w:shd w:val="clear" w:color="auto" w:fill="FFFFFF"/>
          <w:lang w:val="en-US"/>
        </w:rPr>
        <w:t>XX</w:t>
      </w:r>
      <w:r w:rsidRPr="00C2271F">
        <w:rPr>
          <w:rStyle w:val="apple-converted-space"/>
          <w:rFonts w:ascii="Times New Roman" w:hAnsi="Times New Roman" w:cs="Times New Roman"/>
          <w:sz w:val="24"/>
          <w:szCs w:val="24"/>
          <w:shd w:val="clear" w:color="auto" w:fill="FFFFFF"/>
        </w:rPr>
        <w:t xml:space="preserve"> века.</w:t>
      </w:r>
    </w:p>
    <w:p w:rsidR="00D61E0B" w:rsidRPr="00C2271F" w:rsidRDefault="00D61E0B" w:rsidP="004E5794">
      <w:pPr>
        <w:spacing w:after="0" w:line="240" w:lineRule="auto"/>
        <w:ind w:firstLine="709"/>
        <w:jc w:val="both"/>
        <w:rPr>
          <w:rStyle w:val="apple-converted-space"/>
          <w:rFonts w:ascii="Times New Roman" w:hAnsi="Times New Roman" w:cs="Times New Roman"/>
          <w:b/>
          <w:sz w:val="24"/>
          <w:szCs w:val="24"/>
          <w:shd w:val="clear" w:color="auto" w:fill="FFFFFF"/>
        </w:rPr>
      </w:pPr>
      <w:r w:rsidRPr="00C2271F">
        <w:rPr>
          <w:rStyle w:val="apple-converted-space"/>
          <w:rFonts w:ascii="Times New Roman" w:hAnsi="Times New Roman" w:cs="Times New Roman"/>
          <w:sz w:val="24"/>
          <w:szCs w:val="24"/>
          <w:shd w:val="clear" w:color="auto" w:fill="FFFFFF"/>
        </w:rPr>
        <w:t>Смерть Л. И. Брежнева. Приход к власти М. С. Го</w:t>
      </w:r>
      <w:r w:rsidRPr="00C2271F">
        <w:rPr>
          <w:rStyle w:val="apple-converted-space"/>
          <w:rFonts w:ascii="Times New Roman" w:hAnsi="Times New Roman" w:cs="Times New Roman"/>
          <w:sz w:val="24"/>
          <w:szCs w:val="24"/>
          <w:shd w:val="clear" w:color="auto" w:fill="FFFFFF"/>
        </w:rPr>
        <w:softHyphen/>
        <w:t>рбачева. Реформы Горбачева в политической, социальной и экономичес</w:t>
      </w:r>
      <w:r w:rsidRPr="00C2271F">
        <w:rPr>
          <w:rStyle w:val="apple-converted-space"/>
          <w:rFonts w:ascii="Times New Roman" w:hAnsi="Times New Roman" w:cs="Times New Roman"/>
          <w:sz w:val="24"/>
          <w:szCs w:val="24"/>
          <w:shd w:val="clear" w:color="auto" w:fill="FFFFFF"/>
        </w:rPr>
        <w:softHyphen/>
        <w:t>кой сферах. Вывод войск из Афганистана</w:t>
      </w:r>
      <w:r w:rsidRPr="00C2271F">
        <w:rPr>
          <w:rStyle w:val="apple-converted-space"/>
          <w:rFonts w:ascii="Times New Roman" w:hAnsi="Times New Roman" w:cs="Times New Roman"/>
          <w:color w:val="0000FF"/>
          <w:sz w:val="24"/>
          <w:szCs w:val="24"/>
          <w:shd w:val="clear" w:color="auto" w:fill="FFFFFF"/>
        </w:rPr>
        <w:t xml:space="preserve">. </w:t>
      </w:r>
      <w:r w:rsidRPr="00C2271F">
        <w:rPr>
          <w:rStyle w:val="apple-converted-space"/>
          <w:rFonts w:ascii="Times New Roman" w:hAnsi="Times New Roman" w:cs="Times New Roman"/>
          <w:sz w:val="24"/>
          <w:szCs w:val="24"/>
          <w:shd w:val="clear" w:color="auto" w:fill="FFFFFF"/>
        </w:rPr>
        <w:t>Избрание первого пре</w:t>
      </w:r>
      <w:r w:rsidRPr="00C2271F">
        <w:rPr>
          <w:rStyle w:val="apple-converted-space"/>
          <w:rFonts w:ascii="Times New Roman" w:hAnsi="Times New Roman" w:cs="Times New Roman"/>
          <w:sz w:val="24"/>
          <w:szCs w:val="24"/>
          <w:shd w:val="clear" w:color="auto" w:fill="FFFFFF"/>
        </w:rPr>
        <w:softHyphen/>
        <w:t>зи</w:t>
      </w:r>
      <w:r w:rsidRPr="00C2271F">
        <w:rPr>
          <w:rStyle w:val="apple-converted-space"/>
          <w:rFonts w:ascii="Times New Roman" w:hAnsi="Times New Roman" w:cs="Times New Roman"/>
          <w:sz w:val="24"/>
          <w:szCs w:val="24"/>
          <w:shd w:val="clear" w:color="auto" w:fill="FFFFFF"/>
        </w:rPr>
        <w:softHyphen/>
        <w:t>де</w:t>
      </w:r>
      <w:r w:rsidRPr="00C2271F">
        <w:rPr>
          <w:rStyle w:val="apple-converted-space"/>
          <w:rFonts w:ascii="Times New Roman" w:hAnsi="Times New Roman" w:cs="Times New Roman"/>
          <w:sz w:val="24"/>
          <w:szCs w:val="24"/>
          <w:shd w:val="clear" w:color="auto" w:fill="FFFFFF"/>
        </w:rPr>
        <w:softHyphen/>
        <w:t>н</w:t>
      </w:r>
      <w:r w:rsidRPr="00C2271F">
        <w:rPr>
          <w:rStyle w:val="apple-converted-space"/>
          <w:rFonts w:ascii="Times New Roman" w:hAnsi="Times New Roman" w:cs="Times New Roman"/>
          <w:sz w:val="24"/>
          <w:szCs w:val="24"/>
          <w:shd w:val="clear" w:color="auto" w:fill="FFFFFF"/>
        </w:rPr>
        <w:softHyphen/>
        <w:t>та СССР ― М.С. Горбачева. Нарастание экономического кризиса и обо</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т</w:t>
      </w:r>
      <w:r w:rsidRPr="00C2271F">
        <w:rPr>
          <w:rStyle w:val="apple-converted-space"/>
          <w:rFonts w:ascii="Times New Roman" w:hAnsi="Times New Roman" w:cs="Times New Roman"/>
          <w:sz w:val="24"/>
          <w:szCs w:val="24"/>
          <w:shd w:val="clear" w:color="auto" w:fill="FFFFFF"/>
        </w:rPr>
        <w:softHyphen/>
        <w:t>ре</w:t>
      </w:r>
      <w:r w:rsidRPr="00C2271F">
        <w:rPr>
          <w:rStyle w:val="apple-converted-space"/>
          <w:rFonts w:ascii="Times New Roman" w:hAnsi="Times New Roman" w:cs="Times New Roman"/>
          <w:sz w:val="24"/>
          <w:szCs w:val="24"/>
          <w:shd w:val="clear" w:color="auto" w:fill="FFFFFF"/>
        </w:rPr>
        <w:softHyphen/>
        <w:t>ние межнациональных отношений в стране. Образование новых по</w:t>
      </w:r>
      <w:r w:rsidRPr="00C2271F">
        <w:rPr>
          <w:rStyle w:val="apple-converted-space"/>
          <w:rFonts w:ascii="Times New Roman" w:hAnsi="Times New Roman" w:cs="Times New Roman"/>
          <w:sz w:val="24"/>
          <w:szCs w:val="24"/>
          <w:shd w:val="clear" w:color="auto" w:fill="FFFFFF"/>
        </w:rPr>
        <w:softHyphen/>
        <w:t>ли</w:t>
      </w:r>
      <w:r w:rsidRPr="00C2271F">
        <w:rPr>
          <w:rStyle w:val="apple-converted-space"/>
          <w:rFonts w:ascii="Times New Roman" w:hAnsi="Times New Roman" w:cs="Times New Roman"/>
          <w:sz w:val="24"/>
          <w:szCs w:val="24"/>
          <w:shd w:val="clear" w:color="auto" w:fill="FFFFFF"/>
        </w:rPr>
        <w:softHyphen/>
        <w:t>ти</w:t>
      </w:r>
      <w:r w:rsidRPr="00C2271F">
        <w:rPr>
          <w:rStyle w:val="apple-converted-space"/>
          <w:rFonts w:ascii="Times New Roman" w:hAnsi="Times New Roman" w:cs="Times New Roman"/>
          <w:sz w:val="24"/>
          <w:szCs w:val="24"/>
          <w:shd w:val="clear" w:color="auto" w:fill="FFFFFF"/>
        </w:rPr>
        <w:softHyphen/>
        <w:t>че</w:t>
      </w:r>
      <w:r w:rsidRPr="00C2271F">
        <w:rPr>
          <w:rStyle w:val="apple-converted-space"/>
          <w:rFonts w:ascii="Times New Roman" w:hAnsi="Times New Roman" w:cs="Times New Roman"/>
          <w:sz w:val="24"/>
          <w:szCs w:val="24"/>
          <w:shd w:val="clear" w:color="auto" w:fill="FFFFFF"/>
        </w:rPr>
        <w:softHyphen/>
        <w:t>с</w:t>
      </w:r>
      <w:r w:rsidRPr="00C2271F">
        <w:rPr>
          <w:rStyle w:val="apple-converted-space"/>
          <w:rFonts w:ascii="Times New Roman" w:hAnsi="Times New Roman" w:cs="Times New Roman"/>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C2271F">
        <w:rPr>
          <w:rStyle w:val="apple-converted-space"/>
          <w:rFonts w:ascii="Times New Roman" w:hAnsi="Times New Roman" w:cs="Times New Roman"/>
          <w:sz w:val="24"/>
          <w:szCs w:val="24"/>
          <w:shd w:val="clear" w:color="auto" w:fill="FFFFFF"/>
        </w:rPr>
        <w:softHyphen/>
        <w:t>ра</w:t>
      </w:r>
      <w:r w:rsidRPr="00C2271F">
        <w:rPr>
          <w:rStyle w:val="apple-converted-space"/>
          <w:rFonts w:ascii="Times New Roman" w:hAnsi="Times New Roman" w:cs="Times New Roman"/>
          <w:sz w:val="24"/>
          <w:szCs w:val="24"/>
          <w:shd w:val="clear" w:color="auto" w:fill="FFFFFF"/>
        </w:rPr>
        <w:softHyphen/>
        <w:t>зо</w:t>
      </w:r>
      <w:r w:rsidRPr="00C2271F">
        <w:rPr>
          <w:rStyle w:val="apple-converted-space"/>
          <w:rFonts w:ascii="Times New Roman" w:hAnsi="Times New Roman" w:cs="Times New Roman"/>
          <w:sz w:val="24"/>
          <w:szCs w:val="24"/>
          <w:shd w:val="clear" w:color="auto" w:fill="FFFFFF"/>
        </w:rPr>
        <w:softHyphen/>
        <w:t>вание СНГ. Причины и последствия кризиса советской системы и распада СССР.</w:t>
      </w:r>
    </w:p>
    <w:p w:rsidR="00D61E0B" w:rsidRPr="00C2271F" w:rsidRDefault="00D61E0B" w:rsidP="004E5794">
      <w:pPr>
        <w:spacing w:after="0" w:line="240" w:lineRule="auto"/>
        <w:ind w:firstLine="709"/>
        <w:jc w:val="center"/>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b/>
          <w:sz w:val="24"/>
          <w:szCs w:val="24"/>
          <w:shd w:val="clear" w:color="auto" w:fill="FFFFFF"/>
        </w:rPr>
        <w:t>Россия (Российская Федерация) в 1991 – 2015 годах</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C2271F">
        <w:rPr>
          <w:rStyle w:val="apple-converted-space"/>
          <w:rFonts w:ascii="Times New Roman" w:hAnsi="Times New Roman" w:cs="Times New Roman"/>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C2271F">
        <w:rPr>
          <w:rStyle w:val="apple-converted-space"/>
          <w:rFonts w:ascii="Times New Roman" w:hAnsi="Times New Roman" w:cs="Times New Roman"/>
          <w:sz w:val="24"/>
          <w:szCs w:val="24"/>
          <w:shd w:val="clear" w:color="auto" w:fill="FFFFFF"/>
          <w:lang w:val="en-US"/>
        </w:rPr>
        <w:t>XXI</w:t>
      </w:r>
      <w:r w:rsidRPr="00C2271F">
        <w:rPr>
          <w:rStyle w:val="apple-converted-space"/>
          <w:rFonts w:ascii="Times New Roman" w:hAnsi="Times New Roman" w:cs="Times New Roman"/>
          <w:sz w:val="24"/>
          <w:szCs w:val="24"/>
          <w:shd w:val="clear" w:color="auto" w:fill="FFFFFF"/>
        </w:rPr>
        <w:t xml:space="preserve"> века. Русская православная церковь в новой России.</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C2271F">
        <w:rPr>
          <w:rStyle w:val="apple-converted-space"/>
          <w:rFonts w:ascii="Times New Roman" w:hAnsi="Times New Roman" w:cs="Times New Roman"/>
          <w:sz w:val="24"/>
          <w:szCs w:val="24"/>
          <w:shd w:val="clear" w:color="auto" w:fill="FFFFFF"/>
          <w:lang w:val="en-US"/>
        </w:rPr>
        <w:t>XXI</w:t>
      </w:r>
      <w:r w:rsidRPr="00C2271F">
        <w:rPr>
          <w:rStyle w:val="apple-converted-space"/>
          <w:rFonts w:ascii="Times New Roman" w:hAnsi="Times New Roman" w:cs="Times New Roman"/>
          <w:sz w:val="24"/>
          <w:szCs w:val="24"/>
          <w:shd w:val="clear" w:color="auto" w:fill="FFFFFF"/>
        </w:rPr>
        <w:t xml:space="preserve"> века. Укрепление международного престижа России.</w:t>
      </w:r>
    </w:p>
    <w:p w:rsidR="00D61E0B"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Президентские выборы 2012 г. Президент России ― В.В. Путин. Сегодня</w:t>
      </w:r>
      <w:r w:rsidRPr="00C2271F">
        <w:rPr>
          <w:rStyle w:val="apple-converted-space"/>
          <w:rFonts w:ascii="Times New Roman" w:hAnsi="Times New Roman" w:cs="Times New Roman"/>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796B1C" w:rsidRDefault="00796B1C" w:rsidP="004E5794">
      <w:pPr>
        <w:spacing w:after="0" w:line="240" w:lineRule="auto"/>
        <w:ind w:firstLine="709"/>
        <w:jc w:val="both"/>
        <w:rPr>
          <w:rStyle w:val="apple-converted-space"/>
          <w:rFonts w:ascii="Times New Roman" w:hAnsi="Times New Roman" w:cs="Times New Roman"/>
          <w:sz w:val="24"/>
          <w:szCs w:val="24"/>
          <w:shd w:val="clear" w:color="auto" w:fill="FFFFFF"/>
        </w:rPr>
      </w:pPr>
    </w:p>
    <w:p w:rsidR="00796B1C" w:rsidRPr="00050662" w:rsidRDefault="00796B1C" w:rsidP="00796B1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ОБЩЕСТВОВЕДЕНИЕ</w:t>
      </w:r>
    </w:p>
    <w:p w:rsidR="00796B1C" w:rsidRPr="00050662" w:rsidRDefault="00796B1C" w:rsidP="00796B1C">
      <w:pPr>
        <w:spacing w:after="0"/>
        <w:rPr>
          <w:rFonts w:ascii="Times New Roman" w:hAnsi="Times New Roman" w:cs="Times New Roman"/>
          <w:b/>
          <w:sz w:val="24"/>
          <w:szCs w:val="24"/>
        </w:rPr>
      </w:pPr>
      <w:r w:rsidRPr="00050662">
        <w:rPr>
          <w:rFonts w:ascii="Times New Roman" w:hAnsi="Times New Roman" w:cs="Times New Roman"/>
          <w:b/>
          <w:sz w:val="24"/>
          <w:szCs w:val="24"/>
        </w:rPr>
        <w:t>8 класс</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Введение. Кто такой гражданин? Страна, в которой мы живем, зависит от нашей гражданской позиции.</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Раздел I. Государство, право, мораль</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 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 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Раздел II. Конституция Российской Федерации</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lastRenderedPageBreak/>
        <w:t>Повторение</w:t>
      </w:r>
    </w:p>
    <w:p w:rsidR="00796B1C" w:rsidRPr="00050662" w:rsidRDefault="00796B1C" w:rsidP="00796B1C">
      <w:pPr>
        <w:spacing w:after="0" w:line="240" w:lineRule="auto"/>
        <w:jc w:val="center"/>
        <w:rPr>
          <w:rFonts w:ascii="Times New Roman" w:hAnsi="Times New Roman" w:cs="Times New Roman"/>
          <w:b/>
          <w:sz w:val="24"/>
          <w:szCs w:val="24"/>
        </w:rPr>
      </w:pPr>
    </w:p>
    <w:p w:rsidR="00796B1C" w:rsidRPr="00050662" w:rsidRDefault="00796B1C" w:rsidP="00796B1C">
      <w:pPr>
        <w:spacing w:after="0" w:line="240" w:lineRule="auto"/>
        <w:rPr>
          <w:rFonts w:ascii="Times New Roman" w:hAnsi="Times New Roman" w:cs="Times New Roman"/>
          <w:b/>
          <w:sz w:val="24"/>
          <w:szCs w:val="24"/>
        </w:rPr>
      </w:pPr>
      <w:r w:rsidRPr="00050662">
        <w:rPr>
          <w:rFonts w:ascii="Times New Roman" w:hAnsi="Times New Roman" w:cs="Times New Roman"/>
          <w:b/>
          <w:sz w:val="24"/>
          <w:szCs w:val="24"/>
        </w:rPr>
        <w:t>9 класс</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Повторение</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Раздел III. Права и обязанности гражданина России</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Ответственность государства перед гражданами. Конституционные обязанности граждан. Основные конституционные права человека в Российской Федерации: экономические, социальные, гражданские, политические, культурные. Основы трудового права. 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 Собственность и имущественные отношения. Что значит быть собственником? Имущественные права и ответственность несовершеннолетних. Основы семейного права. 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 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Право на образование. Самообразование. Система образования в Российской Федерации. Куда пойти учиться? Право на доступ к культурным ценностям.</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Раздел VI. Основы уголовного права</w:t>
      </w:r>
    </w:p>
    <w:p w:rsidR="00796B1C" w:rsidRPr="00050662" w:rsidRDefault="00796B1C" w:rsidP="00796B1C">
      <w:pPr>
        <w:spacing w:after="0" w:line="240" w:lineRule="auto"/>
        <w:jc w:val="both"/>
        <w:rPr>
          <w:rFonts w:ascii="Times New Roman" w:hAnsi="Times New Roman" w:cs="Times New Roman"/>
          <w:sz w:val="24"/>
          <w:szCs w:val="24"/>
        </w:rPr>
      </w:pPr>
      <w:r w:rsidRPr="00050662">
        <w:rPr>
          <w:rFonts w:ascii="Times New Roman" w:hAnsi="Times New Roman" w:cs="Times New Roman"/>
          <w:sz w:val="24"/>
          <w:szCs w:val="24"/>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 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F505AA" w:rsidRPr="00796B1C" w:rsidRDefault="00F505AA" w:rsidP="00796B1C">
      <w:pPr>
        <w:spacing w:after="0" w:line="240" w:lineRule="auto"/>
        <w:jc w:val="both"/>
        <w:rPr>
          <w:rFonts w:ascii="Times New Roman" w:hAnsi="Times New Roman" w:cs="Times New Roman"/>
          <w:sz w:val="24"/>
          <w:szCs w:val="24"/>
        </w:rPr>
      </w:pPr>
    </w:p>
    <w:p w:rsidR="00D61E0B" w:rsidRPr="00C2271F" w:rsidRDefault="00D61E0B" w:rsidP="004E5794">
      <w:pPr>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sz w:val="24"/>
          <w:szCs w:val="24"/>
        </w:rPr>
        <w:t>ФИЗИЧЕСКАЯ КУЛЬТУРА</w:t>
      </w:r>
    </w:p>
    <w:p w:rsidR="00D61E0B" w:rsidRPr="00C2271F" w:rsidRDefault="00D61E0B" w:rsidP="004E5794">
      <w:pPr>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Пояснительная записка</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Программа по физической культуре для обучающихся </w:t>
      </w:r>
      <w:r w:rsidRPr="00C2271F">
        <w:rPr>
          <w:rFonts w:ascii="Times New Roman" w:hAnsi="Times New Roman" w:cs="Times New Roman"/>
          <w:sz w:val="24"/>
          <w:szCs w:val="24"/>
          <w:lang w:val="en-US"/>
        </w:rPr>
        <w:t>V</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IX</w:t>
      </w:r>
      <w:r w:rsidRPr="00C2271F">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C2271F">
        <w:rPr>
          <w:rFonts w:ascii="Times New Roman" w:hAnsi="Times New Roman" w:cs="Times New Roman"/>
          <w:sz w:val="24"/>
          <w:szCs w:val="24"/>
          <w:lang w:val="en-US"/>
        </w:rPr>
        <w:t>I</w:t>
      </w:r>
      <w:r w:rsidRPr="00C2271F">
        <w:rPr>
          <w:rFonts w:ascii="Times New Roman" w:hAnsi="Times New Roman" w:cs="Times New Roman"/>
          <w:sz w:val="24"/>
          <w:szCs w:val="24"/>
          <w:vertAlign w:val="superscript"/>
        </w:rPr>
        <w:t>1</w:t>
      </w:r>
      <w:r w:rsidRPr="00C2271F">
        <w:rPr>
          <w:rFonts w:ascii="Times New Roman" w:hAnsi="Times New Roman" w:cs="Times New Roman"/>
          <w:sz w:val="24"/>
          <w:szCs w:val="24"/>
        </w:rPr>
        <w:t xml:space="preserve">) и </w:t>
      </w:r>
      <w:r w:rsidRPr="00C2271F">
        <w:rPr>
          <w:rFonts w:ascii="Times New Roman" w:hAnsi="Times New Roman" w:cs="Times New Roman"/>
          <w:sz w:val="24"/>
          <w:szCs w:val="24"/>
          <w:lang w:val="en-US"/>
        </w:rPr>
        <w:t>I</w:t>
      </w:r>
      <w:r w:rsidRPr="00C2271F">
        <w:rPr>
          <w:rFonts w:ascii="Times New Roman" w:hAnsi="Times New Roman" w:cs="Times New Roman"/>
          <w:sz w:val="24"/>
          <w:szCs w:val="24"/>
        </w:rPr>
        <w:t>—</w:t>
      </w:r>
      <w:r w:rsidRPr="00C2271F">
        <w:rPr>
          <w:rFonts w:ascii="Times New Roman" w:hAnsi="Times New Roman" w:cs="Times New Roman"/>
          <w:sz w:val="24"/>
          <w:szCs w:val="24"/>
          <w:lang w:val="en-US"/>
        </w:rPr>
        <w:t>IV</w:t>
      </w:r>
      <w:r w:rsidRPr="00C2271F">
        <w:rPr>
          <w:rFonts w:ascii="Times New Roman" w:hAnsi="Times New Roman" w:cs="Times New Roman"/>
          <w:sz w:val="24"/>
          <w:szCs w:val="24"/>
        </w:rPr>
        <w:t xml:space="preserve"> классов.</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 xml:space="preserve">Основная цель изучения физической культуры </w:t>
      </w:r>
      <w:r w:rsidRPr="00C2271F">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Задачи, реализуемые в ходе уроков физической культуры:</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воспитание ин</w:t>
      </w:r>
      <w:r w:rsidRPr="00C2271F">
        <w:rPr>
          <w:rFonts w:ascii="Times New Roman" w:hAnsi="Times New Roman" w:cs="Times New Roman"/>
          <w:sz w:val="24"/>
          <w:szCs w:val="24"/>
        </w:rPr>
        <w:softHyphen/>
        <w:t>тереса к физической культуре и спо</w:t>
      </w:r>
      <w:r w:rsidRPr="00C2271F">
        <w:rPr>
          <w:rFonts w:ascii="Times New Roman" w:hAnsi="Times New Roman" w:cs="Times New Roman"/>
          <w:sz w:val="24"/>
          <w:szCs w:val="24"/>
        </w:rPr>
        <w:softHyphen/>
        <w:t xml:space="preserve">рту;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овладение основами доступных видов спор</w:t>
      </w:r>
      <w:r w:rsidRPr="00C2271F">
        <w:rPr>
          <w:rFonts w:ascii="Times New Roman" w:hAnsi="Times New Roman" w:cs="Times New Roman"/>
          <w:sz w:val="24"/>
          <w:szCs w:val="24"/>
        </w:rPr>
        <w:softHyphen/>
        <w:t>та (легкой атлетикой, гим</w:t>
      </w:r>
      <w:r w:rsidRPr="00C2271F">
        <w:rPr>
          <w:rFonts w:ascii="Times New Roman" w:hAnsi="Times New Roman" w:cs="Times New Roman"/>
          <w:sz w:val="24"/>
          <w:szCs w:val="24"/>
        </w:rPr>
        <w:softHyphen/>
        <w:t>на</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ти</w:t>
      </w:r>
      <w:r w:rsidRPr="00C2271F">
        <w:rPr>
          <w:rFonts w:ascii="Times New Roman" w:hAnsi="Times New Roman" w:cs="Times New Roman"/>
          <w:sz w:val="24"/>
          <w:szCs w:val="24"/>
        </w:rPr>
        <w:softHyphen/>
        <w:t>кой, лы</w:t>
      </w:r>
      <w:r w:rsidRPr="00C2271F">
        <w:rPr>
          <w:rFonts w:ascii="Times New Roman" w:hAnsi="Times New Roman" w:cs="Times New Roman"/>
          <w:sz w:val="24"/>
          <w:szCs w:val="24"/>
        </w:rPr>
        <w:softHyphen/>
        <w:t>жной подготовкой и др.) в со</w:t>
      </w:r>
      <w:r w:rsidRPr="00C2271F">
        <w:rPr>
          <w:rFonts w:ascii="Times New Roman" w:hAnsi="Times New Roman" w:cs="Times New Roman"/>
          <w:sz w:val="24"/>
          <w:szCs w:val="24"/>
        </w:rPr>
        <w:softHyphen/>
        <w:t>от</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ствии с возрастными и психофи</w:t>
      </w:r>
      <w:r w:rsidRPr="00C2271F">
        <w:rPr>
          <w:rFonts w:ascii="Times New Roman" w:hAnsi="Times New Roman" w:cs="Times New Roman"/>
          <w:sz w:val="24"/>
          <w:szCs w:val="24"/>
        </w:rPr>
        <w:softHyphen/>
        <w:t>зи</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ки</w:t>
      </w:r>
      <w:r w:rsidRPr="00C2271F">
        <w:rPr>
          <w:rFonts w:ascii="Times New Roman" w:hAnsi="Times New Roman" w:cs="Times New Roman"/>
          <w:sz w:val="24"/>
          <w:szCs w:val="24"/>
        </w:rPr>
        <w:softHyphen/>
        <w:t>ми особенностями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щих</w:t>
      </w:r>
      <w:r w:rsidRPr="00C2271F">
        <w:rPr>
          <w:rFonts w:ascii="Times New Roman" w:hAnsi="Times New Roman" w:cs="Times New Roman"/>
          <w:sz w:val="24"/>
          <w:szCs w:val="24"/>
        </w:rPr>
        <w:softHyphen/>
        <w:t>ся;</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коррекция недостатков познава</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ной сферы и пси</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мо</w:t>
      </w:r>
      <w:r w:rsidRPr="00C2271F">
        <w:rPr>
          <w:rFonts w:ascii="Times New Roman" w:hAnsi="Times New Roman" w:cs="Times New Roman"/>
          <w:sz w:val="24"/>
          <w:szCs w:val="24"/>
        </w:rPr>
        <w:softHyphen/>
        <w:t>тор</w:t>
      </w:r>
      <w:r w:rsidRPr="00C2271F">
        <w:rPr>
          <w:rFonts w:ascii="Times New Roman" w:hAnsi="Times New Roman" w:cs="Times New Roman"/>
          <w:sz w:val="24"/>
          <w:szCs w:val="24"/>
        </w:rPr>
        <w:softHyphen/>
        <w:t>ного раз</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тия; развитие и совер</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твование волевой сферы</w:t>
      </w:r>
      <w:r w:rsidRPr="00C2271F">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Fonts w:ascii="Times New Roman" w:hAnsi="Times New Roman" w:cs="Times New Roman"/>
          <w:sz w:val="24"/>
          <w:szCs w:val="24"/>
        </w:rPr>
        <w:t>― воспитание нра</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C2271F">
        <w:rPr>
          <w:rFonts w:ascii="Times New Roman" w:hAnsi="Times New Roman" w:cs="Times New Roman"/>
          <w:bCs/>
          <w:color w:val="000000"/>
          <w:sz w:val="24"/>
          <w:szCs w:val="24"/>
        </w:rPr>
        <w:t>Гимнастика</w:t>
      </w:r>
      <w:r w:rsidRPr="00C2271F">
        <w:rPr>
          <w:rStyle w:val="apple-converted-space"/>
          <w:rFonts w:ascii="Times New Roman" w:hAnsi="Times New Roman" w:cs="Times New Roman"/>
          <w:sz w:val="24"/>
          <w:szCs w:val="24"/>
          <w:shd w:val="clear" w:color="auto" w:fill="FFFFFF"/>
        </w:rPr>
        <w:t xml:space="preserve">», </w:t>
      </w:r>
      <w:r w:rsidRPr="00C2271F">
        <w:rPr>
          <w:rFonts w:ascii="Times New Roman" w:hAnsi="Times New Roman" w:cs="Times New Roman"/>
          <w:bCs/>
          <w:color w:val="000000"/>
          <w:sz w:val="24"/>
          <w:szCs w:val="24"/>
        </w:rPr>
        <w:t>«Легкая ат</w:t>
      </w:r>
      <w:r w:rsidRPr="00C2271F">
        <w:rPr>
          <w:rFonts w:ascii="Times New Roman" w:hAnsi="Times New Roman" w:cs="Times New Roman"/>
          <w:bCs/>
          <w:color w:val="000000"/>
          <w:sz w:val="24"/>
          <w:szCs w:val="24"/>
        </w:rPr>
        <w:softHyphen/>
        <w:t>летика</w:t>
      </w:r>
      <w:r w:rsidRPr="00C2271F">
        <w:rPr>
          <w:rStyle w:val="apple-converted-space"/>
          <w:rFonts w:ascii="Times New Roman" w:hAnsi="Times New Roman" w:cs="Times New Roman"/>
          <w:sz w:val="24"/>
          <w:szCs w:val="24"/>
          <w:shd w:val="clear" w:color="auto" w:fill="FFFFFF"/>
        </w:rPr>
        <w:t>», «</w:t>
      </w:r>
      <w:r w:rsidRPr="00C2271F">
        <w:rPr>
          <w:rFonts w:ascii="Times New Roman" w:hAnsi="Times New Roman" w:cs="Times New Roman"/>
          <w:bCs/>
          <w:color w:val="000000"/>
          <w:sz w:val="24"/>
          <w:szCs w:val="24"/>
        </w:rPr>
        <w:t>Лыжная и конькобежная подготовки</w:t>
      </w:r>
      <w:r w:rsidRPr="00C2271F">
        <w:rPr>
          <w:rStyle w:val="apple-converted-space"/>
          <w:rFonts w:ascii="Times New Roman" w:hAnsi="Times New Roman" w:cs="Times New Roman"/>
          <w:sz w:val="24"/>
          <w:szCs w:val="24"/>
          <w:shd w:val="clear" w:color="auto" w:fill="FFFFFF"/>
        </w:rPr>
        <w:t>»</w:t>
      </w:r>
      <w:r w:rsidRPr="00C2271F">
        <w:rPr>
          <w:rFonts w:ascii="Times New Roman" w:hAnsi="Times New Roman" w:cs="Times New Roman"/>
          <w:bCs/>
          <w:color w:val="000000"/>
          <w:sz w:val="24"/>
          <w:szCs w:val="24"/>
        </w:rPr>
        <w:t xml:space="preserve">, </w:t>
      </w:r>
      <w:r w:rsidRPr="00C2271F">
        <w:rPr>
          <w:rStyle w:val="apple-converted-space"/>
          <w:rFonts w:ascii="Times New Roman" w:hAnsi="Times New Roman" w:cs="Times New Roman"/>
          <w:sz w:val="24"/>
          <w:szCs w:val="24"/>
          <w:shd w:val="clear" w:color="auto" w:fill="FFFFFF"/>
        </w:rPr>
        <w:t>«</w:t>
      </w:r>
      <w:r w:rsidRPr="00C2271F">
        <w:rPr>
          <w:rFonts w:ascii="Times New Roman" w:hAnsi="Times New Roman" w:cs="Times New Roman"/>
          <w:bCs/>
          <w:color w:val="000000"/>
          <w:sz w:val="24"/>
          <w:szCs w:val="24"/>
        </w:rPr>
        <w:t>Подвижные игры</w:t>
      </w:r>
      <w:r w:rsidRPr="00C2271F">
        <w:rPr>
          <w:rStyle w:val="apple-converted-space"/>
          <w:rFonts w:ascii="Times New Roman" w:hAnsi="Times New Roman" w:cs="Times New Roman"/>
          <w:sz w:val="24"/>
          <w:szCs w:val="24"/>
          <w:shd w:val="clear" w:color="auto" w:fill="FFFFFF"/>
        </w:rPr>
        <w:t>», «</w:t>
      </w:r>
      <w:r w:rsidRPr="00C2271F">
        <w:rPr>
          <w:rFonts w:ascii="Times New Roman" w:hAnsi="Times New Roman" w:cs="Times New Roman"/>
          <w:bCs/>
          <w:color w:val="000000"/>
          <w:sz w:val="24"/>
          <w:szCs w:val="24"/>
        </w:rPr>
        <w:t>Спортивные иг</w:t>
      </w:r>
      <w:r w:rsidRPr="00C2271F">
        <w:rPr>
          <w:rFonts w:ascii="Times New Roman" w:hAnsi="Times New Roman" w:cs="Times New Roman"/>
          <w:bCs/>
          <w:color w:val="000000"/>
          <w:sz w:val="24"/>
          <w:szCs w:val="24"/>
        </w:rPr>
        <w:softHyphen/>
        <w:t>ры»</w:t>
      </w:r>
      <w:r w:rsidRPr="00C2271F">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C2271F">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C2271F">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C2271F">
        <w:rPr>
          <w:rStyle w:val="apple-converted-space"/>
          <w:rFonts w:ascii="Times New Roman" w:hAnsi="Times New Roman" w:cs="Times New Roman"/>
          <w:sz w:val="24"/>
          <w:szCs w:val="24"/>
          <w:shd w:val="clear" w:color="auto" w:fill="FFFFFF"/>
        </w:rPr>
        <w:softHyphen/>
        <w:t>о</w:t>
      </w:r>
      <w:r w:rsidRPr="00C2271F">
        <w:rPr>
          <w:rStyle w:val="apple-converted-space"/>
          <w:rFonts w:ascii="Times New Roman" w:hAnsi="Times New Roman" w:cs="Times New Roman"/>
          <w:sz w:val="24"/>
          <w:szCs w:val="24"/>
          <w:shd w:val="clear" w:color="auto" w:fill="FFFFFF"/>
        </w:rPr>
        <w:softHyphen/>
        <w:t>ре</w:t>
      </w:r>
      <w:r w:rsidRPr="00C2271F">
        <w:rPr>
          <w:rStyle w:val="apple-converted-space"/>
          <w:rFonts w:ascii="Times New Roman" w:hAnsi="Times New Roman" w:cs="Times New Roman"/>
          <w:sz w:val="24"/>
          <w:szCs w:val="24"/>
          <w:shd w:val="clear" w:color="auto" w:fill="FFFFFF"/>
        </w:rPr>
        <w:softHyphen/>
        <w:t>ти</w:t>
      </w:r>
      <w:r w:rsidRPr="00C2271F">
        <w:rPr>
          <w:rStyle w:val="apple-converted-space"/>
          <w:rFonts w:ascii="Times New Roman" w:hAnsi="Times New Roman" w:cs="Times New Roman"/>
          <w:sz w:val="24"/>
          <w:szCs w:val="24"/>
          <w:shd w:val="clear" w:color="auto" w:fill="FFFFFF"/>
        </w:rPr>
        <w:softHyphen/>
        <w:t>че</w:t>
      </w:r>
      <w:r w:rsidRPr="00C2271F">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C2271F">
        <w:rPr>
          <w:rStyle w:val="apple-converted-space"/>
          <w:rFonts w:ascii="Times New Roman" w:hAnsi="Times New Roman" w:cs="Times New Roman"/>
          <w:sz w:val="24"/>
          <w:szCs w:val="24"/>
          <w:shd w:val="clear" w:color="auto" w:fill="FFFFFF"/>
        </w:rPr>
        <w:softHyphen/>
        <w:t xml:space="preserve">рестроений представлены два основных вида физических упражнений: с предметами и без </w:t>
      </w:r>
      <w:r w:rsidRPr="00C2271F">
        <w:rPr>
          <w:rStyle w:val="apple-converted-space"/>
          <w:rFonts w:ascii="Times New Roman" w:hAnsi="Times New Roman" w:cs="Times New Roman"/>
          <w:sz w:val="24"/>
          <w:szCs w:val="24"/>
          <w:shd w:val="clear" w:color="auto" w:fill="FFFFFF"/>
        </w:rPr>
        <w:lastRenderedPageBreak/>
        <w:t>предметов, содержание которых по сравнению с младшими классами в основном остается без из</w:t>
      </w:r>
      <w:r w:rsidRPr="00C2271F">
        <w:rPr>
          <w:rStyle w:val="apple-converted-space"/>
          <w:rFonts w:ascii="Times New Roman" w:hAnsi="Times New Roman" w:cs="Times New Roman"/>
          <w:sz w:val="24"/>
          <w:szCs w:val="24"/>
          <w:shd w:val="clear" w:color="auto" w:fill="FFFFFF"/>
        </w:rPr>
        <w:softHyphen/>
        <w:t>ме</w:t>
      </w:r>
      <w:r w:rsidRPr="00C2271F">
        <w:rPr>
          <w:rStyle w:val="apple-converted-space"/>
          <w:rFonts w:ascii="Times New Roman" w:hAnsi="Times New Roman" w:cs="Times New Roman"/>
          <w:sz w:val="24"/>
          <w:szCs w:val="24"/>
          <w:shd w:val="clear" w:color="auto" w:fill="FFFFFF"/>
        </w:rPr>
        <w:softHyphen/>
        <w:t>не</w:t>
      </w:r>
      <w:r w:rsidRPr="00C2271F">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C2271F">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C2271F">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D61E0B" w:rsidRPr="00C2271F" w:rsidRDefault="00D61E0B" w:rsidP="004E5794">
      <w:pPr>
        <w:spacing w:after="0" w:line="240" w:lineRule="auto"/>
        <w:ind w:firstLine="709"/>
        <w:jc w:val="both"/>
        <w:rPr>
          <w:rStyle w:val="apple-converted-space"/>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D61E0B" w:rsidRPr="00C2271F" w:rsidRDefault="00D61E0B" w:rsidP="004E5794">
      <w:pPr>
        <w:spacing w:after="0" w:line="240" w:lineRule="auto"/>
        <w:ind w:firstLine="709"/>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C2271F">
        <w:rPr>
          <w:rStyle w:val="apple-converted-space"/>
          <w:rFonts w:ascii="Times New Roman" w:hAnsi="Times New Roman" w:cs="Times New Roman"/>
          <w:sz w:val="24"/>
          <w:szCs w:val="24"/>
          <w:shd w:val="clear" w:color="auto" w:fill="FFFFFF"/>
        </w:rPr>
        <w:softHyphen/>
        <w:t>ви</w:t>
      </w:r>
      <w:r w:rsidRPr="00C2271F">
        <w:rPr>
          <w:rStyle w:val="apple-converted-space"/>
          <w:rFonts w:ascii="Times New Roman" w:hAnsi="Times New Roman" w:cs="Times New Roman"/>
          <w:sz w:val="24"/>
          <w:szCs w:val="24"/>
          <w:shd w:val="clear" w:color="auto" w:fill="FFFFFF"/>
        </w:rPr>
        <w:softHyphen/>
        <w:t>ж</w:t>
      </w:r>
      <w:r w:rsidRPr="00C2271F">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C2271F">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C2271F">
        <w:rPr>
          <w:rStyle w:val="apple-converted-space"/>
          <w:rFonts w:ascii="Times New Roman" w:hAnsi="Times New Roman" w:cs="Times New Roman"/>
          <w:sz w:val="24"/>
          <w:szCs w:val="24"/>
          <w:shd w:val="clear" w:color="auto" w:fill="FFFFFF"/>
        </w:rPr>
        <w:softHyphen/>
        <w:t>вы</w:t>
      </w:r>
      <w:r w:rsidRPr="00C2271F">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C2271F">
        <w:rPr>
          <w:rStyle w:val="apple-converted-space"/>
          <w:rFonts w:ascii="Times New Roman" w:hAnsi="Times New Roman" w:cs="Times New Roman"/>
          <w:sz w:val="24"/>
          <w:szCs w:val="24"/>
          <w:shd w:val="clear" w:color="auto" w:fill="FFFFFF"/>
          <w:lang w:val="en-US"/>
        </w:rPr>
        <w:t>V</w:t>
      </w:r>
      <w:r w:rsidRPr="00C2271F">
        <w:rPr>
          <w:rStyle w:val="apple-converted-space"/>
          <w:rFonts w:ascii="Times New Roman" w:hAnsi="Times New Roman" w:cs="Times New Roman"/>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C2271F">
        <w:rPr>
          <w:rStyle w:val="apple-converted-space"/>
          <w:rFonts w:ascii="Times New Roman" w:hAnsi="Times New Roman" w:cs="Times New Roman"/>
          <w:sz w:val="24"/>
          <w:szCs w:val="24"/>
          <w:shd w:val="clear" w:color="auto" w:fill="FFFFFF"/>
        </w:rPr>
        <w:softHyphen/>
        <w:t>к</w:t>
      </w:r>
      <w:r w:rsidRPr="00C2271F">
        <w:rPr>
          <w:rStyle w:val="apple-converted-space"/>
          <w:rFonts w:ascii="Times New Roman" w:hAnsi="Times New Roman" w:cs="Times New Roman"/>
          <w:sz w:val="24"/>
          <w:szCs w:val="24"/>
          <w:shd w:val="clear" w:color="auto" w:fill="FFFFFF"/>
        </w:rPr>
        <w:softHyphen/>
        <w:t>ке</w:t>
      </w:r>
      <w:r w:rsidRPr="00C2271F">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D61E0B" w:rsidRPr="00C2271F" w:rsidRDefault="00D61E0B" w:rsidP="004E5794">
      <w:pPr>
        <w:spacing w:after="0" w:line="240" w:lineRule="auto"/>
        <w:jc w:val="center"/>
        <w:rPr>
          <w:rFonts w:ascii="Times New Roman" w:hAnsi="Times New Roman" w:cs="Times New Roman"/>
          <w:color w:val="000000"/>
          <w:sz w:val="24"/>
          <w:szCs w:val="24"/>
        </w:rPr>
      </w:pPr>
      <w:r w:rsidRPr="00C2271F">
        <w:rPr>
          <w:rStyle w:val="apple-converted-space"/>
          <w:rFonts w:ascii="Times New Roman" w:hAnsi="Times New Roman" w:cs="Times New Roman"/>
          <w:i/>
          <w:sz w:val="24"/>
          <w:szCs w:val="24"/>
          <w:shd w:val="clear" w:color="auto" w:fill="FFFFFF"/>
        </w:rPr>
        <w:t>Теоретические сведения</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Личная гигиена, солнечные и воздушные ванны. Значе</w:t>
      </w:r>
      <w:r w:rsidRPr="00C2271F">
        <w:rPr>
          <w:rFonts w:ascii="Times New Roman" w:hAnsi="Times New Roman" w:cs="Times New Roman"/>
          <w:color w:val="000000"/>
          <w:sz w:val="24"/>
          <w:szCs w:val="24"/>
        </w:rPr>
        <w:softHyphen/>
        <w:t xml:space="preserve">ние физических упражнений в жизни человека. </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C2271F">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Физическая культура и спорт в России. Специальные олимпийские игры.</w:t>
      </w:r>
    </w:p>
    <w:p w:rsidR="00D61E0B" w:rsidRPr="00C2271F" w:rsidRDefault="00D61E0B" w:rsidP="004E5794">
      <w:pPr>
        <w:shd w:val="clear" w:color="auto" w:fill="FFFFFF"/>
        <w:spacing w:after="0" w:line="240" w:lineRule="auto"/>
        <w:ind w:firstLine="709"/>
        <w:jc w:val="both"/>
        <w:rPr>
          <w:rFonts w:ascii="Times New Roman" w:hAnsi="Times New Roman" w:cs="Times New Roman"/>
          <w:b/>
          <w:i/>
          <w:sz w:val="24"/>
          <w:szCs w:val="24"/>
        </w:rPr>
      </w:pPr>
      <w:r w:rsidRPr="00C2271F">
        <w:rPr>
          <w:rFonts w:ascii="Times New Roman" w:hAnsi="Times New Roman" w:cs="Times New Roman"/>
          <w:color w:val="000000"/>
          <w:sz w:val="24"/>
          <w:szCs w:val="24"/>
        </w:rPr>
        <w:t>Здоровый образ жизни и занятия спортом после оконча</w:t>
      </w:r>
      <w:r w:rsidRPr="00C2271F">
        <w:rPr>
          <w:rFonts w:ascii="Times New Roman" w:hAnsi="Times New Roman" w:cs="Times New Roman"/>
          <w:color w:val="000000"/>
          <w:sz w:val="24"/>
          <w:szCs w:val="24"/>
        </w:rPr>
        <w:softHyphen/>
        <w:t>ния школы.</w:t>
      </w:r>
    </w:p>
    <w:p w:rsidR="00D61E0B" w:rsidRPr="00C2271F" w:rsidRDefault="00D61E0B" w:rsidP="004E5794">
      <w:pPr>
        <w:shd w:val="clear" w:color="auto" w:fill="FFFFFF"/>
        <w:spacing w:after="0" w:line="240" w:lineRule="auto"/>
        <w:ind w:left="5" w:right="19" w:firstLine="343"/>
        <w:jc w:val="center"/>
        <w:rPr>
          <w:rFonts w:ascii="Times New Roman" w:hAnsi="Times New Roman" w:cs="Times New Roman"/>
          <w:b/>
          <w:sz w:val="24"/>
          <w:szCs w:val="24"/>
        </w:rPr>
      </w:pPr>
      <w:r w:rsidRPr="00C2271F">
        <w:rPr>
          <w:rFonts w:ascii="Times New Roman" w:hAnsi="Times New Roman" w:cs="Times New Roman"/>
          <w:b/>
          <w:i/>
          <w:sz w:val="24"/>
          <w:szCs w:val="24"/>
        </w:rPr>
        <w:t>Гимнастика</w:t>
      </w:r>
    </w:p>
    <w:p w:rsidR="00D61E0B" w:rsidRPr="00C2271F" w:rsidRDefault="00D61E0B" w:rsidP="004E5794">
      <w:pPr>
        <w:shd w:val="clear" w:color="auto" w:fill="FFFFFF"/>
        <w:spacing w:after="0" w:line="240" w:lineRule="auto"/>
        <w:ind w:firstLine="709"/>
        <w:rPr>
          <w:rFonts w:ascii="Times New Roman" w:hAnsi="Times New Roman" w:cs="Times New Roman"/>
          <w:color w:val="000000"/>
          <w:sz w:val="24"/>
          <w:szCs w:val="24"/>
        </w:rPr>
      </w:pPr>
      <w:r w:rsidRPr="00C2271F">
        <w:rPr>
          <w:rFonts w:ascii="Times New Roman" w:hAnsi="Times New Roman" w:cs="Times New Roman"/>
          <w:b/>
          <w:sz w:val="24"/>
          <w:szCs w:val="24"/>
        </w:rPr>
        <w:t>Теоретические сведения.</w:t>
      </w:r>
    </w:p>
    <w:p w:rsidR="00D61E0B" w:rsidRPr="00C2271F" w:rsidRDefault="00D61E0B" w:rsidP="004E5794">
      <w:pPr>
        <w:shd w:val="clear" w:color="auto" w:fill="FFFFFF"/>
        <w:spacing w:after="0" w:line="240" w:lineRule="auto"/>
        <w:ind w:firstLine="709"/>
        <w:rPr>
          <w:rFonts w:ascii="Times New Roman" w:hAnsi="Times New Roman" w:cs="Times New Roman"/>
          <w:color w:val="000000"/>
          <w:sz w:val="24"/>
          <w:szCs w:val="24"/>
        </w:rPr>
      </w:pPr>
      <w:r w:rsidRPr="00C2271F">
        <w:rPr>
          <w:rFonts w:ascii="Times New Roman" w:hAnsi="Times New Roman" w:cs="Times New Roman"/>
          <w:color w:val="000000"/>
          <w:sz w:val="24"/>
          <w:szCs w:val="24"/>
        </w:rPr>
        <w:t>Элементарные сведения о передвижениях по ориентирам.</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D61E0B" w:rsidRPr="00C2271F" w:rsidRDefault="00D61E0B" w:rsidP="004E5794">
      <w:pPr>
        <w:shd w:val="clear" w:color="auto" w:fill="FFFFFF"/>
        <w:spacing w:after="0" w:line="240" w:lineRule="auto"/>
        <w:ind w:firstLine="709"/>
        <w:jc w:val="both"/>
        <w:rPr>
          <w:rFonts w:ascii="Times New Roman" w:hAnsi="Times New Roman" w:cs="Times New Roman"/>
          <w:bCs/>
          <w:i/>
          <w:color w:val="000000"/>
          <w:sz w:val="24"/>
          <w:szCs w:val="24"/>
          <w:u w:val="single"/>
        </w:rPr>
      </w:pPr>
      <w:r w:rsidRPr="00C2271F">
        <w:rPr>
          <w:rFonts w:ascii="Times New Roman" w:hAnsi="Times New Roman" w:cs="Times New Roman"/>
          <w:b/>
          <w:sz w:val="24"/>
          <w:szCs w:val="24"/>
        </w:rPr>
        <w:t>Практический материал</w:t>
      </w:r>
      <w:r w:rsidRPr="00C2271F">
        <w:rPr>
          <w:rFonts w:ascii="Times New Roman" w:hAnsi="Times New Roman" w:cs="Times New Roman"/>
          <w:sz w:val="24"/>
          <w:szCs w:val="24"/>
        </w:rPr>
        <w:t xml:space="preserve">: </w:t>
      </w:r>
    </w:p>
    <w:p w:rsidR="00D61E0B" w:rsidRPr="00C2271F" w:rsidRDefault="00D61E0B" w:rsidP="004E5794">
      <w:pPr>
        <w:shd w:val="clear" w:color="auto" w:fill="FFFFFF"/>
        <w:spacing w:after="0" w:line="240" w:lineRule="auto"/>
        <w:ind w:firstLine="709"/>
        <w:jc w:val="both"/>
        <w:rPr>
          <w:rFonts w:ascii="Times New Roman" w:hAnsi="Times New Roman" w:cs="Times New Roman"/>
          <w:bCs/>
          <w:i/>
          <w:color w:val="000000"/>
          <w:sz w:val="24"/>
          <w:szCs w:val="24"/>
          <w:u w:val="single"/>
        </w:rPr>
      </w:pPr>
      <w:r w:rsidRPr="00C2271F">
        <w:rPr>
          <w:rFonts w:ascii="Times New Roman" w:hAnsi="Times New Roman" w:cs="Times New Roman"/>
          <w:bCs/>
          <w:i/>
          <w:color w:val="000000"/>
          <w:sz w:val="24"/>
          <w:szCs w:val="24"/>
          <w:u w:val="single"/>
        </w:rPr>
        <w:t>Построения и перестроения</w:t>
      </w:r>
      <w:r w:rsidRPr="00C2271F">
        <w:rPr>
          <w:rFonts w:ascii="Times New Roman" w:hAnsi="Times New Roman" w:cs="Times New Roman"/>
          <w:bCs/>
          <w:color w:val="000000"/>
          <w:sz w:val="24"/>
          <w:szCs w:val="24"/>
        </w:rPr>
        <w:t xml:space="preserve">.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Cs/>
          <w:i/>
          <w:color w:val="000000"/>
          <w:sz w:val="24"/>
          <w:szCs w:val="24"/>
          <w:u w:val="single"/>
        </w:rPr>
        <w:t xml:space="preserve">Упражнения без предметов </w:t>
      </w:r>
      <w:r w:rsidRPr="00C2271F">
        <w:rPr>
          <w:rFonts w:ascii="Times New Roman" w:hAnsi="Times New Roman" w:cs="Times New Roman"/>
          <w:bCs/>
          <w:color w:val="000000"/>
          <w:sz w:val="24"/>
          <w:szCs w:val="24"/>
        </w:rPr>
        <w:t>(</w:t>
      </w:r>
      <w:r w:rsidRPr="00C2271F">
        <w:rPr>
          <w:rFonts w:ascii="Times New Roman" w:hAnsi="Times New Roman" w:cs="Times New Roman"/>
          <w:bCs/>
          <w:i/>
          <w:color w:val="000000"/>
          <w:sz w:val="24"/>
          <w:szCs w:val="24"/>
        </w:rPr>
        <w:t>корригирующие и общеразвивающие упражнения</w:t>
      </w:r>
      <w:r w:rsidRPr="00C2271F">
        <w:rPr>
          <w:rFonts w:ascii="Times New Roman" w:hAnsi="Times New Roman" w:cs="Times New Roman"/>
          <w:bCs/>
          <w:color w:val="000000"/>
          <w:sz w:val="24"/>
          <w:szCs w:val="24"/>
        </w:rPr>
        <w:t>):</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z w:val="24"/>
          <w:szCs w:val="24"/>
          <w:u w:val="single"/>
        </w:rPr>
      </w:pPr>
      <w:r w:rsidRPr="00C2271F">
        <w:rPr>
          <w:rFonts w:ascii="Times New Roman" w:hAnsi="Times New Roman" w:cs="Times New Roman"/>
          <w:sz w:val="24"/>
          <w:szCs w:val="24"/>
        </w:rPr>
        <w:t>упражнения на дыхание;</w:t>
      </w:r>
      <w:r w:rsidRPr="00C2271F">
        <w:rPr>
          <w:rFonts w:ascii="Times New Roman" w:hAnsi="Times New Roman" w:cs="Times New Roman"/>
          <w:color w:val="000000"/>
          <w:sz w:val="24"/>
          <w:szCs w:val="24"/>
        </w:rPr>
        <w:t xml:space="preserve"> для развития мышц кистей рук и паль</w:t>
      </w:r>
      <w:r w:rsidRPr="00C2271F">
        <w:rPr>
          <w:rFonts w:ascii="Times New Roman" w:hAnsi="Times New Roman" w:cs="Times New Roman"/>
          <w:color w:val="000000"/>
          <w:sz w:val="24"/>
          <w:szCs w:val="24"/>
        </w:rPr>
        <w:softHyphen/>
        <w:t>цев;</w:t>
      </w:r>
      <w:r w:rsidRPr="00C2271F">
        <w:rPr>
          <w:rFonts w:ascii="Times New Roman" w:hAnsi="Times New Roman" w:cs="Times New Roman"/>
          <w:bCs/>
          <w:color w:val="000000"/>
          <w:sz w:val="24"/>
          <w:szCs w:val="24"/>
        </w:rPr>
        <w:t xml:space="preserve"> мышц шеи; расслабления мышц;</w:t>
      </w:r>
      <w:r w:rsidRPr="00C2271F">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D61E0B" w:rsidRPr="00C2271F" w:rsidRDefault="00D61E0B" w:rsidP="004E5794">
      <w:pPr>
        <w:spacing w:after="0" w:line="240" w:lineRule="auto"/>
        <w:ind w:firstLine="709"/>
        <w:rPr>
          <w:rFonts w:ascii="Times New Roman" w:hAnsi="Times New Roman" w:cs="Times New Roman"/>
          <w:bCs/>
          <w:color w:val="000000"/>
          <w:sz w:val="24"/>
          <w:szCs w:val="24"/>
        </w:rPr>
      </w:pPr>
      <w:r w:rsidRPr="00C2271F">
        <w:rPr>
          <w:rFonts w:ascii="Times New Roman" w:hAnsi="Times New Roman" w:cs="Times New Roman"/>
          <w:color w:val="000000"/>
          <w:sz w:val="24"/>
          <w:szCs w:val="24"/>
          <w:u w:val="single"/>
        </w:rPr>
        <w:t>Упражнения с предметами:</w:t>
      </w:r>
    </w:p>
    <w:p w:rsidR="00D61E0B" w:rsidRPr="00C2271F" w:rsidRDefault="00D61E0B" w:rsidP="004E5794">
      <w:pPr>
        <w:shd w:val="clear" w:color="auto" w:fill="FFFFFF"/>
        <w:spacing w:after="0" w:line="240" w:lineRule="auto"/>
        <w:ind w:firstLine="709"/>
        <w:jc w:val="both"/>
        <w:rPr>
          <w:rFonts w:ascii="Times New Roman" w:hAnsi="Times New Roman" w:cs="Times New Roman"/>
          <w:b/>
          <w:i/>
          <w:color w:val="000000"/>
          <w:sz w:val="24"/>
          <w:szCs w:val="24"/>
        </w:rPr>
      </w:pPr>
      <w:r w:rsidRPr="00C2271F">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C2271F">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C2271F">
        <w:rPr>
          <w:rFonts w:ascii="Times New Roman" w:hAnsi="Times New Roman" w:cs="Times New Roman"/>
          <w:bCs/>
          <w:color w:val="000000"/>
          <w:sz w:val="24"/>
          <w:szCs w:val="24"/>
        </w:rPr>
        <w:t xml:space="preserve">и </w:t>
      </w:r>
      <w:r w:rsidRPr="00C2271F">
        <w:rPr>
          <w:rFonts w:ascii="Times New Roman" w:hAnsi="Times New Roman" w:cs="Times New Roman"/>
          <w:color w:val="000000"/>
          <w:sz w:val="24"/>
          <w:szCs w:val="24"/>
        </w:rPr>
        <w:t>точности движений;упражнения на преодоление сопротивления;</w:t>
      </w:r>
      <w:r w:rsidRPr="00C2271F">
        <w:rPr>
          <w:rFonts w:ascii="Times New Roman" w:hAnsi="Times New Roman" w:cs="Times New Roman"/>
          <w:bCs/>
          <w:color w:val="000000"/>
          <w:sz w:val="24"/>
          <w:szCs w:val="24"/>
        </w:rPr>
        <w:t xml:space="preserve"> переноска грузов и передача предметов.</w:t>
      </w:r>
    </w:p>
    <w:p w:rsidR="00D61E0B" w:rsidRPr="00C2271F" w:rsidRDefault="00D61E0B" w:rsidP="004E5794">
      <w:pPr>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i/>
          <w:color w:val="000000"/>
          <w:sz w:val="24"/>
          <w:szCs w:val="24"/>
        </w:rPr>
        <w:t xml:space="preserve">Легкая атлетика </w:t>
      </w:r>
    </w:p>
    <w:p w:rsidR="00D61E0B" w:rsidRPr="00C2271F" w:rsidRDefault="00D61E0B" w:rsidP="004E5794">
      <w:pPr>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 xml:space="preserve">Теоретические сведения. </w:t>
      </w:r>
    </w:p>
    <w:p w:rsidR="00D61E0B" w:rsidRPr="00C2271F" w:rsidRDefault="00D61E0B" w:rsidP="004E5794">
      <w:pPr>
        <w:spacing w:after="0" w:line="240" w:lineRule="auto"/>
        <w:ind w:firstLine="709"/>
        <w:jc w:val="both"/>
        <w:rPr>
          <w:rFonts w:ascii="Times New Roman" w:hAnsi="Times New Roman" w:cs="Times New Roman"/>
          <w:color w:val="000000"/>
          <w:spacing w:val="4"/>
          <w:sz w:val="24"/>
          <w:szCs w:val="24"/>
        </w:rPr>
      </w:pPr>
      <w:r w:rsidRPr="00C2271F">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z w:val="24"/>
          <w:szCs w:val="24"/>
        </w:rPr>
      </w:pPr>
      <w:r w:rsidRPr="00C2271F">
        <w:rPr>
          <w:rFonts w:ascii="Times New Roman" w:hAnsi="Times New Roman" w:cs="Times New Roman"/>
          <w:color w:val="000000"/>
          <w:spacing w:val="4"/>
          <w:sz w:val="24"/>
          <w:szCs w:val="24"/>
        </w:rPr>
        <w:t xml:space="preserve">Фазы прыжка в высоту с разбега. Подготовка суставов </w:t>
      </w:r>
      <w:r w:rsidRPr="00C2271F">
        <w:rPr>
          <w:rFonts w:ascii="Times New Roman" w:hAnsi="Times New Roman" w:cs="Times New Roman"/>
          <w:color w:val="000000"/>
          <w:spacing w:val="-2"/>
          <w:sz w:val="24"/>
          <w:szCs w:val="24"/>
        </w:rPr>
        <w:t>и мышечно-сухожильного аппарата к предстоящей деятель</w:t>
      </w:r>
      <w:r w:rsidRPr="00C2271F">
        <w:rPr>
          <w:rFonts w:ascii="Times New Roman" w:hAnsi="Times New Roman" w:cs="Times New Roman"/>
          <w:color w:val="000000"/>
          <w:spacing w:val="-2"/>
          <w:sz w:val="24"/>
          <w:szCs w:val="24"/>
        </w:rPr>
        <w:softHyphen/>
      </w:r>
      <w:r w:rsidRPr="00C2271F">
        <w:rPr>
          <w:rFonts w:ascii="Times New Roman" w:hAnsi="Times New Roman" w:cs="Times New Roman"/>
          <w:color w:val="000000"/>
          <w:sz w:val="24"/>
          <w:szCs w:val="24"/>
        </w:rPr>
        <w:t xml:space="preserve">ности. Техника безопасности при выполнении прыжков в </w:t>
      </w:r>
      <w:r w:rsidRPr="00C2271F">
        <w:rPr>
          <w:rFonts w:ascii="Times New Roman" w:hAnsi="Times New Roman" w:cs="Times New Roman"/>
          <w:color w:val="000000"/>
          <w:spacing w:val="-8"/>
          <w:sz w:val="24"/>
          <w:szCs w:val="24"/>
        </w:rPr>
        <w:t>высоту.</w:t>
      </w:r>
    </w:p>
    <w:p w:rsidR="00D61E0B" w:rsidRPr="00C2271F" w:rsidRDefault="00D61E0B" w:rsidP="004E5794">
      <w:pPr>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color w:val="000000"/>
          <w:sz w:val="24"/>
          <w:szCs w:val="24"/>
        </w:rPr>
        <w:t xml:space="preserve">Правила судейства по бегу, прыжкам, метанию; правила </w:t>
      </w:r>
      <w:r w:rsidRPr="00C2271F">
        <w:rPr>
          <w:rFonts w:ascii="Times New Roman" w:hAnsi="Times New Roman" w:cs="Times New Roman"/>
          <w:color w:val="000000"/>
          <w:spacing w:val="-3"/>
          <w:sz w:val="24"/>
          <w:szCs w:val="24"/>
        </w:rPr>
        <w:t>передачи эстафетной палочки в легкоатлетических эстафетах.</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b/>
          <w:sz w:val="24"/>
          <w:szCs w:val="24"/>
        </w:rPr>
        <w:t>Практический материал</w:t>
      </w:r>
      <w:r w:rsidRPr="00C2271F">
        <w:rPr>
          <w:rFonts w:ascii="Times New Roman" w:hAnsi="Times New Roman" w:cs="Times New Roman"/>
          <w:sz w:val="24"/>
          <w:szCs w:val="24"/>
        </w:rPr>
        <w:t xml:space="preserve">: </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i/>
          <w:sz w:val="24"/>
          <w:szCs w:val="24"/>
        </w:rPr>
        <w:t>Ходьба</w:t>
      </w:r>
      <w:r w:rsidRPr="00C2271F">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D61E0B" w:rsidRPr="00C2271F" w:rsidRDefault="00D61E0B" w:rsidP="004E5794">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C2271F">
        <w:rPr>
          <w:rFonts w:ascii="Times New Roman" w:hAnsi="Times New Roman" w:cs="Times New Roman"/>
          <w:i/>
          <w:sz w:val="24"/>
          <w:szCs w:val="24"/>
        </w:rPr>
        <w:lastRenderedPageBreak/>
        <w:t>Бег</w:t>
      </w:r>
      <w:r w:rsidRPr="00C2271F">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D61E0B" w:rsidRPr="00C2271F" w:rsidRDefault="00D61E0B" w:rsidP="004E5794">
      <w:pPr>
        <w:spacing w:after="0" w:line="240" w:lineRule="auto"/>
        <w:ind w:firstLine="709"/>
        <w:jc w:val="both"/>
        <w:rPr>
          <w:rStyle w:val="apple-converted-space"/>
          <w:rFonts w:ascii="Times New Roman" w:hAnsi="Times New Roman" w:cs="Times New Roman"/>
          <w:i/>
          <w:sz w:val="24"/>
          <w:szCs w:val="24"/>
          <w:shd w:val="clear" w:color="auto" w:fill="FFFFFF"/>
        </w:rPr>
      </w:pPr>
      <w:r w:rsidRPr="00C2271F">
        <w:rPr>
          <w:rStyle w:val="apple-converted-space"/>
          <w:rFonts w:ascii="Times New Roman" w:hAnsi="Times New Roman" w:cs="Times New Roman"/>
          <w:i/>
          <w:sz w:val="24"/>
          <w:szCs w:val="24"/>
          <w:shd w:val="clear" w:color="auto" w:fill="FFFFFF"/>
        </w:rPr>
        <w:t>Прыжки</w:t>
      </w:r>
      <w:r w:rsidRPr="00C2271F">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D61E0B" w:rsidRPr="00C2271F" w:rsidRDefault="00D61E0B" w:rsidP="00F60894">
      <w:pPr>
        <w:spacing w:after="0" w:line="240" w:lineRule="auto"/>
        <w:ind w:firstLine="709"/>
        <w:jc w:val="both"/>
        <w:rPr>
          <w:rFonts w:ascii="Times New Roman" w:hAnsi="Times New Roman" w:cs="Times New Roman"/>
          <w:b/>
          <w:bCs/>
          <w:i/>
          <w:color w:val="000000"/>
          <w:sz w:val="24"/>
          <w:szCs w:val="24"/>
        </w:rPr>
      </w:pPr>
      <w:r w:rsidRPr="00C2271F">
        <w:rPr>
          <w:rStyle w:val="apple-converted-space"/>
          <w:rFonts w:ascii="Times New Roman" w:hAnsi="Times New Roman" w:cs="Times New Roman"/>
          <w:i/>
          <w:sz w:val="24"/>
          <w:szCs w:val="24"/>
          <w:shd w:val="clear" w:color="auto" w:fill="FFFFFF"/>
        </w:rPr>
        <w:t>Метание</w:t>
      </w:r>
      <w:r w:rsidRPr="00C2271F">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D61E0B" w:rsidRPr="00C2271F" w:rsidRDefault="00C2271F" w:rsidP="004E5794">
      <w:pPr>
        <w:spacing w:after="0" w:line="240" w:lineRule="auto"/>
        <w:ind w:firstLine="709"/>
        <w:jc w:val="center"/>
        <w:rPr>
          <w:rFonts w:ascii="Times New Roman" w:hAnsi="Times New Roman" w:cs="Times New Roman"/>
          <w:bCs/>
          <w:i/>
          <w:color w:val="000000"/>
          <w:sz w:val="24"/>
          <w:szCs w:val="24"/>
        </w:rPr>
      </w:pPr>
      <w:r>
        <w:rPr>
          <w:rFonts w:ascii="Times New Roman" w:hAnsi="Times New Roman" w:cs="Times New Roman"/>
          <w:b/>
          <w:bCs/>
          <w:i/>
          <w:color w:val="000000"/>
          <w:sz w:val="24"/>
          <w:szCs w:val="24"/>
        </w:rPr>
        <w:t>Лыжная</w:t>
      </w:r>
      <w:r w:rsidR="00D61E0B" w:rsidRPr="00C2271F">
        <w:rPr>
          <w:rFonts w:ascii="Times New Roman" w:hAnsi="Times New Roman" w:cs="Times New Roman"/>
          <w:b/>
          <w:bCs/>
          <w:i/>
          <w:color w:val="000000"/>
          <w:sz w:val="24"/>
          <w:szCs w:val="24"/>
        </w:rPr>
        <w:t xml:space="preserve"> подготовки</w:t>
      </w:r>
    </w:p>
    <w:p w:rsidR="00D61E0B" w:rsidRPr="00C2271F" w:rsidRDefault="00D61E0B" w:rsidP="004E5794">
      <w:pPr>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Cs/>
          <w:i/>
          <w:color w:val="000000"/>
          <w:sz w:val="24"/>
          <w:szCs w:val="24"/>
        </w:rPr>
        <w:t>Лыжная подготовка</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pacing w:val="-1"/>
          <w:sz w:val="24"/>
          <w:szCs w:val="24"/>
        </w:rPr>
      </w:pPr>
      <w:r w:rsidRPr="00C2271F">
        <w:rPr>
          <w:rFonts w:ascii="Times New Roman" w:hAnsi="Times New Roman" w:cs="Times New Roman"/>
          <w:b/>
          <w:sz w:val="24"/>
          <w:szCs w:val="24"/>
        </w:rPr>
        <w:t xml:space="preserve">Теоретические сведения. </w:t>
      </w:r>
      <w:r w:rsidRPr="00C2271F">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color w:val="000000"/>
          <w:spacing w:val="-1"/>
          <w:sz w:val="24"/>
          <w:szCs w:val="24"/>
        </w:rPr>
        <w:t>Прокладка учебной лыжни; санитарно-ги</w:t>
      </w:r>
      <w:r w:rsidRPr="00C2271F">
        <w:rPr>
          <w:rFonts w:ascii="Times New Roman" w:hAnsi="Times New Roman" w:cs="Times New Roman"/>
          <w:color w:val="000000"/>
          <w:spacing w:val="-1"/>
          <w:sz w:val="24"/>
          <w:szCs w:val="24"/>
        </w:rPr>
        <w:softHyphen/>
        <w:t>ги</w:t>
      </w:r>
      <w:r w:rsidRPr="00C2271F">
        <w:rPr>
          <w:rFonts w:ascii="Times New Roman" w:hAnsi="Times New Roman" w:cs="Times New Roman"/>
          <w:color w:val="000000"/>
          <w:spacing w:val="-1"/>
          <w:sz w:val="24"/>
          <w:szCs w:val="24"/>
        </w:rPr>
        <w:softHyphen/>
        <w:t>е</w:t>
      </w:r>
      <w:r w:rsidRPr="00C2271F">
        <w:rPr>
          <w:rFonts w:ascii="Times New Roman" w:hAnsi="Times New Roman" w:cs="Times New Roman"/>
          <w:color w:val="000000"/>
          <w:spacing w:val="-1"/>
          <w:sz w:val="24"/>
          <w:szCs w:val="24"/>
        </w:rPr>
        <w:softHyphen/>
        <w:t>ни</w:t>
      </w:r>
      <w:r w:rsidRPr="00C2271F">
        <w:rPr>
          <w:rFonts w:ascii="Times New Roman" w:hAnsi="Times New Roman" w:cs="Times New Roman"/>
          <w:color w:val="000000"/>
          <w:spacing w:val="-1"/>
          <w:sz w:val="24"/>
          <w:szCs w:val="24"/>
        </w:rPr>
        <w:softHyphen/>
        <w:t>че</w:t>
      </w:r>
      <w:r w:rsidRPr="00C2271F">
        <w:rPr>
          <w:rFonts w:ascii="Times New Roman" w:hAnsi="Times New Roman" w:cs="Times New Roman"/>
          <w:color w:val="000000"/>
          <w:spacing w:val="-1"/>
          <w:sz w:val="24"/>
          <w:szCs w:val="24"/>
        </w:rPr>
        <w:softHyphen/>
        <w:t xml:space="preserve">ские </w:t>
      </w:r>
      <w:r w:rsidRPr="00C2271F">
        <w:rPr>
          <w:rFonts w:ascii="Times New Roman" w:hAnsi="Times New Roman" w:cs="Times New Roman"/>
          <w:color w:val="000000"/>
          <w:spacing w:val="2"/>
          <w:sz w:val="24"/>
          <w:szCs w:val="24"/>
        </w:rPr>
        <w:t xml:space="preserve">требования к занятиям на лыжах. </w:t>
      </w:r>
      <w:r w:rsidRPr="00C2271F">
        <w:rPr>
          <w:rFonts w:ascii="Times New Roman" w:hAnsi="Times New Roman" w:cs="Times New Roman"/>
          <w:color w:val="000000"/>
          <w:spacing w:val="-4"/>
          <w:sz w:val="24"/>
          <w:szCs w:val="24"/>
        </w:rPr>
        <w:t>Виды лыжного спорта; сведения о технике лыж</w:t>
      </w:r>
      <w:r w:rsidRPr="00C2271F">
        <w:rPr>
          <w:rFonts w:ascii="Times New Roman" w:hAnsi="Times New Roman" w:cs="Times New Roman"/>
          <w:color w:val="000000"/>
          <w:spacing w:val="-4"/>
          <w:sz w:val="24"/>
          <w:szCs w:val="24"/>
        </w:rPr>
        <w:softHyphen/>
        <w:t>ных ходов.</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 xml:space="preserve">Практический материал. </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Стойка лыжника.Виды лыжных ходов (попеременный двух</w:t>
      </w:r>
      <w:r w:rsidRPr="00C2271F">
        <w:rPr>
          <w:rFonts w:ascii="Times New Roman" w:hAnsi="Times New Roman" w:cs="Times New Roman"/>
          <w:sz w:val="24"/>
          <w:szCs w:val="24"/>
        </w:rPr>
        <w:softHyphen/>
        <w:t>шажный; одновременный бесшажный; одновременный одношажный). Со</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р</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 xml:space="preserve">вание разных видов подъемов и спусков. Повороты. </w:t>
      </w:r>
    </w:p>
    <w:p w:rsidR="00D61E0B" w:rsidRPr="00C2271F" w:rsidRDefault="00D61E0B" w:rsidP="004E5794">
      <w:pPr>
        <w:shd w:val="clear" w:color="auto" w:fill="FFFFFF"/>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
          <w:i/>
          <w:sz w:val="24"/>
          <w:szCs w:val="24"/>
        </w:rPr>
        <w:t>Подвижные игры</w:t>
      </w:r>
    </w:p>
    <w:p w:rsidR="00D61E0B" w:rsidRPr="00C2271F" w:rsidRDefault="00D61E0B" w:rsidP="004E5794">
      <w:pPr>
        <w:shd w:val="clear" w:color="auto" w:fill="FFFFFF"/>
        <w:spacing w:after="0" w:line="240" w:lineRule="auto"/>
        <w:ind w:firstLine="709"/>
        <w:jc w:val="both"/>
        <w:rPr>
          <w:rFonts w:ascii="Times New Roman" w:hAnsi="Times New Roman" w:cs="Times New Roman"/>
          <w:bCs/>
          <w:color w:val="000000"/>
          <w:sz w:val="24"/>
          <w:szCs w:val="24"/>
        </w:rPr>
      </w:pPr>
      <w:r w:rsidRPr="00C2271F">
        <w:rPr>
          <w:rFonts w:ascii="Times New Roman" w:hAnsi="Times New Roman" w:cs="Times New Roman"/>
          <w:b/>
          <w:sz w:val="24"/>
          <w:szCs w:val="24"/>
        </w:rPr>
        <w:t xml:space="preserve">Практический материал. </w:t>
      </w:r>
    </w:p>
    <w:p w:rsidR="00D61E0B" w:rsidRPr="00C2271F" w:rsidRDefault="00D61E0B" w:rsidP="004E5794">
      <w:pPr>
        <w:shd w:val="clear" w:color="auto" w:fill="FFFFFF"/>
        <w:spacing w:after="0" w:line="240" w:lineRule="auto"/>
        <w:ind w:firstLine="709"/>
        <w:jc w:val="both"/>
        <w:rPr>
          <w:rFonts w:ascii="Times New Roman" w:hAnsi="Times New Roman" w:cs="Times New Roman"/>
          <w:bCs/>
          <w:color w:val="000000"/>
          <w:sz w:val="24"/>
          <w:szCs w:val="24"/>
        </w:rPr>
      </w:pPr>
      <w:r w:rsidRPr="00C2271F">
        <w:rPr>
          <w:rFonts w:ascii="Times New Roman" w:hAnsi="Times New Roman" w:cs="Times New Roman"/>
          <w:bCs/>
          <w:color w:val="000000"/>
          <w:sz w:val="24"/>
          <w:szCs w:val="24"/>
        </w:rPr>
        <w:t>Коррекционные игры;</w:t>
      </w:r>
    </w:p>
    <w:p w:rsidR="00D61E0B" w:rsidRPr="00C2271F" w:rsidRDefault="00D61E0B" w:rsidP="004E5794">
      <w:pPr>
        <w:shd w:val="clear" w:color="auto" w:fill="FFFFFF"/>
        <w:spacing w:after="0" w:line="240" w:lineRule="auto"/>
        <w:ind w:firstLine="709"/>
        <w:jc w:val="both"/>
        <w:rPr>
          <w:rFonts w:ascii="Times New Roman" w:hAnsi="Times New Roman" w:cs="Times New Roman"/>
          <w:bCs/>
          <w:color w:val="000000"/>
          <w:sz w:val="24"/>
          <w:szCs w:val="24"/>
        </w:rPr>
      </w:pPr>
      <w:r w:rsidRPr="00C2271F">
        <w:rPr>
          <w:rFonts w:ascii="Times New Roman" w:hAnsi="Times New Roman" w:cs="Times New Roman"/>
          <w:bCs/>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D61E0B" w:rsidRPr="00C2271F" w:rsidRDefault="00D61E0B" w:rsidP="004E5794">
      <w:pPr>
        <w:shd w:val="clear" w:color="auto" w:fill="FFFFFF"/>
        <w:spacing w:after="0" w:line="240" w:lineRule="auto"/>
        <w:ind w:firstLine="709"/>
        <w:jc w:val="center"/>
        <w:rPr>
          <w:rFonts w:ascii="Times New Roman" w:hAnsi="Times New Roman" w:cs="Times New Roman"/>
          <w:bCs/>
          <w:i/>
          <w:color w:val="000000"/>
          <w:sz w:val="24"/>
          <w:szCs w:val="24"/>
        </w:rPr>
      </w:pPr>
      <w:r w:rsidRPr="00C2271F">
        <w:rPr>
          <w:rFonts w:ascii="Times New Roman" w:hAnsi="Times New Roman" w:cs="Times New Roman"/>
          <w:b/>
          <w:bCs/>
          <w:i/>
          <w:color w:val="000000"/>
          <w:sz w:val="24"/>
          <w:szCs w:val="24"/>
        </w:rPr>
        <w:t>Спортивные игры</w:t>
      </w:r>
    </w:p>
    <w:p w:rsidR="00D61E0B" w:rsidRPr="00C2271F" w:rsidRDefault="00D61E0B" w:rsidP="004E5794">
      <w:pPr>
        <w:shd w:val="clear" w:color="auto" w:fill="FFFFFF"/>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bCs/>
          <w:i/>
          <w:color w:val="000000"/>
          <w:sz w:val="24"/>
          <w:szCs w:val="24"/>
        </w:rPr>
        <w:t>Баскетбол</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z w:val="24"/>
          <w:szCs w:val="24"/>
        </w:rPr>
      </w:pPr>
      <w:r w:rsidRPr="00C2271F">
        <w:rPr>
          <w:rFonts w:ascii="Times New Roman" w:hAnsi="Times New Roman" w:cs="Times New Roman"/>
          <w:b/>
          <w:sz w:val="24"/>
          <w:szCs w:val="24"/>
        </w:rPr>
        <w:t xml:space="preserve">Теоретические сведения. </w:t>
      </w:r>
      <w:r w:rsidRPr="00C2271F">
        <w:rPr>
          <w:rFonts w:ascii="Times New Roman" w:hAnsi="Times New Roman" w:cs="Times New Roman"/>
          <w:color w:val="000000"/>
          <w:spacing w:val="-2"/>
          <w:sz w:val="24"/>
          <w:szCs w:val="24"/>
        </w:rPr>
        <w:t xml:space="preserve">Правила игры в баскетбол, правила поведения учащихся </w:t>
      </w:r>
      <w:r w:rsidRPr="00C2271F">
        <w:rPr>
          <w:rFonts w:ascii="Times New Roman" w:hAnsi="Times New Roman" w:cs="Times New Roman"/>
          <w:color w:val="000000"/>
          <w:sz w:val="24"/>
          <w:szCs w:val="24"/>
        </w:rPr>
        <w:t xml:space="preserve">при выполнении упражнений с мячом. </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color w:val="000000"/>
          <w:sz w:val="24"/>
          <w:szCs w:val="24"/>
        </w:rPr>
        <w:t xml:space="preserve">Влияние занятий баскетболом на организм учащихся. </w:t>
      </w:r>
    </w:p>
    <w:p w:rsidR="00D61E0B" w:rsidRPr="00C2271F" w:rsidRDefault="00D61E0B" w:rsidP="004E5794">
      <w:pPr>
        <w:shd w:val="clear" w:color="auto" w:fill="FFFFFF"/>
        <w:spacing w:after="0" w:line="240" w:lineRule="auto"/>
        <w:ind w:firstLine="709"/>
        <w:jc w:val="both"/>
        <w:rPr>
          <w:rFonts w:ascii="Times New Roman" w:hAnsi="Times New Roman" w:cs="Times New Roman"/>
          <w:bCs/>
          <w:color w:val="000000"/>
          <w:spacing w:val="-1"/>
          <w:sz w:val="24"/>
          <w:szCs w:val="24"/>
        </w:rPr>
      </w:pPr>
      <w:r w:rsidRPr="00C2271F">
        <w:rPr>
          <w:rFonts w:ascii="Times New Roman" w:hAnsi="Times New Roman" w:cs="Times New Roman"/>
          <w:b/>
          <w:sz w:val="24"/>
          <w:szCs w:val="24"/>
        </w:rPr>
        <w:t xml:space="preserve">Практический материал. </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Cs/>
          <w:color w:val="000000"/>
          <w:spacing w:val="-1"/>
          <w:sz w:val="24"/>
          <w:szCs w:val="24"/>
        </w:rPr>
        <w:t>Стойка баскетболиста.</w:t>
      </w:r>
      <w:r w:rsidRPr="00C2271F">
        <w:rPr>
          <w:rFonts w:ascii="Times New Roman" w:hAnsi="Times New Roman" w:cs="Times New Roman"/>
          <w:color w:val="000000"/>
          <w:spacing w:val="-1"/>
          <w:sz w:val="24"/>
          <w:szCs w:val="24"/>
        </w:rPr>
        <w:t xml:space="preserve">Передвижение в стойке вправо, </w:t>
      </w:r>
      <w:r w:rsidRPr="00C2271F">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C2271F">
        <w:rPr>
          <w:rFonts w:ascii="Times New Roman" w:hAnsi="Times New Roman" w:cs="Times New Roman"/>
          <w:color w:val="000000"/>
          <w:spacing w:val="4"/>
          <w:sz w:val="24"/>
          <w:szCs w:val="24"/>
        </w:rPr>
        <w:t xml:space="preserve">груди </w:t>
      </w:r>
      <w:r w:rsidRPr="00C2271F">
        <w:rPr>
          <w:rFonts w:ascii="Times New Roman" w:hAnsi="Times New Roman" w:cs="Times New Roman"/>
          <w:color w:val="000000"/>
          <w:sz w:val="24"/>
          <w:szCs w:val="24"/>
        </w:rPr>
        <w:t>с места и в движении шагом</w:t>
      </w:r>
      <w:r w:rsidRPr="00C2271F">
        <w:rPr>
          <w:rFonts w:ascii="Times New Roman" w:hAnsi="Times New Roman" w:cs="Times New Roman"/>
          <w:color w:val="000000"/>
          <w:spacing w:val="4"/>
          <w:sz w:val="24"/>
          <w:szCs w:val="24"/>
        </w:rPr>
        <w:t xml:space="preserve">. Ловля мяча двумя руками </w:t>
      </w:r>
      <w:r w:rsidRPr="00C2271F">
        <w:rPr>
          <w:rFonts w:ascii="Times New Roman" w:hAnsi="Times New Roman" w:cs="Times New Roman"/>
          <w:color w:val="000000"/>
          <w:sz w:val="24"/>
          <w:szCs w:val="24"/>
        </w:rPr>
        <w:t xml:space="preserve">на </w:t>
      </w:r>
      <w:r w:rsidRPr="00C2271F">
        <w:rPr>
          <w:rFonts w:ascii="Times New Roman" w:hAnsi="Times New Roman" w:cs="Times New Roman"/>
          <w:color w:val="000000"/>
          <w:spacing w:val="-1"/>
          <w:sz w:val="24"/>
          <w:szCs w:val="24"/>
        </w:rPr>
        <w:t>месте на уровне груди</w:t>
      </w:r>
      <w:r w:rsidRPr="00C2271F">
        <w:rPr>
          <w:rFonts w:ascii="Times New Roman" w:hAnsi="Times New Roman" w:cs="Times New Roman"/>
          <w:color w:val="000000"/>
          <w:spacing w:val="4"/>
          <w:sz w:val="24"/>
          <w:szCs w:val="24"/>
        </w:rPr>
        <w:t xml:space="preserve">. Ведение мяча на месте и </w:t>
      </w:r>
      <w:r w:rsidRPr="00C2271F">
        <w:rPr>
          <w:rFonts w:ascii="Times New Roman" w:hAnsi="Times New Roman" w:cs="Times New Roman"/>
          <w:color w:val="000000"/>
          <w:spacing w:val="-1"/>
          <w:sz w:val="24"/>
          <w:szCs w:val="24"/>
        </w:rPr>
        <w:t xml:space="preserve">в движении. Бросок мяча двумя руками в кольцо снизу </w:t>
      </w:r>
      <w:r w:rsidRPr="00C2271F">
        <w:rPr>
          <w:rFonts w:ascii="Times New Roman" w:hAnsi="Times New Roman" w:cs="Times New Roman"/>
          <w:color w:val="000000"/>
          <w:spacing w:val="3"/>
          <w:sz w:val="24"/>
          <w:szCs w:val="24"/>
        </w:rPr>
        <w:t xml:space="preserve">и от груди </w:t>
      </w:r>
      <w:r w:rsidRPr="00C2271F">
        <w:rPr>
          <w:rFonts w:ascii="Times New Roman" w:hAnsi="Times New Roman" w:cs="Times New Roman"/>
          <w:color w:val="000000"/>
          <w:spacing w:val="-2"/>
          <w:sz w:val="24"/>
          <w:szCs w:val="24"/>
        </w:rPr>
        <w:t>с места</w:t>
      </w:r>
      <w:r w:rsidRPr="00C2271F">
        <w:rPr>
          <w:rFonts w:ascii="Times New Roman" w:hAnsi="Times New Roman" w:cs="Times New Roman"/>
          <w:color w:val="000000"/>
          <w:spacing w:val="-1"/>
          <w:sz w:val="24"/>
          <w:szCs w:val="24"/>
        </w:rPr>
        <w:t xml:space="preserve">. </w:t>
      </w:r>
      <w:r w:rsidRPr="00C2271F">
        <w:rPr>
          <w:rFonts w:ascii="Times New Roman" w:hAnsi="Times New Roman" w:cs="Times New Roman"/>
          <w:color w:val="000000"/>
          <w:spacing w:val="-2"/>
          <w:sz w:val="24"/>
          <w:szCs w:val="24"/>
        </w:rPr>
        <w:t xml:space="preserve">Прямая подача. </w:t>
      </w:r>
    </w:p>
    <w:p w:rsidR="00D61E0B" w:rsidRPr="00C2271F" w:rsidRDefault="00D61E0B" w:rsidP="004E5794">
      <w:pPr>
        <w:shd w:val="clear" w:color="auto" w:fill="FFFFFF"/>
        <w:spacing w:after="0" w:line="240" w:lineRule="auto"/>
        <w:ind w:firstLine="709"/>
        <w:jc w:val="both"/>
        <w:rPr>
          <w:rFonts w:ascii="Times New Roman" w:hAnsi="Times New Roman" w:cs="Times New Roman"/>
          <w:i/>
          <w:sz w:val="24"/>
          <w:szCs w:val="24"/>
        </w:rPr>
      </w:pPr>
      <w:r w:rsidRPr="00C2271F">
        <w:rPr>
          <w:rFonts w:ascii="Times New Roman" w:hAnsi="Times New Roman" w:cs="Times New Roman"/>
          <w:sz w:val="24"/>
          <w:szCs w:val="24"/>
        </w:rPr>
        <w:t>Подвижные игры на основе баскетбола. Эстафеты с ведением мяча.</w:t>
      </w:r>
    </w:p>
    <w:p w:rsidR="00D61E0B" w:rsidRPr="00C2271F" w:rsidRDefault="00D61E0B" w:rsidP="004E5794">
      <w:pPr>
        <w:shd w:val="clear" w:color="auto" w:fill="FFFFFF"/>
        <w:spacing w:after="0" w:line="240" w:lineRule="auto"/>
        <w:ind w:firstLine="709"/>
        <w:jc w:val="center"/>
        <w:rPr>
          <w:rFonts w:ascii="Times New Roman" w:hAnsi="Times New Roman" w:cs="Times New Roman"/>
          <w:b/>
          <w:sz w:val="24"/>
          <w:szCs w:val="24"/>
        </w:rPr>
      </w:pPr>
      <w:r w:rsidRPr="00C2271F">
        <w:rPr>
          <w:rFonts w:ascii="Times New Roman" w:hAnsi="Times New Roman" w:cs="Times New Roman"/>
          <w:i/>
          <w:sz w:val="24"/>
          <w:szCs w:val="24"/>
        </w:rPr>
        <w:t>Волейбол</w:t>
      </w:r>
    </w:p>
    <w:p w:rsidR="00D61E0B" w:rsidRPr="00C2271F" w:rsidRDefault="00D61E0B" w:rsidP="004E5794">
      <w:pPr>
        <w:shd w:val="clear" w:color="auto" w:fill="FFFFFF"/>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b/>
          <w:sz w:val="24"/>
          <w:szCs w:val="24"/>
        </w:rPr>
        <w:t xml:space="preserve">Теоретические сведения. </w:t>
      </w:r>
      <w:r w:rsidRPr="00C2271F">
        <w:rPr>
          <w:rFonts w:ascii="Times New Roman" w:hAnsi="Times New Roman" w:cs="Times New Roman"/>
          <w:color w:val="000000"/>
          <w:spacing w:val="-4"/>
          <w:sz w:val="24"/>
          <w:szCs w:val="24"/>
        </w:rPr>
        <w:t xml:space="preserve">Общие сведения об игре в волейбол, простейшие правила </w:t>
      </w:r>
      <w:r w:rsidRPr="00C2271F">
        <w:rPr>
          <w:rFonts w:ascii="Times New Roman" w:hAnsi="Times New Roman" w:cs="Times New Roman"/>
          <w:color w:val="000000"/>
          <w:spacing w:val="2"/>
          <w:sz w:val="24"/>
          <w:szCs w:val="24"/>
        </w:rPr>
        <w:t>иг</w:t>
      </w:r>
      <w:r w:rsidRPr="00C2271F">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C2271F">
        <w:rPr>
          <w:rFonts w:ascii="Times New Roman" w:hAnsi="Times New Roman" w:cs="Times New Roman"/>
          <w:color w:val="000000"/>
          <w:spacing w:val="-1"/>
          <w:sz w:val="24"/>
          <w:szCs w:val="24"/>
        </w:rPr>
        <w:t>Права и обязанности игроков, пре</w:t>
      </w:r>
      <w:r w:rsidRPr="00C2271F">
        <w:rPr>
          <w:rFonts w:ascii="Times New Roman" w:hAnsi="Times New Roman" w:cs="Times New Roman"/>
          <w:color w:val="000000"/>
          <w:spacing w:val="-1"/>
          <w:sz w:val="24"/>
          <w:szCs w:val="24"/>
        </w:rPr>
        <w:softHyphen/>
        <w:t>дупреждение травма</w:t>
      </w:r>
      <w:r w:rsidRPr="00C2271F">
        <w:rPr>
          <w:rFonts w:ascii="Times New Roman" w:hAnsi="Times New Roman" w:cs="Times New Roman"/>
          <w:color w:val="000000"/>
          <w:spacing w:val="-1"/>
          <w:sz w:val="24"/>
          <w:szCs w:val="24"/>
        </w:rPr>
        <w:softHyphen/>
      </w:r>
      <w:r w:rsidRPr="00C2271F">
        <w:rPr>
          <w:rFonts w:ascii="Times New Roman" w:hAnsi="Times New Roman" w:cs="Times New Roman"/>
          <w:color w:val="000000"/>
          <w:spacing w:val="2"/>
          <w:sz w:val="24"/>
          <w:szCs w:val="24"/>
        </w:rPr>
        <w:t>тизма при игре в волейбол.</w:t>
      </w:r>
    </w:p>
    <w:p w:rsidR="00D61E0B" w:rsidRPr="00C2271F" w:rsidRDefault="00D61E0B" w:rsidP="004E5794">
      <w:pPr>
        <w:shd w:val="clear" w:color="auto" w:fill="FFFFFF"/>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b/>
          <w:sz w:val="24"/>
          <w:szCs w:val="24"/>
        </w:rPr>
        <w:t xml:space="preserve">Практический материал. </w:t>
      </w:r>
    </w:p>
    <w:p w:rsidR="00D61E0B" w:rsidRPr="00C2271F" w:rsidRDefault="00D61E0B" w:rsidP="004E5794">
      <w:pPr>
        <w:shd w:val="clear" w:color="auto" w:fill="FFFFFF"/>
        <w:spacing w:after="0" w:line="240" w:lineRule="auto"/>
        <w:ind w:firstLine="709"/>
        <w:jc w:val="both"/>
        <w:rPr>
          <w:rFonts w:ascii="Times New Roman" w:hAnsi="Times New Roman" w:cs="Times New Roman"/>
          <w:color w:val="000000"/>
          <w:spacing w:val="1"/>
          <w:sz w:val="24"/>
          <w:szCs w:val="24"/>
        </w:rPr>
      </w:pPr>
      <w:r w:rsidRPr="00C2271F">
        <w:rPr>
          <w:rFonts w:ascii="Times New Roman" w:hAnsi="Times New Roman" w:cs="Times New Roman"/>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C2271F">
        <w:rPr>
          <w:rFonts w:ascii="Times New Roman" w:hAnsi="Times New Roman" w:cs="Times New Roman"/>
          <w:spacing w:val="-2"/>
          <w:sz w:val="24"/>
          <w:szCs w:val="24"/>
        </w:rPr>
        <w:t xml:space="preserve">Верхняя прямая подача. Прыжки вверх с места и шага, прыжки у сетки. Многоскоки. Верхняя </w:t>
      </w:r>
      <w:r w:rsidRPr="00C2271F">
        <w:rPr>
          <w:rFonts w:ascii="Times New Roman" w:hAnsi="Times New Roman" w:cs="Times New Roman"/>
          <w:color w:val="000000"/>
          <w:spacing w:val="-2"/>
          <w:sz w:val="24"/>
          <w:szCs w:val="24"/>
        </w:rPr>
        <w:t>прямая передача мяча после перемещения вперед, вправо, влево.</w:t>
      </w:r>
    </w:p>
    <w:p w:rsidR="00D61E0B" w:rsidRDefault="00D61E0B" w:rsidP="004E5794">
      <w:pPr>
        <w:shd w:val="clear" w:color="auto" w:fill="FFFFFF"/>
        <w:spacing w:after="0" w:line="240" w:lineRule="auto"/>
        <w:ind w:firstLine="709"/>
        <w:jc w:val="both"/>
        <w:rPr>
          <w:rFonts w:ascii="Times New Roman" w:hAnsi="Times New Roman" w:cs="Times New Roman"/>
          <w:color w:val="000000"/>
          <w:spacing w:val="1"/>
          <w:sz w:val="24"/>
          <w:szCs w:val="24"/>
        </w:rPr>
      </w:pPr>
      <w:r w:rsidRPr="00C2271F">
        <w:rPr>
          <w:rFonts w:ascii="Times New Roman" w:hAnsi="Times New Roman" w:cs="Times New Roman"/>
          <w:color w:val="000000"/>
          <w:spacing w:val="1"/>
          <w:sz w:val="24"/>
          <w:szCs w:val="24"/>
        </w:rPr>
        <w:t>Учебные игры на основе волейбола. Игры (эстафеты) с мячами.</w:t>
      </w:r>
    </w:p>
    <w:p w:rsidR="00F505AA" w:rsidRPr="00C2271F" w:rsidRDefault="00F505AA" w:rsidP="004E5794">
      <w:pPr>
        <w:shd w:val="clear" w:color="auto" w:fill="FFFFFF"/>
        <w:spacing w:after="0" w:line="240" w:lineRule="auto"/>
        <w:ind w:firstLine="709"/>
        <w:jc w:val="both"/>
        <w:rPr>
          <w:rFonts w:ascii="Times New Roman" w:hAnsi="Times New Roman" w:cs="Times New Roman"/>
          <w:i/>
          <w:sz w:val="24"/>
          <w:szCs w:val="24"/>
        </w:rPr>
      </w:pPr>
    </w:p>
    <w:p w:rsidR="00D61E0B" w:rsidRDefault="0020143D" w:rsidP="004E5794">
      <w:pPr>
        <w:pStyle w:val="26"/>
        <w:spacing w:before="0" w:after="0"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ПРОФИЛЬНО-ТРУДОВОЕ ОБУЧЕНИЕ</w:t>
      </w:r>
    </w:p>
    <w:p w:rsidR="009B39A6" w:rsidRDefault="009B39A6" w:rsidP="004E5794">
      <w:pPr>
        <w:pStyle w:val="26"/>
        <w:spacing w:before="0" w:after="0"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(сельскохозяйственный труд)</w:t>
      </w:r>
    </w:p>
    <w:p w:rsidR="00F60894" w:rsidRPr="009B39A6" w:rsidRDefault="00F60894" w:rsidP="00F60894">
      <w:pPr>
        <w:pStyle w:val="26"/>
        <w:spacing w:before="0" w:after="0" w:line="240" w:lineRule="auto"/>
        <w:ind w:firstLine="709"/>
        <w:rPr>
          <w:rFonts w:ascii="Times New Roman" w:hAnsi="Times New Roman" w:cs="Times New Roman"/>
          <w:sz w:val="24"/>
          <w:szCs w:val="24"/>
        </w:rPr>
      </w:pPr>
      <w:r w:rsidRPr="009B39A6">
        <w:rPr>
          <w:rFonts w:ascii="Times New Roman" w:hAnsi="Times New Roman" w:cs="Times New Roman"/>
          <w:color w:val="auto"/>
          <w:sz w:val="24"/>
          <w:szCs w:val="24"/>
        </w:rPr>
        <w:t>Пояснительная записка</w:t>
      </w:r>
    </w:p>
    <w:p w:rsidR="00F60894" w:rsidRPr="00C2271F" w:rsidRDefault="00F60894" w:rsidP="00F60894">
      <w:pPr>
        <w:pStyle w:val="a4"/>
        <w:spacing w:before="0" w:beforeAutospacing="0" w:after="0" w:afterAutospacing="0"/>
        <w:ind w:firstLine="709"/>
        <w:jc w:val="both"/>
        <w:rPr>
          <w:b/>
        </w:rPr>
      </w:pPr>
      <w:r w:rsidRPr="009B39A6">
        <w:t>Среди различных видов деятельности человека ведущее место занимает т</w:t>
      </w:r>
      <w:r w:rsidRPr="00C2271F">
        <w:t>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F60894" w:rsidRPr="00C2271F" w:rsidRDefault="00F60894" w:rsidP="00F60894">
      <w:pPr>
        <w:pStyle w:val="a4"/>
        <w:spacing w:before="0" w:beforeAutospacing="0" w:after="0" w:afterAutospacing="0"/>
        <w:ind w:firstLine="709"/>
        <w:jc w:val="both"/>
      </w:pPr>
      <w:r w:rsidRPr="00C2271F">
        <w:rPr>
          <w:b/>
        </w:rPr>
        <w:t xml:space="preserve">Цель </w:t>
      </w:r>
      <w:r w:rsidRPr="00C2271F">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F60894" w:rsidRPr="00C2271F" w:rsidRDefault="00F60894" w:rsidP="00F60894">
      <w:pPr>
        <w:pStyle w:val="a4"/>
        <w:spacing w:before="0" w:beforeAutospacing="0" w:after="0" w:afterAutospacing="0"/>
        <w:ind w:firstLine="709"/>
        <w:jc w:val="both"/>
      </w:pPr>
      <w:r w:rsidRPr="00C2271F">
        <w:lastRenderedPageBreak/>
        <w:t xml:space="preserve">Изучение этого учебного предмета в </w:t>
      </w:r>
      <w:r w:rsidRPr="00C2271F">
        <w:rPr>
          <w:lang w:val="en-US"/>
        </w:rPr>
        <w:t>V</w:t>
      </w:r>
      <w:r w:rsidRPr="00C2271F">
        <w:t>-</w:t>
      </w:r>
      <w:r w:rsidRPr="00C2271F">
        <w:rPr>
          <w:lang w:val="en-US"/>
        </w:rPr>
        <w:t>IX</w:t>
      </w:r>
      <w:r w:rsidRPr="00C2271F">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F60894" w:rsidRPr="00C2271F" w:rsidRDefault="00F60894" w:rsidP="00F60894">
      <w:pPr>
        <w:pStyle w:val="a4"/>
        <w:spacing w:before="0" w:beforeAutospacing="0" w:after="0" w:afterAutospacing="0"/>
        <w:ind w:firstLine="709"/>
        <w:jc w:val="both"/>
      </w:pPr>
      <w:r w:rsidRPr="00C2271F">
        <w:t xml:space="preserve">Учебный предмет «Профильный труд» должен способствовать решению следующих </w:t>
      </w:r>
      <w:r w:rsidRPr="00C2271F">
        <w:rPr>
          <w:b/>
        </w:rPr>
        <w:t>задач</w:t>
      </w:r>
      <w:r w:rsidRPr="00C2271F">
        <w:t>:</w:t>
      </w:r>
    </w:p>
    <w:p w:rsidR="00F60894" w:rsidRPr="00C2271F" w:rsidRDefault="00F60894" w:rsidP="00F60894">
      <w:pPr>
        <w:pStyle w:val="a4"/>
        <w:spacing w:before="0" w:beforeAutospacing="0" w:after="0" w:afterAutospacing="0"/>
        <w:ind w:firstLine="709"/>
        <w:jc w:val="both"/>
      </w:pPr>
      <w:r w:rsidRPr="00C2271F">
        <w:t>― развитие социально ценных качеств личности (потребности в труде, трудолюбия, уважения к людям труда, общественной активности и т.д.);</w:t>
      </w:r>
    </w:p>
    <w:p w:rsidR="00F60894" w:rsidRPr="00C2271F" w:rsidRDefault="00F60894" w:rsidP="00F60894">
      <w:pPr>
        <w:pStyle w:val="a4"/>
        <w:spacing w:before="0" w:beforeAutospacing="0" w:after="0" w:afterAutospacing="0"/>
        <w:ind w:firstLine="709"/>
        <w:jc w:val="both"/>
      </w:pPr>
      <w:r w:rsidRPr="00C2271F">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расширение знаний о материалах и их свойствах, технологиях использования;</w:t>
      </w:r>
    </w:p>
    <w:p w:rsidR="00F60894" w:rsidRPr="00C2271F" w:rsidRDefault="00F60894" w:rsidP="00F60894">
      <w:pPr>
        <w:pStyle w:val="a4"/>
        <w:spacing w:before="0" w:beforeAutospacing="0" w:after="0" w:afterAutospacing="0"/>
        <w:ind w:firstLine="709"/>
        <w:jc w:val="both"/>
      </w:pPr>
      <w:r w:rsidRPr="00C2271F">
        <w:t>― ознакомление с ролью человека-труженика и его местом на современном производстве;</w:t>
      </w:r>
    </w:p>
    <w:p w:rsidR="00F60894" w:rsidRPr="00C2271F" w:rsidRDefault="00F60894" w:rsidP="00F60894">
      <w:pPr>
        <w:pStyle w:val="a4"/>
        <w:spacing w:before="0" w:beforeAutospacing="0" w:after="0" w:afterAutospacing="0"/>
        <w:ind w:firstLine="709"/>
        <w:jc w:val="both"/>
      </w:pPr>
      <w:r w:rsidRPr="00C2271F">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F60894" w:rsidRPr="00C2271F" w:rsidRDefault="00F60894" w:rsidP="00F60894">
      <w:pPr>
        <w:pStyle w:val="a4"/>
        <w:spacing w:before="0" w:beforeAutospacing="0" w:after="0" w:afterAutospacing="0"/>
        <w:ind w:firstLine="709"/>
        <w:jc w:val="both"/>
      </w:pPr>
      <w:r w:rsidRPr="00C2271F">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F60894" w:rsidRPr="00C2271F" w:rsidRDefault="00F60894" w:rsidP="00F60894">
      <w:pPr>
        <w:pStyle w:val="a4"/>
        <w:spacing w:before="0" w:beforeAutospacing="0" w:after="0" w:afterAutospacing="0"/>
        <w:ind w:firstLine="709"/>
        <w:jc w:val="both"/>
      </w:pPr>
      <w:r w:rsidRPr="00C2271F">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F60894" w:rsidRPr="00C2271F" w:rsidRDefault="00F60894" w:rsidP="00F60894">
      <w:pPr>
        <w:pStyle w:val="a4"/>
        <w:spacing w:before="0" w:beforeAutospacing="0" w:after="0" w:afterAutospacing="0"/>
        <w:ind w:firstLine="709"/>
        <w:jc w:val="both"/>
      </w:pPr>
      <w:r w:rsidRPr="00C2271F">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F60894" w:rsidRPr="00C2271F" w:rsidRDefault="00F60894" w:rsidP="00F60894">
      <w:pPr>
        <w:pStyle w:val="a4"/>
        <w:spacing w:before="0" w:beforeAutospacing="0" w:after="0" w:afterAutospacing="0"/>
        <w:ind w:firstLine="709"/>
        <w:jc w:val="both"/>
      </w:pPr>
      <w:r w:rsidRPr="00C2271F">
        <w:t>― формирование знаний о научной организации труда и рабочего места, планировании трудовой деятельности;</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коррекция и развитие познавательных психических процессов (восприятия, памяти, воображения, мышления, речи);</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коррекция и развитие умственной деятельности (анализ, синтез, сравнение, классификация, обобщение);</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коррекция и развитие сенсомоторных процессов в процессе формирование практических умений;</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60894" w:rsidRPr="00C2271F" w:rsidRDefault="00F60894" w:rsidP="00F60894">
      <w:pPr>
        <w:pStyle w:val="a3"/>
        <w:spacing w:after="0" w:line="240" w:lineRule="auto"/>
        <w:ind w:left="0" w:firstLine="709"/>
        <w:jc w:val="both"/>
        <w:rPr>
          <w:rFonts w:ascii="Times New Roman" w:hAnsi="Times New Roman" w:cs="Times New Roman"/>
          <w:sz w:val="24"/>
          <w:szCs w:val="24"/>
        </w:rPr>
      </w:pPr>
      <w:r w:rsidRPr="00C2271F">
        <w:rPr>
          <w:rFonts w:ascii="Times New Roman" w:hAnsi="Times New Roman" w:cs="Times New Roman"/>
          <w:sz w:val="24"/>
          <w:szCs w:val="24"/>
        </w:rPr>
        <w:t>― формирование информационной грамотности, умения работать с различными источниками информации;</w:t>
      </w:r>
    </w:p>
    <w:p w:rsidR="00F60894" w:rsidRPr="00C2271F" w:rsidRDefault="00F60894" w:rsidP="00F60894">
      <w:pPr>
        <w:pStyle w:val="a3"/>
        <w:spacing w:after="0" w:line="240" w:lineRule="auto"/>
        <w:ind w:left="0"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 формирование коммуникативной культуры, развитие активности, целенаправленности, инициативности. </w:t>
      </w:r>
    </w:p>
    <w:p w:rsidR="009B39A6" w:rsidRPr="009B39A6" w:rsidRDefault="009B39A6" w:rsidP="009B39A6">
      <w:pPr>
        <w:tabs>
          <w:tab w:val="left" w:pos="6260"/>
        </w:tabs>
        <w:spacing w:after="0"/>
        <w:rPr>
          <w:rFonts w:ascii="Times New Roman" w:eastAsia="Times New Roman" w:hAnsi="Times New Roman" w:cs="Times New Roman"/>
          <w:b/>
          <w:bCs/>
          <w:sz w:val="24"/>
          <w:szCs w:val="24"/>
        </w:rPr>
      </w:pPr>
      <w:r w:rsidRPr="009B39A6">
        <w:rPr>
          <w:rFonts w:ascii="Times New Roman" w:eastAsia="Times New Roman" w:hAnsi="Times New Roman" w:cs="Times New Roman"/>
          <w:b/>
          <w:bCs/>
          <w:sz w:val="24"/>
          <w:szCs w:val="24"/>
        </w:rPr>
        <w:t>Содержание учебного предмета</w:t>
      </w:r>
    </w:p>
    <w:p w:rsidR="009B39A6" w:rsidRPr="009B39A6" w:rsidRDefault="009B39A6" w:rsidP="009B39A6">
      <w:pPr>
        <w:tabs>
          <w:tab w:val="left" w:pos="6260"/>
        </w:tabs>
        <w:spacing w:after="0"/>
        <w:rPr>
          <w:rFonts w:ascii="Times New Roman" w:eastAsia="Times New Roman" w:hAnsi="Times New Roman" w:cs="Times New Roman"/>
          <w:b/>
          <w:bCs/>
          <w:sz w:val="24"/>
          <w:szCs w:val="24"/>
        </w:rPr>
      </w:pPr>
    </w:p>
    <w:p w:rsidR="009B39A6" w:rsidRPr="009B39A6" w:rsidRDefault="009B39A6" w:rsidP="009B39A6">
      <w:pPr>
        <w:tabs>
          <w:tab w:val="left" w:pos="7500"/>
        </w:tabs>
        <w:spacing w:after="0"/>
        <w:rPr>
          <w:rFonts w:ascii="Times New Roman" w:eastAsia="Times New Roman" w:hAnsi="Times New Roman" w:cs="Times New Roman"/>
          <w:b/>
          <w:bCs/>
          <w:sz w:val="24"/>
          <w:szCs w:val="24"/>
        </w:rPr>
      </w:pPr>
      <w:r w:rsidRPr="009B39A6">
        <w:rPr>
          <w:rFonts w:ascii="Times New Roman" w:eastAsia="Times New Roman" w:hAnsi="Times New Roman" w:cs="Times New Roman"/>
          <w:b/>
          <w:bCs/>
          <w:sz w:val="24"/>
          <w:szCs w:val="24"/>
        </w:rPr>
        <w:t xml:space="preserve">  5 класс</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line="234" w:lineRule="auto"/>
        <w:ind w:right="8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Вводное занятие. </w:t>
      </w:r>
      <w:r w:rsidRPr="009B39A6">
        <w:rPr>
          <w:rFonts w:ascii="Times New Roman" w:eastAsia="Times New Roman" w:hAnsi="Times New Roman" w:cs="Times New Roman"/>
          <w:sz w:val="24"/>
          <w:szCs w:val="24"/>
        </w:rPr>
        <w:t>Значение сельскохозяйственного труда в жизни людей.Использование сельхозпродукции.Подсобное сельское хозяйство школы.Видыпроизводимой в нем продукции и её использование.</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ind w:left="60"/>
        <w:rPr>
          <w:rFonts w:ascii="Times New Roman" w:hAnsi="Times New Roman" w:cs="Times New Roman"/>
          <w:sz w:val="24"/>
          <w:szCs w:val="24"/>
        </w:rPr>
      </w:pPr>
      <w:r w:rsidRPr="009B39A6">
        <w:rPr>
          <w:rFonts w:ascii="Times New Roman" w:eastAsia="Times New Roman" w:hAnsi="Times New Roman" w:cs="Times New Roman"/>
          <w:b/>
          <w:bCs/>
          <w:sz w:val="24"/>
          <w:szCs w:val="24"/>
        </w:rPr>
        <w:t>Участие в сборе урожая овощей и картофеля.</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Теоретические сведения. </w:t>
      </w:r>
      <w:r w:rsidRPr="009B39A6">
        <w:rPr>
          <w:rFonts w:ascii="Times New Roman" w:eastAsia="Times New Roman" w:hAnsi="Times New Roman" w:cs="Times New Roman"/>
          <w:sz w:val="24"/>
          <w:szCs w:val="24"/>
        </w:rPr>
        <w:t>Цель заготовки овощей и картофеля.Значение своевременной уборки овощей и картофеля.Правила уборки овощей и картофеля.</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Правила безопасности при работе с сельхозинвентарем.</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Уборка и сортировка овощей.</w:t>
      </w:r>
    </w:p>
    <w:p w:rsidR="009B39A6" w:rsidRPr="009B39A6" w:rsidRDefault="009B39A6" w:rsidP="009B39A6">
      <w:pPr>
        <w:spacing w:after="0" w:line="12" w:lineRule="exact"/>
        <w:rPr>
          <w:rFonts w:ascii="Times New Roman" w:hAnsi="Times New Roman" w:cs="Times New Roman"/>
          <w:sz w:val="24"/>
          <w:szCs w:val="24"/>
        </w:rPr>
      </w:pPr>
    </w:p>
    <w:p w:rsidR="009B39A6" w:rsidRPr="009B39A6" w:rsidRDefault="009B39A6" w:rsidP="009B39A6">
      <w:pPr>
        <w:spacing w:after="0" w:line="234" w:lineRule="auto"/>
        <w:ind w:right="14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.Сортировка выкопанных корнеплодов свеклы и моркови,укладка их в штабель для дальнейшей обрезки ботвы.Сортировка выкопанныхклубней картофеля.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послеурожайных остатков.</w:t>
      </w:r>
    </w:p>
    <w:p w:rsidR="009B39A6" w:rsidRPr="009B39A6" w:rsidRDefault="009B39A6" w:rsidP="009B39A6">
      <w:pPr>
        <w:spacing w:after="0" w:line="237"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Цель уборки ботвы картофеля,помидоров,остатков кочерыг капусты и других послеурожайных остатков с поля.Грабли:назначение,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устройство, рабочая поза, техника безопасности.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Работа граблями.</w:t>
      </w:r>
    </w:p>
    <w:p w:rsidR="009B39A6" w:rsidRPr="009B39A6" w:rsidRDefault="009B39A6" w:rsidP="009B39A6">
      <w:pPr>
        <w:spacing w:after="0" w:line="10" w:lineRule="exact"/>
        <w:rPr>
          <w:rFonts w:ascii="Times New Roman" w:hAnsi="Times New Roman" w:cs="Times New Roman"/>
          <w:sz w:val="24"/>
          <w:szCs w:val="24"/>
        </w:rPr>
      </w:pPr>
    </w:p>
    <w:p w:rsidR="009B39A6" w:rsidRPr="009B39A6" w:rsidRDefault="009B39A6" w:rsidP="009B39A6">
      <w:pPr>
        <w:spacing w:after="0" w:line="235" w:lineRule="auto"/>
        <w:ind w:right="38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.Сбор ботвы картофеля и помидор граблями.Вынос ботвы на край поля.Выдергивание кочерыг капусты из земли и складывание их накраю поля.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Уход за многолетними цветочными растениями.</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Многолетние цветочные растения.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Многолетние цветочные растения.Строение подземных частей многолетников.Способы ухода за многолетними растениями.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Последовательность обработки почвы в цветнике. Осенний уход за незимующими многолетниками.</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.Уход за незимующими многолетниками.Выкопка подземных частей незимующих многолетников.Обработка почвы в цветнике.</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Сбор семян однолетних цветочных растений.</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ind w:right="6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Внешний вид соцветий петунии,циннии,астры созревающими семенами и отдельных семян.Признаки созревания.Инвентарь иприспособления для сбора семян и их хранение. Выбор растений, отбор созревающих соцветий петунии, циннии, астры. </w:t>
      </w: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.Отбор созревших семян.</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.Подготовка инвентаря для сбора семян.Срезка созревших соцветий ножницами.Укладка для просушки в открытые картонные коробки.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Виды работ. </w:t>
      </w:r>
      <w:r w:rsidRPr="009B39A6">
        <w:rPr>
          <w:rFonts w:ascii="Times New Roman" w:eastAsia="Times New Roman" w:hAnsi="Times New Roman" w:cs="Times New Roman"/>
          <w:sz w:val="24"/>
          <w:szCs w:val="24"/>
        </w:rPr>
        <w:t>Очистка цветника.Уход за многолетними растениями.Сбор семян однолетних цветочных растений.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Вводное занятие. </w:t>
      </w:r>
      <w:r w:rsidRPr="009B39A6">
        <w:rPr>
          <w:rFonts w:ascii="Times New Roman" w:eastAsia="Times New Roman" w:hAnsi="Times New Roman" w:cs="Times New Roman"/>
          <w:sz w:val="24"/>
          <w:szCs w:val="24"/>
        </w:rPr>
        <w:t>Инструктаж по технике безопасности на уроках сельскохозяйственного труда.Беседа с учащимися о предстоящей работе во второй четверти.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Растениеводство.</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Овощные культуры.</w:t>
      </w:r>
    </w:p>
    <w:p w:rsidR="009B39A6" w:rsidRPr="009B39A6" w:rsidRDefault="009B39A6" w:rsidP="009B39A6">
      <w:pPr>
        <w:spacing w:after="0" w:line="90"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sectPr w:rsidR="009B39A6" w:rsidRPr="009B39A6" w:rsidSect="009B39A6">
          <w:footerReference w:type="default" r:id="rId10"/>
          <w:pgSz w:w="11906" w:h="16840"/>
          <w:pgMar w:top="718" w:right="424" w:bottom="720" w:left="980" w:header="0" w:footer="0" w:gutter="0"/>
          <w:cols w:space="720" w:equalWidth="0">
            <w:col w:w="10502"/>
          </w:cols>
        </w:sectPr>
      </w:pPr>
    </w:p>
    <w:p w:rsidR="009B39A6" w:rsidRPr="009B39A6" w:rsidRDefault="009B39A6" w:rsidP="009B39A6">
      <w:pPr>
        <w:spacing w:after="0" w:line="234" w:lineRule="auto"/>
        <w:ind w:right="4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Овощные культуры.Столовые корнеплоды(столовая свекла,столовая морковь,редька,редис).Капустные овощи.Плодоовощныерастения (лук, чеснок). Зеленые овощи. Осенние работы на участке овощных культур.</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Демонстрация</w:t>
      </w:r>
      <w:r w:rsidRPr="009B39A6">
        <w:rPr>
          <w:rFonts w:ascii="Times New Roman" w:eastAsia="Times New Roman" w:hAnsi="Times New Roman" w:cs="Times New Roman"/>
          <w:sz w:val="24"/>
          <w:szCs w:val="24"/>
        </w:rPr>
        <w:t>.Растения столовых корнеплодов,капустных овощей,луковичных овощей,зеленых овощей в полном развитии.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Обработка почвы вручную.</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Почва.</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Осенняя перекопка почвы.Правила перекапывания почвы лопатой.Техника безопасности при работе с лопатой.</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Практическая работа. </w:t>
      </w:r>
      <w:r w:rsidRPr="009B39A6">
        <w:rPr>
          <w:rFonts w:ascii="Times New Roman" w:eastAsia="Times New Roman" w:hAnsi="Times New Roman" w:cs="Times New Roman"/>
          <w:sz w:val="24"/>
          <w:szCs w:val="24"/>
        </w:rPr>
        <w:t>Осенняя перекопка почвы.</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ind w:left="60"/>
        <w:rPr>
          <w:rFonts w:ascii="Times New Roman" w:hAnsi="Times New Roman" w:cs="Times New Roman"/>
          <w:sz w:val="24"/>
          <w:szCs w:val="24"/>
        </w:rPr>
      </w:pPr>
      <w:r w:rsidRPr="009B39A6">
        <w:rPr>
          <w:rFonts w:ascii="Times New Roman" w:eastAsia="Times New Roman" w:hAnsi="Times New Roman" w:cs="Times New Roman"/>
          <w:b/>
          <w:bCs/>
          <w:sz w:val="24"/>
          <w:szCs w:val="24"/>
        </w:rPr>
        <w:t>Уход за комнатными цветковыми растениями.</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Комнатные растения.</w:t>
      </w:r>
    </w:p>
    <w:p w:rsidR="009B39A6" w:rsidRPr="009B39A6" w:rsidRDefault="009B39A6" w:rsidP="009B39A6">
      <w:pPr>
        <w:spacing w:after="0" w:line="14" w:lineRule="exact"/>
        <w:rPr>
          <w:rFonts w:ascii="Times New Roman" w:hAnsi="Times New Roman" w:cs="Times New Roman"/>
          <w:sz w:val="24"/>
          <w:szCs w:val="24"/>
        </w:rPr>
      </w:pPr>
    </w:p>
    <w:p w:rsidR="009B39A6" w:rsidRPr="009B39A6" w:rsidRDefault="009B39A6" w:rsidP="009B39A6">
      <w:pPr>
        <w:spacing w:after="0" w:line="235" w:lineRule="auto"/>
        <w:ind w:right="8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Общее представление о потребностях комнатного растения в питательной среде,свете,тепле,определения влажности почвы ивоздуха. Правила и приемы </w:t>
      </w:r>
      <w:r w:rsidRPr="009B39A6">
        <w:rPr>
          <w:rFonts w:ascii="Times New Roman" w:eastAsia="Times New Roman" w:hAnsi="Times New Roman" w:cs="Times New Roman"/>
          <w:sz w:val="24"/>
          <w:szCs w:val="24"/>
        </w:rPr>
        <w:lastRenderedPageBreak/>
        <w:t xml:space="preserve">полива комнатного растения. Температура поливной воды. Определение влажности почвы в горшке ( на ощупь). </w:t>
      </w: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.Полив комнатных растений.</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.Заготовка поливной воды для отстаивания.Проверка влажности почвы в цветочных горшках.Полив комнатных растений из лейки.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Определение и выполнение приемов ухода за комнатными растениями,указанных учителем.</w:t>
      </w:r>
    </w:p>
    <w:p w:rsidR="009B39A6" w:rsidRPr="009B39A6" w:rsidRDefault="009B39A6" w:rsidP="009B39A6">
      <w:pPr>
        <w:tabs>
          <w:tab w:val="left" w:pos="6920"/>
        </w:tabs>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w:t>
      </w:r>
      <w:r w:rsidRPr="009B39A6">
        <w:rPr>
          <w:rFonts w:ascii="Times New Roman" w:eastAsia="Times New Roman" w:hAnsi="Times New Roman" w:cs="Times New Roman"/>
          <w:sz w:val="24"/>
          <w:szCs w:val="24"/>
        </w:rPr>
        <w:t>.Заготовка поливной воды для отстаивания.</w:t>
      </w:r>
      <w:r w:rsidRPr="009B39A6">
        <w:rPr>
          <w:rFonts w:ascii="Times New Roman" w:hAnsi="Times New Roman" w:cs="Times New Roman"/>
          <w:sz w:val="24"/>
          <w:szCs w:val="24"/>
        </w:rPr>
        <w:tab/>
      </w:r>
      <w:r w:rsidRPr="009B39A6">
        <w:rPr>
          <w:rFonts w:ascii="Times New Roman" w:eastAsia="Times New Roman" w:hAnsi="Times New Roman" w:cs="Times New Roman"/>
          <w:sz w:val="24"/>
          <w:szCs w:val="24"/>
        </w:rPr>
        <w:t>Полив комнатных растений из лейки.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Вводное занятие. </w:t>
      </w:r>
      <w:r w:rsidRPr="009B39A6">
        <w:rPr>
          <w:rFonts w:ascii="Times New Roman" w:eastAsia="Times New Roman" w:hAnsi="Times New Roman" w:cs="Times New Roman"/>
          <w:sz w:val="24"/>
          <w:szCs w:val="24"/>
        </w:rPr>
        <w:t>Беседа с учащимися о предстоящей работе в третьей четверти.</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сальвии в цветочном горшке.</w:t>
      </w:r>
    </w:p>
    <w:p w:rsidR="009B39A6" w:rsidRPr="009B39A6" w:rsidRDefault="009B39A6" w:rsidP="009B39A6">
      <w:pPr>
        <w:spacing w:after="0" w:line="237"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Семена сальвии.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Условия необходимые для выращивания сальвии в цветочных горшках.Инвентарь,необходимый для выращивания цветочной рассады.</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Правила посева семян. Уход за растениями.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4" w:lineRule="auto"/>
        <w:ind w:right="10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.Подготовка почвы для выращивания сальвии:просеивание и прогрев.Подготовка семян к посеву,подготовка цветочных горшков.Посевсемян в горшки, полив, укрытие и их постановка в теплое место. Наблюдение за всходами.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семян гороха к посеву.</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Горох.</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58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Всхожесть семян.Проверка семян на всхожесть как необходимая подготовка их к посеву.Оборудование для проверки всхожестисемян.</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Упражнения. </w:t>
      </w:r>
      <w:r w:rsidRPr="009B39A6">
        <w:rPr>
          <w:rFonts w:ascii="Times New Roman" w:eastAsia="Times New Roman" w:hAnsi="Times New Roman" w:cs="Times New Roman"/>
          <w:sz w:val="24"/>
          <w:szCs w:val="24"/>
        </w:rPr>
        <w:t>Отсчет по100штук семян гороха.Подготовка влажной камеры(чашки Петри).Размещение семян в камере.Поддержание оптимальной влажности</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F60894">
      <w:pPr>
        <w:numPr>
          <w:ilvl w:val="0"/>
          <w:numId w:val="27"/>
        </w:numPr>
        <w:tabs>
          <w:tab w:val="left" w:pos="160"/>
        </w:tabs>
        <w:spacing w:after="0" w:line="240" w:lineRule="auto"/>
        <w:ind w:left="160" w:hanging="160"/>
        <w:rPr>
          <w:rFonts w:ascii="Times New Roman" w:eastAsia="Times New Roman" w:hAnsi="Times New Roman" w:cs="Times New Roman"/>
          <w:sz w:val="24"/>
          <w:szCs w:val="24"/>
        </w:rPr>
      </w:pPr>
      <w:r w:rsidRPr="009B39A6">
        <w:rPr>
          <w:rFonts w:ascii="Times New Roman" w:eastAsia="Times New Roman" w:hAnsi="Times New Roman" w:cs="Times New Roman"/>
          <w:sz w:val="24"/>
          <w:szCs w:val="24"/>
        </w:rPr>
        <w:t>камере и наблюдение за прорастанием семян гороха.</w:t>
      </w:r>
    </w:p>
    <w:p w:rsidR="009B39A6" w:rsidRPr="009B39A6" w:rsidRDefault="009B39A6" w:rsidP="009B39A6">
      <w:pPr>
        <w:spacing w:after="0" w:line="3" w:lineRule="exact"/>
        <w:rPr>
          <w:rFonts w:ascii="Times New Roman" w:eastAsia="Times New Roman" w:hAnsi="Times New Roman" w:cs="Times New Roman"/>
          <w:sz w:val="24"/>
          <w:szCs w:val="24"/>
        </w:rPr>
      </w:pPr>
    </w:p>
    <w:p w:rsidR="009B39A6" w:rsidRPr="009B39A6" w:rsidRDefault="009B39A6" w:rsidP="009B39A6">
      <w:pPr>
        <w:spacing w:after="0"/>
        <w:ind w:left="60"/>
        <w:rPr>
          <w:rFonts w:ascii="Times New Roman" w:eastAsia="Times New Roman" w:hAnsi="Times New Roman" w:cs="Times New Roman"/>
          <w:sz w:val="24"/>
          <w:szCs w:val="24"/>
        </w:rPr>
      </w:pPr>
      <w:r w:rsidRPr="009B39A6">
        <w:rPr>
          <w:rFonts w:ascii="Times New Roman" w:eastAsia="Times New Roman" w:hAnsi="Times New Roman" w:cs="Times New Roman"/>
          <w:b/>
          <w:bCs/>
          <w:sz w:val="24"/>
          <w:szCs w:val="24"/>
        </w:rPr>
        <w:t>Зимний и ранневесенний уход за плодовыми деревьями</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Плодовое дерево.</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Вред,который наносят грызуны плодовым деревьям.Меры в конце зимы и начале весны против грызунов плодовых деревьев.</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.Отаптывание снега вокруг стволов плодовых деревьев.</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Ранневесенние работы в цветнике.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Уход за многолетними растениями ранней весной.Ручной инвентарь для работы в цветнике.Правила работы граблями и мотыгой.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Упражнение. Определение неисправности ручного инвентаря для работы в цветнике.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.Рыхление почвы в цветнике граблями.Уход за появившимися всходами при помощи мотыги.Перекопка почвы в междурядьях.</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Сортировка семян для посева.Уход за комнатными растениями.</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Самостоятельная работа. </w:t>
      </w:r>
      <w:r w:rsidRPr="009B39A6">
        <w:rPr>
          <w:rFonts w:ascii="Times New Roman" w:eastAsia="Times New Roman" w:hAnsi="Times New Roman" w:cs="Times New Roman"/>
          <w:sz w:val="24"/>
          <w:szCs w:val="24"/>
        </w:rPr>
        <w:t>Прополка междурядий в цветнике.Полив растений.</w:t>
      </w:r>
    </w:p>
    <w:p w:rsidR="009B39A6" w:rsidRPr="009B39A6" w:rsidRDefault="009B39A6" w:rsidP="009B39A6">
      <w:pPr>
        <w:spacing w:after="0" w:line="90"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sectPr w:rsidR="009B39A6" w:rsidRPr="009B39A6" w:rsidSect="009B39A6">
          <w:type w:val="continuous"/>
          <w:pgSz w:w="11906" w:h="16840"/>
          <w:pgMar w:top="718" w:right="424" w:bottom="720" w:left="980" w:header="0" w:footer="0" w:gutter="0"/>
          <w:cols w:space="720" w:equalWidth="0">
            <w:col w:w="10502"/>
          </w:cols>
        </w:sect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Вводное занятие. </w:t>
      </w:r>
      <w:r w:rsidRPr="009B39A6">
        <w:rPr>
          <w:rFonts w:ascii="Times New Roman" w:eastAsia="Times New Roman" w:hAnsi="Times New Roman" w:cs="Times New Roman"/>
          <w:sz w:val="24"/>
          <w:szCs w:val="24"/>
        </w:rPr>
        <w:t>Беседа с учащимися о предстоящей работе в четвертой четверти.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Картофель.</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Картофель.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Строение растения картофеля и клубней.Состав клубня картофеля.Условия необходимые для получения хорошего урожая картофеля.</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Распознавать строение картофеля.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Упражнение</w:t>
      </w:r>
      <w:r w:rsidRPr="009B39A6">
        <w:rPr>
          <w:rFonts w:ascii="Times New Roman" w:eastAsia="Times New Roman" w:hAnsi="Times New Roman" w:cs="Times New Roman"/>
          <w:sz w:val="24"/>
          <w:szCs w:val="24"/>
        </w:rPr>
        <w:t>.Определение верхушки и основание у клубня.</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Лабораторная работа</w:t>
      </w:r>
      <w:r w:rsidRPr="009B39A6">
        <w:rPr>
          <w:rFonts w:ascii="Times New Roman" w:eastAsia="Times New Roman" w:hAnsi="Times New Roman" w:cs="Times New Roman"/>
          <w:sz w:val="24"/>
          <w:szCs w:val="24"/>
        </w:rPr>
        <w:t>.Обнаружение крахмала в клубне картофеля.</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клубней картофеля к посадке.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Картофель.</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Требования к клубням,предназначенным для посадки.Признаки здоровых и больных клубней.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Практические работы</w:t>
      </w:r>
      <w:r w:rsidRPr="009B39A6">
        <w:rPr>
          <w:rFonts w:ascii="Times New Roman" w:eastAsia="Times New Roman" w:hAnsi="Times New Roman" w:cs="Times New Roman"/>
          <w:sz w:val="24"/>
          <w:szCs w:val="24"/>
        </w:rPr>
        <w:t>.Отбор семенного картофеля.Выбраковка больных клубней.Раскладка семенных клубней для проращивания.</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гороха.</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Горох.</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Строение растения гороха.Условия необходимые для получения хорошего урожая гороха.Сроки посева.Уход за растениями.</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Разметка рядов для посева.Выращивание гороха.</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.Разметка рядов для посева гороха с помощью веревки и колышков.Углубление рядов для разметки.Раскладка семян гороха и заделка.</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sz w:val="24"/>
          <w:szCs w:val="24"/>
        </w:rPr>
        <w:t>Рыхление почвы при появлении всходов. Расстановка опор. Сбор зеленого горшка.</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Посадка картофеля и уход за ним.</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Картофель.</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Условия для выращивания доброкачественных клубней.Сроки посадки картофеля.Способы посадки картофеля(ширина междурядий</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F60894">
      <w:pPr>
        <w:numPr>
          <w:ilvl w:val="0"/>
          <w:numId w:val="28"/>
        </w:numPr>
        <w:tabs>
          <w:tab w:val="left" w:pos="173"/>
        </w:tabs>
        <w:spacing w:after="0" w:line="234" w:lineRule="auto"/>
        <w:ind w:right="8440"/>
        <w:rPr>
          <w:rFonts w:ascii="Times New Roman" w:eastAsia="Times New Roman" w:hAnsi="Times New Roman" w:cs="Times New Roman"/>
          <w:sz w:val="24"/>
          <w:szCs w:val="24"/>
        </w:rPr>
      </w:pPr>
      <w:r w:rsidRPr="009B39A6">
        <w:rPr>
          <w:rFonts w:ascii="Times New Roman" w:eastAsia="Times New Roman" w:hAnsi="Times New Roman" w:cs="Times New Roman"/>
          <w:sz w:val="24"/>
          <w:szCs w:val="24"/>
        </w:rPr>
        <w:t xml:space="preserve">расстояние в рядках). Уход за посадками. Борьба с колорадским жуком. </w:t>
      </w: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.Выращивание картофеля.</w:t>
      </w:r>
    </w:p>
    <w:p w:rsidR="009B39A6" w:rsidRPr="009B39A6" w:rsidRDefault="009B39A6" w:rsidP="009B39A6">
      <w:pPr>
        <w:spacing w:after="0" w:line="13" w:lineRule="exact"/>
        <w:rPr>
          <w:rFonts w:ascii="Times New Roman" w:eastAsia="Times New Roman" w:hAnsi="Times New Roman" w:cs="Times New Roman"/>
          <w:sz w:val="24"/>
          <w:szCs w:val="24"/>
        </w:rPr>
      </w:pPr>
    </w:p>
    <w:p w:rsidR="009B39A6" w:rsidRPr="009B39A6" w:rsidRDefault="009B39A6" w:rsidP="009B39A6">
      <w:pPr>
        <w:spacing w:after="0" w:line="234" w:lineRule="auto"/>
        <w:ind w:right="960"/>
        <w:rPr>
          <w:rFonts w:ascii="Times New Roman" w:eastAsia="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 выбору.Разметка рядов по веревке,выкопка лунок лопатами,раскладка клубней и их заделка или посадка клубней под плуг.Рыхление почвы после всходов картофеля. Окучивание.</w:t>
      </w:r>
    </w:p>
    <w:p w:rsidR="009B39A6" w:rsidRPr="009B39A6" w:rsidRDefault="009B39A6" w:rsidP="009B39A6">
      <w:pPr>
        <w:spacing w:after="0" w:line="1" w:lineRule="exact"/>
        <w:rPr>
          <w:rFonts w:ascii="Times New Roman" w:eastAsia="Times New Roman" w:hAnsi="Times New Roman" w:cs="Times New Roman"/>
          <w:sz w:val="24"/>
          <w:szCs w:val="24"/>
        </w:rPr>
      </w:pPr>
    </w:p>
    <w:p w:rsidR="009B39A6" w:rsidRPr="009B39A6" w:rsidRDefault="009B39A6" w:rsidP="009B39A6">
      <w:pPr>
        <w:spacing w:after="0"/>
        <w:rPr>
          <w:rFonts w:ascii="Times New Roman" w:eastAsia="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w:t>
      </w:r>
      <w:r w:rsidRPr="009B39A6">
        <w:rPr>
          <w:rFonts w:ascii="Times New Roman" w:eastAsia="Times New Roman" w:hAnsi="Times New Roman" w:cs="Times New Roman"/>
          <w:sz w:val="24"/>
          <w:szCs w:val="24"/>
        </w:rPr>
        <w:t>.</w:t>
      </w:r>
    </w:p>
    <w:p w:rsidR="009B39A6" w:rsidRPr="009B39A6" w:rsidRDefault="009B39A6" w:rsidP="009B39A6">
      <w:pPr>
        <w:spacing w:after="0"/>
        <w:rPr>
          <w:rFonts w:ascii="Times New Roman" w:eastAsia="Times New Roman" w:hAnsi="Times New Roman" w:cs="Times New Roman"/>
          <w:sz w:val="24"/>
          <w:szCs w:val="24"/>
        </w:rPr>
      </w:pPr>
      <w:r w:rsidRPr="009B39A6">
        <w:rPr>
          <w:rFonts w:ascii="Times New Roman" w:eastAsia="Times New Roman" w:hAnsi="Times New Roman" w:cs="Times New Roman"/>
          <w:sz w:val="24"/>
          <w:szCs w:val="24"/>
        </w:rPr>
        <w:t>Рыхление почвы при появлении всходов. Расстановка опор. Сбор зеленого горошка.</w:t>
      </w:r>
    </w:p>
    <w:p w:rsidR="009B39A6" w:rsidRPr="009B39A6" w:rsidRDefault="009B39A6" w:rsidP="009B39A6">
      <w:pPr>
        <w:spacing w:after="0"/>
        <w:rPr>
          <w:rFonts w:ascii="Times New Roman" w:eastAsia="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w:t>
      </w:r>
      <w:r w:rsidRPr="009B39A6">
        <w:rPr>
          <w:rFonts w:ascii="Times New Roman" w:eastAsia="Times New Roman" w:hAnsi="Times New Roman" w:cs="Times New Roman"/>
          <w:sz w:val="24"/>
          <w:szCs w:val="24"/>
        </w:rPr>
        <w:t>.</w:t>
      </w:r>
    </w:p>
    <w:p w:rsidR="009B39A6" w:rsidRPr="009B39A6" w:rsidRDefault="009B39A6" w:rsidP="009B39A6">
      <w:pPr>
        <w:spacing w:after="0" w:line="1" w:lineRule="exact"/>
        <w:rPr>
          <w:rFonts w:ascii="Times New Roman" w:eastAsia="Times New Roman" w:hAnsi="Times New Roman" w:cs="Times New Roman"/>
          <w:sz w:val="24"/>
          <w:szCs w:val="24"/>
        </w:rPr>
      </w:pPr>
    </w:p>
    <w:p w:rsidR="009B39A6" w:rsidRPr="009B39A6" w:rsidRDefault="009B39A6" w:rsidP="009B39A6">
      <w:pPr>
        <w:spacing w:after="0"/>
        <w:ind w:left="60"/>
        <w:rPr>
          <w:rFonts w:ascii="Times New Roman" w:eastAsia="Times New Roman" w:hAnsi="Times New Roman" w:cs="Times New Roman"/>
          <w:sz w:val="24"/>
          <w:szCs w:val="24"/>
        </w:rPr>
      </w:pPr>
      <w:r w:rsidRPr="009B39A6">
        <w:rPr>
          <w:rFonts w:ascii="Times New Roman" w:eastAsia="Times New Roman" w:hAnsi="Times New Roman" w:cs="Times New Roman"/>
          <w:sz w:val="24"/>
          <w:szCs w:val="24"/>
        </w:rPr>
        <w:t>Разметка лунок для посадки картофеля.</w:t>
      </w:r>
    </w:p>
    <w:p w:rsidR="009B39A6" w:rsidRPr="009B39A6" w:rsidRDefault="009B39A6" w:rsidP="00F60894">
      <w:pPr>
        <w:tabs>
          <w:tab w:val="left" w:pos="7995"/>
        </w:tabs>
        <w:spacing w:after="0"/>
        <w:rPr>
          <w:rFonts w:ascii="Times New Roman" w:eastAsia="Times New Roman" w:hAnsi="Times New Roman" w:cs="Times New Roman"/>
          <w:b/>
          <w:sz w:val="24"/>
          <w:szCs w:val="24"/>
        </w:rPr>
      </w:pPr>
      <w:r w:rsidRPr="009B39A6">
        <w:rPr>
          <w:rFonts w:ascii="Times New Roman" w:eastAsia="Times New Roman" w:hAnsi="Times New Roman" w:cs="Times New Roman"/>
          <w:b/>
          <w:sz w:val="24"/>
          <w:szCs w:val="24"/>
        </w:rPr>
        <w:t>6 класс</w:t>
      </w:r>
    </w:p>
    <w:p w:rsidR="009B39A6" w:rsidRPr="009B39A6" w:rsidRDefault="009B39A6" w:rsidP="009B39A6">
      <w:pPr>
        <w:spacing w:after="0" w:line="1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 4ч.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Анализ результатов обучения за 5 класс. Задачи обучения в предстоящем учебном году. Охрана труда. Спецодежда.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картофеля. 12ч.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Картофель.</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Сроки уборки картофеля.Правила выкопки клубней без повреждений.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.Выкопка клубней картофеля.Сбор клубней и их просушка.Закладка клубней на хранение в тару.</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Почва и её обработка. 16ч.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Почва.</w:t>
      </w:r>
    </w:p>
    <w:p w:rsidR="009B39A6" w:rsidRPr="009B39A6" w:rsidRDefault="009B39A6" w:rsidP="009B39A6">
      <w:pPr>
        <w:spacing w:after="0"/>
        <w:rPr>
          <w:rFonts w:ascii="Times New Roman" w:hAnsi="Times New Roman" w:cs="Times New Roman"/>
          <w:sz w:val="24"/>
          <w:szCs w:val="24"/>
        </w:rPr>
        <w:sectPr w:rsidR="009B39A6" w:rsidRPr="009B39A6" w:rsidSect="009B39A6">
          <w:type w:val="continuous"/>
          <w:pgSz w:w="11906" w:h="16840"/>
          <w:pgMar w:top="718" w:right="282" w:bottom="720" w:left="969" w:header="0" w:footer="0" w:gutter="0"/>
          <w:cols w:space="720" w:equalWidth="0">
            <w:col w:w="10655"/>
          </w:cols>
        </w:sectPr>
      </w:pPr>
    </w:p>
    <w:p w:rsidR="009B39A6" w:rsidRPr="009B39A6" w:rsidRDefault="009B39A6" w:rsidP="00796B1C">
      <w:pPr>
        <w:spacing w:after="0"/>
        <w:ind w:right="5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Общее представление о почве и пахотном слое.Значение почвы для выращивания растений.Удобрение почвы.Обработка почвы спомощью лопаты. Правила вскапывания почвы лопатой. Требования к качеству вскапывания. </w:t>
      </w: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Работать лопатой.</w:t>
      </w:r>
    </w:p>
    <w:p w:rsidR="009B39A6" w:rsidRPr="009B39A6" w:rsidRDefault="009B39A6" w:rsidP="009B39A6">
      <w:pPr>
        <w:spacing w:after="0" w:line="235" w:lineRule="auto"/>
        <w:ind w:right="2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.Выбор лопаты.Осмотр участка и определение направления борозд.Прокладывание первой борозды.Соблюдение глубины вскапывания ислитности борозд.</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почвы под посадку чеснока. 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Чеснок.</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Требования к обработке почвы под чеснок.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.Разметка участка или гряд под чеснок.Вскапывание участка.Рыхление и выравнивание участка граблями.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Осенний уход за ягодными кустарниками. 10ч.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Ягодный кустарник.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Теоретические сведения. </w:t>
      </w:r>
      <w:r w:rsidRPr="009B39A6">
        <w:rPr>
          <w:rFonts w:ascii="Times New Roman" w:eastAsia="Times New Roman" w:hAnsi="Times New Roman" w:cs="Times New Roman"/>
          <w:sz w:val="24"/>
          <w:szCs w:val="24"/>
        </w:rPr>
        <w:t>Ягодные кустарники,распространенные в местных условиях.Необходимость обработки почвы при уходе за ягодными кустарниками.</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Правила вскапывания почвы вокруг ягодных кустарников. Глубина вскапывания.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.Вскапывание почвы вокруг ягодных кустарников лопатой.</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Посадка чеснока. 8ч.</w:t>
      </w:r>
    </w:p>
    <w:p w:rsidR="009B39A6" w:rsidRPr="009B39A6" w:rsidRDefault="009B39A6" w:rsidP="009B39A6">
      <w:pPr>
        <w:spacing w:after="0" w:line="234" w:lineRule="auto"/>
        <w:ind w:left="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Чеснок.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Сроки посадки чеснока.Подготовка посадочного материала.Способы посадки,глубина заделки чеснока.</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 Выращивание чеснока.</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.Разметка рядков с помощью веревки и колышков.Посадка чеснока в рядки.</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Виды работ. </w:t>
      </w:r>
      <w:r w:rsidRPr="009B39A6">
        <w:rPr>
          <w:rFonts w:ascii="Times New Roman" w:eastAsia="Times New Roman" w:hAnsi="Times New Roman" w:cs="Times New Roman"/>
          <w:sz w:val="24"/>
          <w:szCs w:val="24"/>
        </w:rPr>
        <w:t>Уборка овощей и картофеля.Обработка почвы с помощью ручного инвентаря.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 6ч.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Обработка почвы с помощью лопаты.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 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Беседа о предстоящей работе во второй четверти. Изготовление пакетиков для семян.</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Осенние работы в цветнике. 10ч.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9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Необходимость очистки цветника.Сроки проведения данной работы.Способы и приемы уборки засохших стеблей и листьевцветковых растений. Ручной инвентарь для работы в цветнике. Техника безопасности при работе с инвентарем.</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14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.Выдергивание с корнем засохших стеблей однолетних цветковых растений.Срезка засохших стеблей и листьев многолетних цветочныхрастений, закончивших вегетацию. Складывание сухих стеблей в кучу. Сгребание сухих листьев граблями.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2ч.</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4" w:lineRule="auto"/>
        <w:ind w:right="200"/>
        <w:rPr>
          <w:rFonts w:ascii="Times New Roman" w:hAnsi="Times New Roman" w:cs="Times New Roman"/>
          <w:sz w:val="24"/>
          <w:szCs w:val="24"/>
        </w:rPr>
      </w:pPr>
      <w:r w:rsidRPr="009B39A6">
        <w:rPr>
          <w:rFonts w:ascii="Times New Roman" w:eastAsia="Times New Roman" w:hAnsi="Times New Roman" w:cs="Times New Roman"/>
          <w:sz w:val="24"/>
          <w:szCs w:val="24"/>
        </w:rPr>
        <w:t>Выдергивание с корнем засохших стеблей однолетних цветковых растений. Срезка засохших стеблей и листьев многолетних цветочных растений, закончивших вегетацию. Складывание сухих стеблей в кучу. Сгребание сухих листьев граблями.</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Уход за многолетними цветочными растениями. 10 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Многолетние цветочные растения.</w:t>
      </w:r>
    </w:p>
    <w:p w:rsidR="009B39A6" w:rsidRPr="009B39A6" w:rsidRDefault="009B39A6" w:rsidP="009B39A6">
      <w:pPr>
        <w:spacing w:after="0"/>
        <w:rPr>
          <w:rFonts w:ascii="Times New Roman" w:hAnsi="Times New Roman" w:cs="Times New Roman"/>
          <w:sz w:val="24"/>
          <w:szCs w:val="24"/>
        </w:rPr>
        <w:sectPr w:rsidR="009B39A6" w:rsidRPr="009B39A6" w:rsidSect="009B39A6">
          <w:type w:val="continuous"/>
          <w:pgSz w:w="11906" w:h="16840"/>
          <w:pgMar w:top="718" w:right="282" w:bottom="720" w:left="980" w:header="0" w:footer="0" w:gutter="0"/>
          <w:cols w:space="720" w:equalWidth="0">
            <w:col w:w="10655"/>
          </w:cols>
        </w:sect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Многолетние цветочные растения,растущие на участке школы-интерната.Способы ухода за многолетними растениями.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Последовательность обработки почвы в цветнике. Осенний уход за незимующими многолетниками.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.Уход за незимующими многолетниками.Выкопка подземных частей незимующих многолетников.Обработка почвы в цветнике.</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Органические удобрения. 8ч.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Органическое удобрение.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Общее представление об удобрениях.Виды органических удобрений.Виды навоза.Значение органических удобрений для удобрения</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sz w:val="24"/>
          <w:szCs w:val="24"/>
        </w:rPr>
        <w:t>почвы и получение высоких урожаев растений.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Наглядное пособие. </w:t>
      </w:r>
      <w:r w:rsidRPr="009B39A6">
        <w:rPr>
          <w:rFonts w:ascii="Times New Roman" w:eastAsia="Times New Roman" w:hAnsi="Times New Roman" w:cs="Times New Roman"/>
          <w:sz w:val="24"/>
          <w:szCs w:val="24"/>
        </w:rPr>
        <w:t>Разные органические удобрения.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.Распознавание вида органического удобрения.</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Упражнение</w:t>
      </w:r>
      <w:r w:rsidRPr="009B39A6">
        <w:rPr>
          <w:rFonts w:ascii="Times New Roman" w:eastAsia="Times New Roman" w:hAnsi="Times New Roman" w:cs="Times New Roman"/>
          <w:sz w:val="24"/>
          <w:szCs w:val="24"/>
        </w:rPr>
        <w:t>.Определение вида навоза.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Заготовка навоза. 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Органическое удобрение.</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15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Правила хранения навоза.Хранение птичьего помета.Получение компоста.Компосты из птичьего помета.Устройствонавозохранилища.</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42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.Вывоз навоза из помещения,укладка в штабель.Закладка компоста.Сбор куриного помета в чистом виде и укладка его под навес дляпоследующего использования в качестве жидкой подкормки растений.</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10ч.</w:t>
      </w:r>
    </w:p>
    <w:p w:rsidR="009B39A6" w:rsidRPr="009B39A6" w:rsidRDefault="009B39A6" w:rsidP="009B39A6">
      <w:pPr>
        <w:spacing w:after="0" w:line="9" w:lineRule="exact"/>
        <w:rPr>
          <w:rFonts w:ascii="Times New Roman" w:hAnsi="Times New Roman" w:cs="Times New Roman"/>
          <w:sz w:val="24"/>
          <w:szCs w:val="24"/>
        </w:rPr>
      </w:pPr>
    </w:p>
    <w:p w:rsidR="009B39A6" w:rsidRPr="009B39A6" w:rsidRDefault="009B39A6" w:rsidP="009B39A6">
      <w:pPr>
        <w:spacing w:after="0" w:line="234" w:lineRule="auto"/>
        <w:ind w:right="400"/>
        <w:rPr>
          <w:rFonts w:ascii="Times New Roman" w:hAnsi="Times New Roman" w:cs="Times New Roman"/>
          <w:sz w:val="24"/>
          <w:szCs w:val="24"/>
        </w:rPr>
      </w:pPr>
      <w:r w:rsidRPr="009B39A6">
        <w:rPr>
          <w:rFonts w:ascii="Times New Roman" w:eastAsia="Times New Roman" w:hAnsi="Times New Roman" w:cs="Times New Roman"/>
          <w:sz w:val="24"/>
          <w:szCs w:val="24"/>
        </w:rPr>
        <w:t>Сбор семян однолетних цветочных растений. Осенний уход за незимующими многолетними растениями. Уход за комнатными растениями. Заготовка навоза и компоста.</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 6ч.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Закладка компоста.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 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Беседа о предстоящей работе в третьей четверти. Экскурсия на школьный участок.</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Уход за комнатными цветковыми растениями. 12ч.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Комнатные растения.</w:t>
      </w:r>
    </w:p>
    <w:p w:rsidR="009B39A6" w:rsidRPr="009B39A6" w:rsidRDefault="009B39A6" w:rsidP="009B39A6">
      <w:pPr>
        <w:spacing w:after="0" w:line="12" w:lineRule="exact"/>
        <w:rPr>
          <w:rFonts w:ascii="Times New Roman" w:hAnsi="Times New Roman" w:cs="Times New Roman"/>
          <w:sz w:val="24"/>
          <w:szCs w:val="24"/>
        </w:rPr>
      </w:pPr>
    </w:p>
    <w:p w:rsidR="009B39A6" w:rsidRPr="009B39A6" w:rsidRDefault="009B39A6" w:rsidP="009B39A6">
      <w:pPr>
        <w:spacing w:after="0" w:line="235" w:lineRule="auto"/>
        <w:ind w:right="7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Приемы ухода за комнатными растениями.Случаи,когда следует укорачивать стебли.Признаки необходимости перевалки илиделения растения.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Перевалка или деление комнатных растений.</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.Рыхление уплотненной почвы,подсыпка почвенной смеси,удаление отмерших листьев,поврежденных стеблей и побегов с растений.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Осмотр комнатных растений, нуждающихся в перевалке или делении.</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6ч.</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4" w:lineRule="auto"/>
        <w:ind w:right="180"/>
        <w:rPr>
          <w:rFonts w:ascii="Times New Roman" w:hAnsi="Times New Roman" w:cs="Times New Roman"/>
          <w:sz w:val="24"/>
          <w:szCs w:val="24"/>
        </w:rPr>
      </w:pPr>
      <w:r w:rsidRPr="009B39A6">
        <w:rPr>
          <w:rFonts w:ascii="Times New Roman" w:eastAsia="Times New Roman" w:hAnsi="Times New Roman" w:cs="Times New Roman"/>
          <w:sz w:val="24"/>
          <w:szCs w:val="24"/>
        </w:rPr>
        <w:t>Легкое рыхление поверхности почвы вокруг растения. Добавка земляной смеси (по необходимости). Полив растений. Определение и выполнение приемов ухода за комнатными растениями, указанных учителем.</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Овощные культуры. 10ч.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4" w:lineRule="exact"/>
        <w:rPr>
          <w:rFonts w:ascii="Times New Roman" w:hAnsi="Times New Roman" w:cs="Times New Roman"/>
          <w:sz w:val="24"/>
          <w:szCs w:val="24"/>
        </w:rPr>
      </w:pPr>
    </w:p>
    <w:p w:rsidR="00796B1C" w:rsidRPr="00796B1C" w:rsidRDefault="009B39A6" w:rsidP="00796B1C">
      <w:pPr>
        <w:spacing w:after="0" w:line="235" w:lineRule="auto"/>
        <w:ind w:right="760"/>
        <w:rPr>
          <w:rFonts w:ascii="Times New Roman" w:eastAsia="Times New Roman" w:hAnsi="Times New Roman" w:cs="Times New Roman"/>
          <w:sz w:val="24"/>
          <w:szCs w:val="24"/>
        </w:rPr>
        <w:sectPr w:rsidR="00796B1C" w:rsidRPr="00796B1C" w:rsidSect="009B39A6">
          <w:type w:val="continuous"/>
          <w:pgSz w:w="11906" w:h="16840"/>
          <w:pgMar w:top="718" w:right="282" w:bottom="720" w:left="969" w:header="0" w:footer="0" w:gutter="0"/>
          <w:cols w:space="720" w:equalWidth="0">
            <w:col w:w="10655"/>
          </w:cols>
        </w:sect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Общее представление об овощах и овощных культурах.Группы и характеристика овощных культур(корнеплоды,капустные илуковичные овощные культуры, плодовые и зеленые овощные культуры). Необходимость потребления разнообразных овощей. </w:t>
      </w:r>
      <w:r w:rsidRPr="009B39A6">
        <w:rPr>
          <w:rFonts w:ascii="Times New Roman" w:eastAsia="Times New Roman" w:hAnsi="Times New Roman" w:cs="Times New Roman"/>
          <w:b/>
          <w:bCs/>
          <w:sz w:val="24"/>
          <w:szCs w:val="24"/>
        </w:rPr>
        <w:t xml:space="preserve">Наглядное пособие. </w:t>
      </w:r>
      <w:r w:rsidRPr="009B39A6">
        <w:rPr>
          <w:rFonts w:ascii="Times New Roman" w:eastAsia="Times New Roman" w:hAnsi="Times New Roman" w:cs="Times New Roman"/>
          <w:sz w:val="24"/>
          <w:szCs w:val="24"/>
        </w:rPr>
        <w:t>Изображение овощ</w:t>
      </w:r>
      <w:r w:rsidR="00796B1C">
        <w:rPr>
          <w:rFonts w:ascii="Times New Roman" w:eastAsia="Times New Roman" w:hAnsi="Times New Roman" w:cs="Times New Roman"/>
          <w:sz w:val="24"/>
          <w:szCs w:val="24"/>
        </w:rPr>
        <w:t>ей и растений в полном развитии.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Умение. </w:t>
      </w:r>
      <w:r w:rsidRPr="009B39A6">
        <w:rPr>
          <w:rFonts w:ascii="Times New Roman" w:eastAsia="Times New Roman" w:hAnsi="Times New Roman" w:cs="Times New Roman"/>
          <w:sz w:val="24"/>
          <w:szCs w:val="24"/>
        </w:rPr>
        <w:t>Распознавание овощей.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Упражнение</w:t>
      </w:r>
      <w:r w:rsidRPr="009B39A6">
        <w:rPr>
          <w:rFonts w:ascii="Times New Roman" w:eastAsia="Times New Roman" w:hAnsi="Times New Roman" w:cs="Times New Roman"/>
          <w:sz w:val="24"/>
          <w:szCs w:val="24"/>
        </w:rPr>
        <w:t>.Классификация овощных культур.</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ind w:left="60"/>
        <w:rPr>
          <w:rFonts w:ascii="Times New Roman" w:hAnsi="Times New Roman" w:cs="Times New Roman"/>
          <w:sz w:val="24"/>
          <w:szCs w:val="24"/>
        </w:rPr>
      </w:pPr>
      <w:r w:rsidRPr="009B39A6">
        <w:rPr>
          <w:rFonts w:ascii="Times New Roman" w:eastAsia="Times New Roman" w:hAnsi="Times New Roman" w:cs="Times New Roman"/>
          <w:b/>
          <w:bCs/>
          <w:sz w:val="24"/>
          <w:szCs w:val="24"/>
        </w:rPr>
        <w:t>Основные полевые культуры. 14ч.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Пшеница,подсолнечник,сахарная свекла.</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51" w:lineRule="auto"/>
        <w:ind w:right="2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Культуры,относящиеся к полевым(пшеница и другие зерновые,подсолнечник,сахарная свекла.)продукция из полевых культур,еёзначение. Полевые культуры, выращиваемые в местных условиях. Подробное ознакомление с основными полевыми культурами, распространенными в местных условиях: строение растений, особенности продуктивных частей, использование. Кормовые культуры и кормовые травы, выращиваемые в местных условиях. Наглядное пособие. Зерна разных зерновых культур (кукурузы, пшеницы, овса, гречихи и др.), а также кормовых корнеплодов и кормовых бахчевых культур.</w:t>
      </w:r>
    </w:p>
    <w:p w:rsidR="009B39A6" w:rsidRPr="009B39A6" w:rsidRDefault="009B39A6" w:rsidP="009B39A6">
      <w:pPr>
        <w:spacing w:after="0" w:line="229"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.Распознавание вида полевой культуры.</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Упражнение</w:t>
      </w:r>
      <w:r w:rsidRPr="009B39A6">
        <w:rPr>
          <w:rFonts w:ascii="Times New Roman" w:eastAsia="Times New Roman" w:hAnsi="Times New Roman" w:cs="Times New Roman"/>
          <w:sz w:val="24"/>
          <w:szCs w:val="24"/>
        </w:rPr>
        <w:t>.Определение полевых культур по продуктивным частям и внешнему виду.</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ind w:left="60"/>
        <w:rPr>
          <w:rFonts w:ascii="Times New Roman" w:hAnsi="Times New Roman" w:cs="Times New Roman"/>
          <w:sz w:val="24"/>
          <w:szCs w:val="24"/>
        </w:rPr>
      </w:pPr>
      <w:r w:rsidRPr="009B39A6">
        <w:rPr>
          <w:rFonts w:ascii="Times New Roman" w:eastAsia="Times New Roman" w:hAnsi="Times New Roman" w:cs="Times New Roman"/>
          <w:b/>
          <w:bCs/>
          <w:sz w:val="24"/>
          <w:szCs w:val="24"/>
        </w:rPr>
        <w:t>Столовые корнеплоды. 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6" w:lineRule="auto"/>
        <w:ind w:right="3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Морковь и свекла–столовые корнеплоды.Морковь и свекла–двулетние растения.Строение растений моркови и свеклы первого ивторого года жизни. Строение их корнеплодов. Стандартные размеры корнеплодов моркови и свеклы. </w:t>
      </w: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.Распознавание стандартного столового корнеплода.</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Упражнение</w:t>
      </w:r>
      <w:r w:rsidRPr="009B39A6">
        <w:rPr>
          <w:rFonts w:ascii="Times New Roman" w:eastAsia="Times New Roman" w:hAnsi="Times New Roman" w:cs="Times New Roman"/>
          <w:sz w:val="24"/>
          <w:szCs w:val="24"/>
        </w:rPr>
        <w:t>.Определение стандартных столовых корнеплодов.</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Ранневесенние работы в цветнике. 14ч.</w:t>
      </w:r>
    </w:p>
    <w:p w:rsidR="009B39A6" w:rsidRPr="009B39A6" w:rsidRDefault="009B39A6" w:rsidP="009B39A6">
      <w:pPr>
        <w:spacing w:after="0" w:line="237"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Уход за многолетними растениями ранней весной.Ручной инвентарь для работы в цветнике.Правила работы граблями и мотыгой.</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Упражнение. Определение неисправности ручного инвентаря для работы в цветнике.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.Рыхление почвы в цветнике граблями.Уход за появившимися всходами при помощи мотыги.Перекопка почвы в междурядьях.</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6ч.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Уход за плодовыми деревьями.</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 8ч.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Разбор смеси семян полевых и овощных культур.</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 2ч.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Беседа с учащимися о предстоящей работе в четвертой четверти. Подготовка семян овощных культур к посеву.</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семян лука и столовых корнеплодов. 24ч.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6" w:lineRule="auto"/>
        <w:ind w:right="1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Выбор луковиц и корнеплодов моркови и свеклы для высадки на семенном участке.Выбор места для семенного участка.Подращивание корнеплодов моркови и свеклы в теплице или в комнатных условиях ( при необходимости). Подготовка почвы. Уход за высадками корнеплодов и лука.</w:t>
      </w:r>
    </w:p>
    <w:p w:rsidR="009B39A6" w:rsidRPr="009B39A6" w:rsidRDefault="009B39A6" w:rsidP="009B39A6">
      <w:pPr>
        <w:spacing w:after="0" w:line="12" w:lineRule="exact"/>
        <w:rPr>
          <w:rFonts w:ascii="Times New Roman" w:hAnsi="Times New Roman" w:cs="Times New Roman"/>
          <w:sz w:val="24"/>
          <w:szCs w:val="24"/>
        </w:rPr>
      </w:pPr>
    </w:p>
    <w:p w:rsidR="009B39A6" w:rsidRPr="009B39A6" w:rsidRDefault="009B39A6" w:rsidP="009B39A6">
      <w:pPr>
        <w:spacing w:after="0" w:line="237" w:lineRule="auto"/>
        <w:ind w:right="14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.Отбор корнеплодов моркови и свеклы для посадки.Подготовка горшков больших размеров,насыпка в них почвы,смешанной сперегноем. Посадка в горшки корнеплодов и установка их на светлое и теплое место. Вскапывание почвы на семенном участке, удобрение перегноем. Выкопка лунок, внесение в них перегноя. Высадка в лунки подращенных корнеплодов, когда наступит устойчивая теплая погода. Посадка лука на семена. Полив растений и рыхление почвы.</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столовых корнеплодов. 12ч.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234" w:lineRule="auto"/>
        <w:ind w:right="68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Подготовка почвы под столовые корнеплоды.Сроки и способы посева.Уход за растениями(прополка,прореживание,рыхлениемеждурядий).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.Разметка участка согласно способу посева.Выращивание моркови и свеклы.</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66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.подготовка почвы с помощью ручных орудий труда.Разметка борозд.Углубление борозд по намеченным линиям.Раскладка семянморкови и свеклы в посевные рядки. Заделка семян. Прополка в рядках после всходов. Рыхление междурядий. Прореживание растений.</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репчатого лука и лука-севка. 12ч.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6" w:lineRule="auto"/>
        <w:ind w:right="520"/>
        <w:jc w:val="both"/>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Особенности роста и развития растений лука.Виды лука.Условия хранения лука-севка для получения качественного урожая.Лукоднолетний. Получение репчатого лука с помощью рассады. Подготовка лука-севка к посадке. Способы посадки лука-севка. Способы посева лука-чернушки. Уход за посадкой и посевом лука.</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r w:rsidRPr="009B39A6">
        <w:rPr>
          <w:rFonts w:ascii="Times New Roman" w:eastAsia="Times New Roman" w:hAnsi="Times New Roman" w:cs="Times New Roman"/>
          <w:sz w:val="24"/>
          <w:szCs w:val="24"/>
        </w:rPr>
        <w:t>.Распознавание вида лука.Выращивание лука.</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36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.подготовка почвы и разметка гряд для посадки и посева лука.Замачивание лука-севка.Посадка лука-севка в гряды по разметке.Посевлука-чернушки. Прополка в рядах и междурядьях. Полив (по необходимости).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8ч.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Виды работ. </w:t>
      </w:r>
      <w:r w:rsidRPr="009B39A6">
        <w:rPr>
          <w:rFonts w:ascii="Times New Roman" w:eastAsia="Times New Roman" w:hAnsi="Times New Roman" w:cs="Times New Roman"/>
          <w:sz w:val="24"/>
          <w:szCs w:val="24"/>
        </w:rPr>
        <w:t>Посадка картофеля.Посев гороха.Вскапывание почвы вокруг ягодных кустарников.</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ind w:left="6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 6ч.</w:t>
      </w:r>
    </w:p>
    <w:p w:rsidR="009B39A6" w:rsidRPr="009B39A6" w:rsidRDefault="009B39A6" w:rsidP="009B39A6">
      <w:pPr>
        <w:spacing w:after="0" w:line="234" w:lineRule="auto"/>
        <w:rPr>
          <w:rFonts w:ascii="Times New Roman" w:eastAsia="Times New Roman" w:hAnsi="Times New Roman" w:cs="Times New Roman"/>
          <w:sz w:val="24"/>
          <w:szCs w:val="24"/>
        </w:rPr>
      </w:pPr>
      <w:r w:rsidRPr="009B39A6">
        <w:rPr>
          <w:rFonts w:ascii="Times New Roman" w:eastAsia="Times New Roman" w:hAnsi="Times New Roman" w:cs="Times New Roman"/>
          <w:sz w:val="24"/>
          <w:szCs w:val="24"/>
        </w:rPr>
        <w:t>Разметка рядков под посев столовой моркови и свеклы, посев семян</w:t>
      </w:r>
    </w:p>
    <w:p w:rsidR="009B39A6" w:rsidRPr="009B39A6" w:rsidRDefault="009B39A6" w:rsidP="009B39A6">
      <w:pPr>
        <w:spacing w:after="0" w:line="234" w:lineRule="auto"/>
        <w:rPr>
          <w:rFonts w:ascii="Times New Roman" w:eastAsia="Times New Roman" w:hAnsi="Times New Roman" w:cs="Times New Roman"/>
          <w:sz w:val="24"/>
          <w:szCs w:val="24"/>
        </w:rPr>
      </w:pPr>
    </w:p>
    <w:p w:rsidR="009B39A6" w:rsidRPr="00F60894" w:rsidRDefault="009B39A6" w:rsidP="00F60894">
      <w:pPr>
        <w:pStyle w:val="a3"/>
        <w:numPr>
          <w:ilvl w:val="0"/>
          <w:numId w:val="29"/>
        </w:numPr>
        <w:tabs>
          <w:tab w:val="left" w:pos="7500"/>
        </w:tabs>
        <w:spacing w:after="0" w:line="240" w:lineRule="auto"/>
        <w:rPr>
          <w:rFonts w:ascii="Times New Roman" w:eastAsia="Times New Roman" w:hAnsi="Times New Roman" w:cs="Times New Roman"/>
          <w:b/>
          <w:bCs/>
          <w:sz w:val="24"/>
          <w:szCs w:val="24"/>
        </w:rPr>
      </w:pPr>
      <w:r w:rsidRPr="00F60894">
        <w:rPr>
          <w:rFonts w:ascii="Times New Roman" w:eastAsia="Times New Roman" w:hAnsi="Times New Roman" w:cs="Times New Roman"/>
          <w:b/>
          <w:bCs/>
          <w:sz w:val="24"/>
          <w:szCs w:val="24"/>
        </w:rPr>
        <w:t>класс</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 2ч.</w:t>
      </w:r>
      <w:r w:rsidRPr="009B39A6">
        <w:rPr>
          <w:rFonts w:ascii="Times New Roman" w:eastAsia="Times New Roman" w:hAnsi="Times New Roman" w:cs="Times New Roman"/>
          <w:sz w:val="24"/>
          <w:szCs w:val="24"/>
        </w:rPr>
        <w:t>Оценка результатов обучения за6класс.План работы в7классе.Охрана труда.Спецодежда.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лука. 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74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Признаки созревания лука.Сроки уборки.Способы сохранения репчатого лука и лука-севка.Просушка лука перед закладкой нахранение. Признаки полной просушки луковиц.</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140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.Выборка лука из рядов,раскладка для просушки.Проверка степени просушки.Отбор лука-толстошея для первоочередногоиспользования.</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стеблей с семенами моркови и свеклы, и семенных головок лука. 10ч.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6" w:lineRule="auto"/>
        <w:ind w:right="3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Признаки созревания семенных зонтиков у моркови и соплодий свеклы.Сроки уборки моркови и свеклы.Дозревание семян.</w:t>
      </w:r>
      <w:r w:rsidRPr="009B39A6">
        <w:rPr>
          <w:rFonts w:ascii="Times New Roman" w:eastAsia="Times New Roman" w:hAnsi="Times New Roman" w:cs="Times New Roman"/>
          <w:b/>
          <w:bCs/>
          <w:sz w:val="24"/>
          <w:szCs w:val="24"/>
        </w:rPr>
        <w:t xml:space="preserve"> Практические работы</w:t>
      </w:r>
      <w:r w:rsidRPr="009B39A6">
        <w:rPr>
          <w:rFonts w:ascii="Times New Roman" w:eastAsia="Times New Roman" w:hAnsi="Times New Roman" w:cs="Times New Roman"/>
          <w:sz w:val="24"/>
          <w:szCs w:val="24"/>
        </w:rPr>
        <w:t>.Срезка стеблей моркови у основания.Срезка стеблей свеклы у основания.Размещение срезанных стеблей для просушки и дозреваниясемян. Срезка семенных головок лука и укладывание на просушку.</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столовых корнеплодов и учет урожая. 14ч.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ind w:right="3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Сроки уборки столовых корнеплодов.Правила подкапывания корнеплодов.Способы учета урожая и урожайности.Правила обрезкиботвы. Хранение корнеплодов. Сортировка корнеплодов. Признаки нестандартной продукции. </w:t>
      </w:r>
      <w:r w:rsidRPr="009B39A6">
        <w:rPr>
          <w:rFonts w:ascii="Times New Roman" w:eastAsia="Times New Roman" w:hAnsi="Times New Roman" w:cs="Times New Roman"/>
          <w:b/>
          <w:bCs/>
          <w:sz w:val="24"/>
          <w:szCs w:val="24"/>
        </w:rPr>
        <w:t xml:space="preserve">Умения. </w:t>
      </w:r>
      <w:r w:rsidRPr="009B39A6">
        <w:rPr>
          <w:rFonts w:ascii="Times New Roman" w:eastAsia="Times New Roman" w:hAnsi="Times New Roman" w:cs="Times New Roman"/>
          <w:sz w:val="24"/>
          <w:szCs w:val="24"/>
        </w:rPr>
        <w:t>Хранение овощей.</w:t>
      </w:r>
    </w:p>
    <w:p w:rsidR="009B39A6" w:rsidRPr="009B39A6" w:rsidRDefault="009B39A6" w:rsidP="009B39A6">
      <w:pPr>
        <w:spacing w:after="0" w:line="255" w:lineRule="exact"/>
        <w:rPr>
          <w:rFonts w:ascii="Times New Roman" w:hAnsi="Times New Roman" w:cs="Times New Roman"/>
          <w:sz w:val="24"/>
          <w:szCs w:val="24"/>
        </w:rPr>
      </w:pPr>
    </w:p>
    <w:p w:rsidR="009B39A6" w:rsidRPr="009B39A6" w:rsidRDefault="009B39A6" w:rsidP="009B39A6">
      <w:pPr>
        <w:spacing w:after="0" w:line="235" w:lineRule="auto"/>
        <w:ind w:right="20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.Подкапывание корнеплодов моркови и уборка из рядков.Складывание в кучу ботвой в одну сторону.Уборка корнеплодов свеклы изрядков. Складывание свеклы в кучу ботвой в одну сторону. Обрезка ботвы у столовых корнеплодов. Закладка их на хранение. Учет урожая. Определение массы столовых корнеплодов в одном ведре. Сортировка корнеплодов. Отбор нестандартной продукции.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годные кустарники и уход за ними. 10ч.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Ягодный кустарник.</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6" w:lineRule="auto"/>
        <w:ind w:right="22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Теоретические сведения. </w:t>
      </w:r>
      <w:r w:rsidRPr="009B39A6">
        <w:rPr>
          <w:rFonts w:ascii="Times New Roman" w:eastAsia="Times New Roman" w:hAnsi="Times New Roman" w:cs="Times New Roman"/>
          <w:sz w:val="24"/>
          <w:szCs w:val="24"/>
        </w:rPr>
        <w:t>Смородина,крыжовник,малина–как ягодные кустарники.Другие виды ягодных кустарников.Виды смородины.Строение ягодногокустарника и особенности плодоношения. Уход за ягодными кустарниками. Болезни и вредители смородины, крыжовника, малины. Распознавание этих вредителей. Земляника. Особенности строения и уход.</w:t>
      </w:r>
    </w:p>
    <w:p w:rsidR="009B39A6" w:rsidRPr="009B39A6" w:rsidRDefault="009B39A6" w:rsidP="009B39A6">
      <w:pPr>
        <w:spacing w:after="0" w:line="12" w:lineRule="exact"/>
        <w:rPr>
          <w:rFonts w:ascii="Times New Roman" w:hAnsi="Times New Roman" w:cs="Times New Roman"/>
          <w:sz w:val="24"/>
          <w:szCs w:val="24"/>
        </w:rPr>
      </w:pPr>
    </w:p>
    <w:p w:rsidR="009B39A6" w:rsidRPr="009B39A6" w:rsidRDefault="009B39A6" w:rsidP="009B39A6">
      <w:pPr>
        <w:spacing w:after="0" w:line="234" w:lineRule="auto"/>
        <w:ind w:right="98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.Обрезка засохших ветвей смородины и малины.Внесение органических удобрений под кустарники.Вскапывание почвы вокругкустарников. Вскапывание почвы в саду.</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6 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Виды работ. </w:t>
      </w:r>
      <w:r w:rsidRPr="009B39A6">
        <w:rPr>
          <w:rFonts w:ascii="Times New Roman" w:eastAsia="Times New Roman" w:hAnsi="Times New Roman" w:cs="Times New Roman"/>
          <w:sz w:val="24"/>
          <w:szCs w:val="24"/>
        </w:rPr>
        <w:t>Перекапывание почвы.Уборка сорго.Сбор семян цветковых растений.Очистка сырья сорго.</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Цветник. 28ч.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Цветочные растения.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Однолетние цветочные растения,выращиваемые на клумбах.Многолетние цветочные растения.Болезни цветочных культур.</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Вредители цветочных культур.</w:t>
      </w:r>
    </w:p>
    <w:p w:rsidR="009B39A6" w:rsidRPr="009B39A6" w:rsidRDefault="009B39A6" w:rsidP="00796B1C">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.Сбор семян с цветковых растений.Очистка клумб от стеблей.Вскапывание почвы.Посадка многолетних цветковых растений.</w:t>
      </w:r>
    </w:p>
    <w:p w:rsidR="009B39A6" w:rsidRPr="009B39A6" w:rsidRDefault="009B39A6" w:rsidP="009B39A6">
      <w:pPr>
        <w:spacing w:after="0" w:line="234" w:lineRule="auto"/>
        <w:ind w:right="200"/>
        <w:rPr>
          <w:rFonts w:ascii="Times New Roman" w:hAnsi="Times New Roman" w:cs="Times New Roman"/>
          <w:sz w:val="24"/>
          <w:szCs w:val="24"/>
        </w:rPr>
      </w:pPr>
      <w:r w:rsidRPr="009B39A6">
        <w:rPr>
          <w:rFonts w:ascii="Times New Roman" w:eastAsia="Times New Roman" w:hAnsi="Times New Roman" w:cs="Times New Roman"/>
          <w:sz w:val="24"/>
          <w:szCs w:val="24"/>
        </w:rPr>
        <w:t>Удаление сухих ветвей в саду. Осенняя перекопка почвы. Сбор семян и недозревших семян со стеблем. Раскладка на просушку. Уборка осыпавшихся листьев на территории школы. Закладка картофеля на хранение.</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 2ч.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Определение репчатого лука, пригодного и непригодного к длительному хранению.</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Заготовка почвы для теплицы и парника. 12ч.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Теплица и парник.</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6" w:lineRule="auto"/>
        <w:ind w:right="2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Состав земляной смеси для парников и теплиц(дерновая или огородная земля,перегной и торф).Соотношение частей земляной смеси,используемой для разных целей. Хранение составных частей земляной смеси. Время заготовки смеси. Приемы связки веников. </w:t>
      </w: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.Заготовка дерновой почвы и доставка ее к месту хранения.Заготовка перегноя на месте хранения.Доставка торфа.</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парника к зиме. 8ч.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Теплица и парник.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Значение парника(теплицы)для выращивания рассады овощных культур.Виды парников(теплиц).Почвенный грунт в парнике: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состав, дальнейшее использование. Необходимость выемки грунта из парника.</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Умения. </w:t>
      </w:r>
      <w:r w:rsidRPr="009B39A6">
        <w:rPr>
          <w:rFonts w:ascii="Times New Roman" w:eastAsia="Times New Roman" w:hAnsi="Times New Roman" w:cs="Times New Roman"/>
          <w:sz w:val="24"/>
          <w:szCs w:val="24"/>
        </w:rPr>
        <w:t>Работа в парнике,теплице.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.Заготовка почвы под посадку комнатных растений.Выемка парникового грунта лопатами,погрузка,вывоз и укладка в штабель.</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14ч.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Изготовление веников, уборка листвы на пришкольном участке.</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Комнатное цветоводство. 36ч.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Комнатные цветы.</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Строение декоративных растений.Покупка комнатных растений.Земляные смеси для комнатных растений.Световые условия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(светолюбивые, теневыносливые). Тепловой режим. Воздушный режим. Водный режим. Почвенный грунт. Питание комнатных растений. Формирование кроны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 xml:space="preserve"> (обрезка, прищипка, омолаживание) размножение комнатных растений. Вредители и болезни комнатных растений. Декоративно-лиственные растения.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Красивоцветущие комнатные растения.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.Изготовление пакетов для семян цветковых растений.Уход за комнатными растениями(полив,рыхление,опрыскивание).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lastRenderedPageBreak/>
        <w:t>Классификация имеющихся комнатных растений в школе-интернате. Сортировка семян цветковых растений. Формирование кроны у комнатных растений.</w:t>
      </w:r>
    </w:p>
    <w:p w:rsidR="009B39A6" w:rsidRPr="009B39A6" w:rsidRDefault="009B39A6" w:rsidP="00796B1C">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Размножение комнатных растений. Пересаживание комнатных растений.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Минеральные удобрения. 18ч.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Минеральные удобрения</w:t>
      </w:r>
    </w:p>
    <w:p w:rsidR="009B39A6" w:rsidRPr="009B39A6" w:rsidRDefault="009B39A6" w:rsidP="009B39A6">
      <w:pPr>
        <w:spacing w:after="0" w:line="14" w:lineRule="exact"/>
        <w:rPr>
          <w:rFonts w:ascii="Times New Roman" w:hAnsi="Times New Roman" w:cs="Times New Roman"/>
          <w:sz w:val="24"/>
          <w:szCs w:val="24"/>
        </w:rPr>
      </w:pPr>
    </w:p>
    <w:p w:rsidR="009B39A6" w:rsidRPr="009B39A6" w:rsidRDefault="009B39A6" w:rsidP="009B39A6">
      <w:pPr>
        <w:spacing w:after="0" w:line="237" w:lineRule="auto"/>
        <w:ind w:right="72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Виды удобрений(минеральные и органические)виды минеральных удобрений.Азотные и фосфорные удобрения.Калийные икомплексные удобрения. Преимущество комплексных минеральных удобрений. Растворимость минеральных удобрений в воде. Цвет удобрений. Хранение удобрений. Смешивание минеральных удобрений с органическими. Правила внесения минеральных удобрений в почву. </w:t>
      </w:r>
      <w:r w:rsidRPr="009B39A6">
        <w:rPr>
          <w:rFonts w:ascii="Times New Roman" w:eastAsia="Times New Roman" w:hAnsi="Times New Roman" w:cs="Times New Roman"/>
          <w:b/>
          <w:bCs/>
          <w:sz w:val="24"/>
          <w:szCs w:val="24"/>
        </w:rPr>
        <w:t>Лабораторная работа</w:t>
      </w:r>
      <w:r w:rsidRPr="009B39A6">
        <w:rPr>
          <w:rFonts w:ascii="Times New Roman" w:eastAsia="Times New Roman" w:hAnsi="Times New Roman" w:cs="Times New Roman"/>
          <w:sz w:val="24"/>
          <w:szCs w:val="24"/>
        </w:rPr>
        <w:t>.Определение вида минерального удобрения.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Переборка овощей в овощехранилищах.Уход за комнатными растениями.Сортировка семян.Посадка комнатных растений.</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Лекарственные растения. 8ч.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Лекарственные растения.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Алоэ.Каланхоэ.Эвкалипт.Мирт.Внешнее строение,уход,применение.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.Сортировка семян цветочных культур,уход за комнатными растениями.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Основные плодовые деревья. 12ч.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Плодовые деревья.</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7" w:lineRule="auto"/>
        <w:ind w:right="560"/>
        <w:jc w:val="both"/>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Яблоня,груша,слива,вишня–основные плодовые деревья средней полосы России.Строение плодового дерева.Рост,развитие иплодоношение основных плодовых деревьев. Косточковые и семечковые плодовые деревья, разница в их размножении. Сорта плодовых деревьев. Характер кроны и цвет коры плодового дерева. Выращивание саженца плодового дерева. Плодовые и листовые почки на плодовом дереве. Как лечить дерево если оно заболело.</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Экскурсия. </w:t>
      </w:r>
      <w:r w:rsidRPr="009B39A6">
        <w:rPr>
          <w:rFonts w:ascii="Times New Roman" w:eastAsia="Times New Roman" w:hAnsi="Times New Roman" w:cs="Times New Roman"/>
          <w:sz w:val="24"/>
          <w:szCs w:val="24"/>
        </w:rPr>
        <w:t>Безлистный сад плодовых деревьев(яблонь,груш,вишен,слив).</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Упражнение. </w:t>
      </w:r>
      <w:r w:rsidRPr="009B39A6">
        <w:rPr>
          <w:rFonts w:ascii="Times New Roman" w:eastAsia="Times New Roman" w:hAnsi="Times New Roman" w:cs="Times New Roman"/>
          <w:sz w:val="24"/>
          <w:szCs w:val="24"/>
        </w:rPr>
        <w:t>Определение плодового дерева по характеру кроны и цвету коры.Определение плодовой и листовой почки.</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Наблюдение. </w:t>
      </w:r>
      <w:r w:rsidRPr="009B39A6">
        <w:rPr>
          <w:rFonts w:ascii="Times New Roman" w:eastAsia="Times New Roman" w:hAnsi="Times New Roman" w:cs="Times New Roman"/>
          <w:sz w:val="24"/>
          <w:szCs w:val="24"/>
        </w:rPr>
        <w:t>Появление листьев и цветков на срезанных веточках вишни,размещение в теплом и светлом месте.</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Заготовка навоза для парника. 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Парник.</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Навоз,как биотопливо для парника.Конский навоз,как лучший вид биотоплива.Подготовка других видов навоза для использования вкачестве биотоплива. Правила укладки навоза, приемы разогревания.</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.Подвоз навоза к месту укладки.Укрытие верхнего слоя соломой во избежание промерзания.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Капуста. 8ч.</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7" w:lineRule="auto"/>
        <w:ind w:right="5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Пищевая ценность капусты.Особенности капусты,как двулетнего растения.Строение растения капусты первого и второго годажизни. Капуста ранних, средних и поздних сортов. Наиболее распространенные сорта. Сорта капусты пригодные для потребления в свежем виде, квашение и зимнее хранение кочанов. Плотность кочанов ранней, средней и поздней капусты. Рассадный и безрассадный способ выращивания капусты. </w:t>
      </w:r>
      <w:r w:rsidRPr="009B39A6">
        <w:rPr>
          <w:rFonts w:ascii="Times New Roman" w:eastAsia="Times New Roman" w:hAnsi="Times New Roman" w:cs="Times New Roman"/>
          <w:b/>
          <w:bCs/>
          <w:sz w:val="24"/>
          <w:szCs w:val="24"/>
        </w:rPr>
        <w:t>Наглядные пособия</w:t>
      </w:r>
      <w:r w:rsidRPr="009B39A6">
        <w:rPr>
          <w:rFonts w:ascii="Times New Roman" w:eastAsia="Times New Roman" w:hAnsi="Times New Roman" w:cs="Times New Roman"/>
          <w:sz w:val="24"/>
          <w:szCs w:val="24"/>
        </w:rPr>
        <w:t>.Кочан поздней капусты.Кочерыга с почками,из которых развиваются цветоносные стебли.</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Набивка парника навозом. 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Парник.</w:t>
      </w:r>
    </w:p>
    <w:p w:rsidR="009B39A6" w:rsidRPr="009B39A6" w:rsidRDefault="009B39A6" w:rsidP="009B39A6">
      <w:pPr>
        <w:spacing w:after="0" w:line="90"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Глубина набивки котлована парника навозом.Правила укладки навоза.</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12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Практические работы</w:t>
      </w:r>
      <w:r w:rsidRPr="009B39A6">
        <w:rPr>
          <w:rFonts w:ascii="Times New Roman" w:eastAsia="Times New Roman" w:hAnsi="Times New Roman" w:cs="Times New Roman"/>
          <w:sz w:val="24"/>
          <w:szCs w:val="24"/>
        </w:rPr>
        <w:t>.Подвоз навоза к парнику,укладка в котлован.Добавка навоза после осаждения.Укрытие парника пленкой.Наблюдение за температуройнавоза и началом «горения».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Посев семян капусты. 4ч.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Сроки посева семян капусты ранних,средних и поздних сортов.</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Разметка маркером.Выращивание капусты.</w:t>
      </w:r>
    </w:p>
    <w:p w:rsidR="009B39A6" w:rsidRPr="009B39A6" w:rsidRDefault="009B39A6" w:rsidP="009B39A6">
      <w:pPr>
        <w:spacing w:after="0" w:line="14" w:lineRule="exact"/>
        <w:rPr>
          <w:rFonts w:ascii="Times New Roman" w:hAnsi="Times New Roman" w:cs="Times New Roman"/>
          <w:sz w:val="24"/>
          <w:szCs w:val="24"/>
        </w:rPr>
      </w:pPr>
    </w:p>
    <w:p w:rsidR="009B39A6" w:rsidRPr="009B39A6" w:rsidRDefault="009B39A6" w:rsidP="009B39A6">
      <w:pPr>
        <w:spacing w:after="0" w:line="236" w:lineRule="auto"/>
        <w:ind w:right="30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.Подготовка земляной смеси.Заполнение посевных ящиков земляной смесью.Полив смеси слабым раствором марганца.Выравниваниепочвы в ящике после просушки. Разметка посевных рядков с помощью маркера. Раскладка и заделка семян в грядках. Укрытие пленкой и установка ящиков в теплое место. Наблюдение за всходами.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парника под рассаду. 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Парник.</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Состав земляной смеси для выращивания рассады капусты.Глубина насыпки грунта в парник.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.Смешивание дерновой земли с перегноем и торфом.Насыпка земляной смеси поверх навоза глубиной не менее18см.укрытие парника.</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Цветник. 10ч.</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4" w:lineRule="auto"/>
        <w:ind w:right="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Виды клумб.Элементы цветочного оформления.Подбор цветковых растений и составление плана размещения.Перевалка и пересадкакомнатных растений.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.Уход за комнатными растениями.Подбор горшка,приготовление земли,пересадка и перевалка комнатных растений.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Самостоятельная работа. </w:t>
      </w:r>
      <w:r w:rsidRPr="009B39A6">
        <w:rPr>
          <w:rFonts w:ascii="Times New Roman" w:eastAsia="Times New Roman" w:hAnsi="Times New Roman" w:cs="Times New Roman"/>
          <w:sz w:val="24"/>
          <w:szCs w:val="24"/>
        </w:rPr>
        <w:t>Зарисовка плана размещения цветковых растений на клумбе.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Уход за всходами капусты.Ранневесенние работы в саду,на клумбе(уборка от мусора,сухих ветвей).</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рассады капусты. 14ч.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6" w:lineRule="auto"/>
        <w:ind w:right="2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 xml:space="preserve">Условия для выращивания здоровой рассады капусты.Заболевание рассады в парнике черной ножкой и меры предупреждения этогозаболевания. Закалка сеянцев рассады. Признаки готовности сеянцев к пикировке. Правила пикировки. Уход за рассадой в парнике. </w:t>
      </w: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Пикировка рассады.</w:t>
      </w:r>
    </w:p>
    <w:p w:rsidR="009B39A6" w:rsidRPr="009B39A6" w:rsidRDefault="009B39A6" w:rsidP="009B39A6">
      <w:pPr>
        <w:spacing w:after="0" w:line="12" w:lineRule="exact"/>
        <w:rPr>
          <w:rFonts w:ascii="Times New Roman" w:hAnsi="Times New Roman" w:cs="Times New Roman"/>
          <w:sz w:val="24"/>
          <w:szCs w:val="24"/>
        </w:rPr>
      </w:pPr>
    </w:p>
    <w:p w:rsidR="009B39A6" w:rsidRPr="009B39A6" w:rsidRDefault="009B39A6" w:rsidP="009B39A6">
      <w:pPr>
        <w:spacing w:after="0" w:line="236" w:lineRule="auto"/>
        <w:ind w:right="28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.Снижение температуры после появления всходов капусты(вынос ящиков в прохладное светлое место).Умеренный полив.Подготовкапарника к пикировки рассады, полив, маркировка. Пикировка рассады. Полив и применение. Подкормка рассады раствором минеральных удобрений. Проветривание парника. Снятие укрытий в теплую погоду.</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 10ч.</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4" w:lineRule="auto"/>
        <w:ind w:right="60"/>
        <w:rPr>
          <w:rFonts w:ascii="Times New Roman" w:hAnsi="Times New Roman" w:cs="Times New Roman"/>
          <w:sz w:val="24"/>
          <w:szCs w:val="24"/>
        </w:rPr>
      </w:pPr>
      <w:r w:rsidRPr="009B39A6">
        <w:rPr>
          <w:rFonts w:ascii="Times New Roman" w:eastAsia="Times New Roman" w:hAnsi="Times New Roman" w:cs="Times New Roman"/>
          <w:sz w:val="24"/>
          <w:szCs w:val="24"/>
        </w:rPr>
        <w:t>Посев семян астры для получения рассады. Уход за посевами цветочной рассады. Болезни и меры предупреждения. Подготовка земляной смеси в парнике. Посев, полив, закрытие пленкой. Перекапывание почвы на клумбах. Уход за зимующими многолетниками.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Зеленые овощи. 6ч.</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4" w:lineRule="auto"/>
        <w:ind w:right="78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Виды зеленых овощей(салат,шпинат,петрушка,укроп).Виды салата(листовой,кочанный,листовая горчица и др.).Внешнеестроение и особенности зеленых овощей.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Упражнения. </w:t>
      </w:r>
      <w:r w:rsidRPr="009B39A6">
        <w:rPr>
          <w:rFonts w:ascii="Times New Roman" w:eastAsia="Times New Roman" w:hAnsi="Times New Roman" w:cs="Times New Roman"/>
          <w:sz w:val="24"/>
          <w:szCs w:val="24"/>
        </w:rPr>
        <w:t>Распознавание семян разных видов зеленых овощей.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овощей и редиса. 6ч.</w:t>
      </w:r>
    </w:p>
    <w:p w:rsidR="009B39A6" w:rsidRPr="009B39A6" w:rsidRDefault="009B39A6" w:rsidP="009B39A6">
      <w:pPr>
        <w:spacing w:after="0" w:line="8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Подготовка почвы под зеленые культуры.Сроки посева редиса,салата,петрушки,укропа.Рассадный способ выращивания кочанного</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lastRenderedPageBreak/>
        <w:t>салата. Способы посева салата, укропа, петрушки, редиса. Сорта редиса.</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Выращивание редиса,салата,петрушки,укропа.</w:t>
      </w:r>
    </w:p>
    <w:p w:rsidR="009B39A6" w:rsidRPr="009B39A6" w:rsidRDefault="009B39A6" w:rsidP="009B39A6">
      <w:pPr>
        <w:spacing w:after="0" w:line="12" w:lineRule="exact"/>
        <w:rPr>
          <w:rFonts w:ascii="Times New Roman" w:hAnsi="Times New Roman" w:cs="Times New Roman"/>
          <w:sz w:val="24"/>
          <w:szCs w:val="24"/>
        </w:rPr>
      </w:pPr>
    </w:p>
    <w:p w:rsidR="009B39A6" w:rsidRPr="009B39A6" w:rsidRDefault="009B39A6" w:rsidP="009B39A6">
      <w:pPr>
        <w:spacing w:after="0" w:line="234" w:lineRule="auto"/>
        <w:ind w:right="58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.Разбивка гряд для выращивания зеленых овощей и редиса.Посев семян укропа,петрушки,салата в рядки.Раскладка семян редиса влунки. Заделка семян. Полив. Уход.</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редиса для получения семян. 24ч.</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Получение семян редиса в год посева.Выращивание редиса специально для семенников.Подбор сорта редиса для получения семян.</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Приемы получения крупных корнеплодов редиса для использования в качестве семенников.</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7" w:lineRule="auto"/>
        <w:ind w:right="8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.Внесение перегноя в гряду.Разметка мест посадки семян маркером с увеличенным расстоянием между зубьями.Раскладка семян в лункипо одному. Заделка, систематический полив. Подготовка почвы для пересадки редиса, внесение перегноя. Отбор самых крупных корнеплодов с мощной розеткой листьев. Осторожное вскапывание корнеплодов, осмотр их, удаление корня примерно наполовину, обрезка листьев с сохранением в середине розетки. Выкопка лунок на подготовленной гряде, пересадка корнеплодов в лунки, полив. Систематический полив и наблюдение за образованием цветоносных стеблей, а также семенных стручков. В начале созревания стручков укрытие растений мелкой сеткой или расстановка против птиц.</w:t>
      </w:r>
    </w:p>
    <w:p w:rsidR="009B39A6" w:rsidRPr="009B39A6" w:rsidRDefault="009B39A6" w:rsidP="009B39A6">
      <w:pPr>
        <w:spacing w:after="0" w:line="9"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Высадка капусты в открытый грунт и уход за ней. 20ч.</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4" w:lineRule="exact"/>
        <w:rPr>
          <w:rFonts w:ascii="Times New Roman" w:hAnsi="Times New Roman" w:cs="Times New Roman"/>
          <w:sz w:val="24"/>
          <w:szCs w:val="24"/>
        </w:rPr>
      </w:pPr>
    </w:p>
    <w:p w:rsidR="009B39A6" w:rsidRPr="009B39A6" w:rsidRDefault="009B39A6" w:rsidP="009B39A6">
      <w:pPr>
        <w:spacing w:after="0" w:line="234" w:lineRule="auto"/>
        <w:ind w:right="4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Сроки высадки капусты в открытый грунт.Способы посадки рассады ранних и поздних сортов.Требование капусты к плодородиюпочвы и ее обработке. Вредители и болезни капусты и меры борьбы с ними.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7" w:lineRule="auto"/>
        <w:ind w:right="76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Практические работы</w:t>
      </w:r>
      <w:r w:rsidRPr="009B39A6">
        <w:rPr>
          <w:rFonts w:ascii="Times New Roman" w:eastAsia="Times New Roman" w:hAnsi="Times New Roman" w:cs="Times New Roman"/>
          <w:sz w:val="24"/>
          <w:szCs w:val="24"/>
        </w:rPr>
        <w:t>.Внесение навоза в почву перед вспашкой под капусту.Выравнивание поверхности почвы после вспашки.Разметка маркером местпосадки рассады в продольном и поперечном направлении. Выкопка лунок на пересечении маркерных линий. Внесение в лунки перегноя, смешанного с минеральными удобрениями. Полив лунок. Вынос рассады из парника, посадка ее в лунки и полив. Полив, подкормка рассады, рыхление почвы. Практическое повторение. 26ч.</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Вскапывание почвы лопатой. Посадка овощных культур. Посев семян однолетних цветочных растений на клумбе (бархатцы, циннии, астра, петуния, портулак).</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Уход за всходами цветочных культур ( рыхление, полив, прореживание).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Самостоятельная работа. 4ч.</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sz w:val="24"/>
          <w:szCs w:val="24"/>
        </w:rPr>
        <w:t>Разделка и разметка гряды, посев огурцов и кабачков (укропа или щавеля).</w:t>
      </w:r>
    </w:p>
    <w:p w:rsidR="009B39A6" w:rsidRPr="009B39A6" w:rsidRDefault="009B39A6" w:rsidP="009B39A6">
      <w:pPr>
        <w:spacing w:after="0" w:line="200" w:lineRule="exact"/>
        <w:rPr>
          <w:rFonts w:ascii="Times New Roman" w:hAnsi="Times New Roman" w:cs="Times New Roman"/>
          <w:sz w:val="24"/>
          <w:szCs w:val="24"/>
        </w:rPr>
      </w:pPr>
    </w:p>
    <w:p w:rsidR="009B39A6" w:rsidRPr="009B39A6" w:rsidRDefault="009B39A6" w:rsidP="009B39A6">
      <w:pPr>
        <w:spacing w:after="0" w:line="313" w:lineRule="exact"/>
        <w:rPr>
          <w:rFonts w:ascii="Times New Roman" w:hAnsi="Times New Roman" w:cs="Times New Roman"/>
          <w:sz w:val="24"/>
          <w:szCs w:val="24"/>
        </w:rPr>
      </w:pPr>
    </w:p>
    <w:p w:rsidR="009B39A6" w:rsidRPr="00F60894" w:rsidRDefault="009B39A6" w:rsidP="00F60894">
      <w:pPr>
        <w:pStyle w:val="a3"/>
        <w:numPr>
          <w:ilvl w:val="0"/>
          <w:numId w:val="29"/>
        </w:numPr>
        <w:tabs>
          <w:tab w:val="left" w:pos="7500"/>
        </w:tabs>
        <w:spacing w:after="0" w:line="240" w:lineRule="auto"/>
        <w:rPr>
          <w:rFonts w:ascii="Times New Roman" w:eastAsia="Times New Roman" w:hAnsi="Times New Roman" w:cs="Times New Roman"/>
          <w:b/>
          <w:bCs/>
          <w:sz w:val="24"/>
          <w:szCs w:val="24"/>
        </w:rPr>
      </w:pPr>
      <w:r w:rsidRPr="00F60894">
        <w:rPr>
          <w:rFonts w:ascii="Times New Roman" w:eastAsia="Times New Roman" w:hAnsi="Times New Roman" w:cs="Times New Roman"/>
          <w:b/>
          <w:bCs/>
          <w:sz w:val="24"/>
          <w:szCs w:val="24"/>
        </w:rPr>
        <w:t>класс</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Подведение итогов обучения в 7 классе. Задачи на предстоящий учебный год. Краткое содержание работы в первой четверти. Охрана и труд. Спецодежда.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спецодежды и обуви для работы.</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семенников редиса и укропа</w:t>
      </w:r>
    </w:p>
    <w:p w:rsidR="009B39A6" w:rsidRPr="009B39A6" w:rsidRDefault="009B39A6" w:rsidP="009B39A6">
      <w:pPr>
        <w:spacing w:after="0" w:line="8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Сроки уборки семенников. Дозревание семян. Условия их хранения. Сроки созревания сорго. Инвентарь для уборки сорго.</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lastRenderedPageBreak/>
        <w:t>Срезка засохших стеблей редиса и укропа под корень. Подвешивание пучков стеблей в проветриваемом помещении. Уборка сорго.</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капусты</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Сроки уборки капусты ранних и поздних сортов. Причина разрыва кочана на корню и влияние этого явления на его сохранность.  Способы уборки капусты.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Переработка капусты и зимнее хранение кочанов.</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4" w:lineRule="auto"/>
        <w:ind w:right="680"/>
        <w:rPr>
          <w:rFonts w:ascii="Times New Roman" w:hAnsi="Times New Roman" w:cs="Times New Roman"/>
          <w:sz w:val="24"/>
          <w:szCs w:val="24"/>
        </w:rPr>
      </w:pPr>
      <w:r w:rsidRPr="009B39A6">
        <w:rPr>
          <w:rFonts w:ascii="Times New Roman" w:eastAsia="Times New Roman" w:hAnsi="Times New Roman" w:cs="Times New Roman"/>
          <w:sz w:val="24"/>
          <w:szCs w:val="24"/>
        </w:rPr>
        <w:t>Уборка кочанов, удаление верхних листьев. Отбор кочанов на первоочередное потребление и переработку. Отбор на корню кочанов для зимнего хранения, удаление из почвы вместе с корнями, подвешивание за кочерыгу в хранилище.</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Садоводство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Малина и смородина</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6" w:lineRule="auto"/>
        <w:ind w:right="500"/>
        <w:jc w:val="both"/>
        <w:rPr>
          <w:rFonts w:ascii="Times New Roman" w:hAnsi="Times New Roman" w:cs="Times New Roman"/>
          <w:sz w:val="24"/>
          <w:szCs w:val="24"/>
        </w:rPr>
      </w:pPr>
      <w:r w:rsidRPr="009B39A6">
        <w:rPr>
          <w:rFonts w:ascii="Times New Roman" w:eastAsia="Times New Roman" w:hAnsi="Times New Roman" w:cs="Times New Roman"/>
          <w:sz w:val="24"/>
          <w:szCs w:val="24"/>
        </w:rPr>
        <w:t>Продолжительность жизни и урожайность ягодного кустарника. Влияние плодородия почвы и погоды на урожай ягод. Размножение смородины отводками и черенками. Размножение малины корневыми отпрысками. Выращивание посадочного материала смородины из черенков. Сроки заготовки черенков. Сроки и способы посадки малины и смородины.</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5" w:lineRule="auto"/>
        <w:ind w:right="400"/>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почвы под посадку малины (вскапывание почвы, внесение удобрений). Разметка линий рядов. Выкапывание канавки по линии ряда. Выкапывание корневых отпрысков малины на старых посадках или подвоз сортовых, заранее купленных. Установка стеблей в канаву, расправка корней, засыпка почвой, уплотнение. Подготовка почвы под посадку черенков смородины (внесение перегноя или компоста, глубокое вскапывание почвы). Перекапывание почвы.</w:t>
      </w:r>
    </w:p>
    <w:p w:rsidR="009B39A6" w:rsidRPr="009B39A6" w:rsidRDefault="009B39A6" w:rsidP="009B39A6">
      <w:pPr>
        <w:spacing w:after="0" w:line="9"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Осенний уход за плодовыми деревьями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4" w:lineRule="auto"/>
        <w:ind w:right="220"/>
        <w:rPr>
          <w:rFonts w:ascii="Times New Roman" w:hAnsi="Times New Roman" w:cs="Times New Roman"/>
          <w:sz w:val="24"/>
          <w:szCs w:val="24"/>
        </w:rPr>
      </w:pPr>
      <w:r w:rsidRPr="009B39A6">
        <w:rPr>
          <w:rFonts w:ascii="Times New Roman" w:eastAsia="Times New Roman" w:hAnsi="Times New Roman" w:cs="Times New Roman"/>
          <w:sz w:val="24"/>
          <w:szCs w:val="24"/>
        </w:rPr>
        <w:t>Высокорослые и карликовые плодовые деревья: виды, их распространение в местных условиях. Понятие о приствольном круге плодового дерева. Осенние меры борьбы с вредителями плодового сада. Правила перекопки приствольного круга и внесение в него удобрения.</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6" w:lineRule="auto"/>
        <w:ind w:right="720"/>
        <w:rPr>
          <w:rFonts w:ascii="Times New Roman" w:hAnsi="Times New Roman" w:cs="Times New Roman"/>
          <w:sz w:val="24"/>
          <w:szCs w:val="24"/>
        </w:rPr>
      </w:pPr>
      <w:r w:rsidRPr="009B39A6">
        <w:rPr>
          <w:rFonts w:ascii="Times New Roman" w:eastAsia="Times New Roman" w:hAnsi="Times New Roman" w:cs="Times New Roman"/>
          <w:sz w:val="24"/>
          <w:szCs w:val="24"/>
        </w:rPr>
        <w:t xml:space="preserve">Вырезка сухих стеблей. Удаление отмершей коры, сбор ее на подстилку, сжигание. Перекопка приствольных кругов у плодовых деревьев с радиальным направлением борозд. Сбор зимних гнезд вредителей. Осенний влагозарядковый полив плодового сада (по необходимости).Выкопка канавки по периметру приствольного круга, внесение минеральных удобрений в нее по норме. </w:t>
      </w: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почвы и посадка луковиц тюльпана</w:t>
      </w:r>
    </w:p>
    <w:p w:rsidR="009B39A6" w:rsidRPr="009B39A6" w:rsidRDefault="009B39A6" w:rsidP="009B39A6">
      <w:pPr>
        <w:spacing w:after="0" w:line="233" w:lineRule="auto"/>
        <w:rPr>
          <w:rFonts w:ascii="Times New Roman" w:hAnsi="Times New Roman" w:cs="Times New Roman"/>
          <w:sz w:val="24"/>
          <w:szCs w:val="24"/>
        </w:rPr>
      </w:pPr>
      <w:r w:rsidRPr="009B39A6">
        <w:rPr>
          <w:rFonts w:ascii="Times New Roman" w:eastAsia="Times New Roman" w:hAnsi="Times New Roman" w:cs="Times New Roman"/>
          <w:sz w:val="24"/>
          <w:szCs w:val="24"/>
        </w:rPr>
        <w:t>Биологические особенности, декоративные качества многолетников. Подготовка почвы. Сроки высадки. Разнообразие форм и окраска цветков тюльпанов.</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Уборка растительных остатков на территории цветника.</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Выбор места, подготовка почвы под посадку луковиц тюльпана. Разметка лунок в рядах. Посадка луковиц.</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line="8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Декоративное садоводство</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7" w:lineRule="auto"/>
        <w:ind w:right="680"/>
        <w:rPr>
          <w:rFonts w:ascii="Times New Roman" w:hAnsi="Times New Roman" w:cs="Times New Roman"/>
          <w:sz w:val="24"/>
          <w:szCs w:val="24"/>
        </w:rPr>
      </w:pPr>
      <w:r w:rsidRPr="009B39A6">
        <w:rPr>
          <w:rFonts w:ascii="Times New Roman" w:eastAsia="Times New Roman" w:hAnsi="Times New Roman" w:cs="Times New Roman"/>
          <w:sz w:val="24"/>
          <w:szCs w:val="24"/>
        </w:rPr>
        <w:t>Разнообразие кустарников, используемых в декоративном садоводстве. Обрезка побегов. Инструменты для обрезки. Кустарники, выращиваемые в качестве живых изгородей. Нестригущиеся живые изгороди (арония черноплодная, гортенезия метельчатая, дерен белый, калина обыкновенная). Кустарники используемые в качестве низких бордюров (кизильник, айва низкая, таволга). Одиночные и групповые посадки кустарников на газонах (скумпия, спирея, чубушник золотистый)</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Обрезка боковых ветвей. Перекопка почвы. Перекопка почвы в саду. Уход за ягодными кустарниками. Обрезка сухих ветвей.Уборка цветника.</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Цветоводство</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4" w:lineRule="auto"/>
        <w:ind w:right="540"/>
        <w:rPr>
          <w:rFonts w:ascii="Times New Roman" w:hAnsi="Times New Roman" w:cs="Times New Roman"/>
          <w:sz w:val="24"/>
          <w:szCs w:val="24"/>
        </w:rPr>
      </w:pPr>
      <w:r w:rsidRPr="009B39A6">
        <w:rPr>
          <w:rFonts w:ascii="Times New Roman" w:eastAsia="Times New Roman" w:hAnsi="Times New Roman" w:cs="Times New Roman"/>
          <w:sz w:val="24"/>
          <w:szCs w:val="24"/>
        </w:rPr>
        <w:t>Знакомство с однолетними цветковыми растениями. Астра. Сроки посева. Уход. Василек. Сроки посева. Уход. Гвоздика. Сроки посева. Уход. Левкой. Сроки посева. Уход. Львиный зев. Сроки посева. Уход. Душистый горошек (чина душистая). Сроки посева. Уход. Цинния. Сроки посева. Уход.</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5" w:lineRule="auto"/>
        <w:ind w:right="460"/>
        <w:rPr>
          <w:rFonts w:ascii="Times New Roman" w:hAnsi="Times New Roman" w:cs="Times New Roman"/>
          <w:sz w:val="24"/>
          <w:szCs w:val="24"/>
        </w:rPr>
      </w:pPr>
      <w:r w:rsidRPr="009B39A6">
        <w:rPr>
          <w:rFonts w:ascii="Times New Roman" w:eastAsia="Times New Roman" w:hAnsi="Times New Roman" w:cs="Times New Roman"/>
          <w:sz w:val="24"/>
          <w:szCs w:val="24"/>
        </w:rPr>
        <w:t>Уборка растительных остатков на территории цветника. Обрезка многолетних цветущих растений. Перекопка почвы. Перекопка почвы. Уборка растительных остатков на территории цветника. Перекопка почвы.</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Перекопка почвы. Заготовка перегноя или земляных смесей. Осенний уход за ягодными кустарниками.</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Перекопка приствольного круга плодового дерева.</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line="233" w:lineRule="auto"/>
        <w:rPr>
          <w:rFonts w:ascii="Times New Roman" w:hAnsi="Times New Roman" w:cs="Times New Roman"/>
          <w:sz w:val="24"/>
          <w:szCs w:val="24"/>
        </w:rPr>
      </w:pPr>
      <w:r w:rsidRPr="009B39A6">
        <w:rPr>
          <w:rFonts w:ascii="Times New Roman" w:eastAsia="Times New Roman" w:hAnsi="Times New Roman" w:cs="Times New Roman"/>
          <w:sz w:val="24"/>
          <w:szCs w:val="24"/>
        </w:rPr>
        <w:t>Вводное занятие. Содержание работы во 2 четверти. Инструктаж по технике безопасности</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Цветоводство</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line="234" w:lineRule="auto"/>
        <w:ind w:right="180"/>
        <w:rPr>
          <w:rFonts w:ascii="Times New Roman" w:hAnsi="Times New Roman" w:cs="Times New Roman"/>
          <w:sz w:val="24"/>
          <w:szCs w:val="24"/>
        </w:rPr>
      </w:pPr>
      <w:r w:rsidRPr="009B39A6">
        <w:rPr>
          <w:rFonts w:ascii="Times New Roman" w:eastAsia="Times New Roman" w:hAnsi="Times New Roman" w:cs="Times New Roman"/>
          <w:sz w:val="24"/>
          <w:szCs w:val="24"/>
        </w:rPr>
        <w:t>Роза – ценный, красиво цветущий кустарник. Группы роз (парковые, чайно – гибридные, плетистые розы, миниатюрные розы). Трудности размножения. Уход за розами. Болезни и вредители. Розы закрытого грунта.</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Заготовка земляной смеси для парника. Изготовление парника для роз. Нарезка черенков, обработка. Посадка черенков в парник. Уход за черенками, полив.</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роз к зиме.</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Роль овощей в питании человека. Требования овощных растений к условиям внешней среды. Свекла. Морковь. Огурец. Томат. Тыква. Кабачок. Капуста. Салат.</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Горох. Фасоль. Лук. Чеснок. Защита овощных культур от вредителей и болезней. Хранение овощей.</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Экскурсия в овощехранилище. Вязка веников. Сортировка овощей.</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Цветоводство</w:t>
      </w:r>
    </w:p>
    <w:p w:rsidR="009B39A6" w:rsidRPr="009B39A6" w:rsidRDefault="009B39A6" w:rsidP="009B39A6">
      <w:pPr>
        <w:spacing w:after="0" w:line="236" w:lineRule="auto"/>
        <w:ind w:right="820"/>
        <w:rPr>
          <w:rFonts w:ascii="Times New Roman" w:hAnsi="Times New Roman" w:cs="Times New Roman"/>
          <w:sz w:val="24"/>
          <w:szCs w:val="24"/>
        </w:rPr>
      </w:pPr>
      <w:r w:rsidRPr="009B39A6">
        <w:rPr>
          <w:rFonts w:ascii="Times New Roman" w:eastAsia="Times New Roman" w:hAnsi="Times New Roman" w:cs="Times New Roman"/>
          <w:sz w:val="24"/>
          <w:szCs w:val="24"/>
        </w:rPr>
        <w:t xml:space="preserve">Знакомство с не зимующими многолетниками. Канны. Биологические особенности. Георгин. Биологические особенности. Гладиолус. Биологические особенности. Зимующие многолетники. Лилия. Биологические особенности. Хризантема. </w:t>
      </w:r>
      <w:r w:rsidRPr="009B39A6">
        <w:rPr>
          <w:rFonts w:ascii="Times New Roman" w:eastAsia="Times New Roman" w:hAnsi="Times New Roman" w:cs="Times New Roman"/>
          <w:sz w:val="24"/>
          <w:szCs w:val="24"/>
        </w:rPr>
        <w:lastRenderedPageBreak/>
        <w:t>Биологические особенности. Пион. Биологические особенности. Нивяник. Биологические особенности. Ирис. Биологические особенности.</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Расчистка дорожек от листьев. Заготовка земляных смесей. Вязка веников. Расчистка дорожек от листьев. Вязка веников.</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Заготовка земляных смесей и песка.</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Расчистка дорожек.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Изготовление парника для роз</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Комнатное цветоводство</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Комнатное цветковое растение узамбарская фиалка (сенполия). Современные основные сорта. Освещение, необходимое для фиалок. Влажность воздуха, полив.</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Подкормка. Пересадка. Размножение сенполий. Особые трудности при выращивании сенполий. Вредители и болезни.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235" w:lineRule="auto"/>
        <w:rPr>
          <w:rFonts w:ascii="Times New Roman" w:hAnsi="Times New Roman" w:cs="Times New Roman"/>
          <w:sz w:val="24"/>
          <w:szCs w:val="24"/>
        </w:rPr>
      </w:pPr>
      <w:r w:rsidRPr="009B39A6">
        <w:rPr>
          <w:rFonts w:ascii="Times New Roman" w:eastAsia="Times New Roman" w:hAnsi="Times New Roman" w:cs="Times New Roman"/>
          <w:sz w:val="24"/>
          <w:szCs w:val="24"/>
        </w:rPr>
        <w:t>Сортировка семян цветковых растений. Изготовление пакетов для семян. Сортировка семян. Изготовление пакетов для семян. Уход за комнатными цветами.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Сортировка семян. Подготовка весенней теплицы к работе.</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Защищенный грунт</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line="234" w:lineRule="auto"/>
        <w:ind w:right="160"/>
        <w:rPr>
          <w:rFonts w:ascii="Times New Roman" w:hAnsi="Times New Roman" w:cs="Times New Roman"/>
          <w:sz w:val="24"/>
          <w:szCs w:val="24"/>
        </w:rPr>
      </w:pPr>
      <w:r w:rsidRPr="009B39A6">
        <w:rPr>
          <w:rFonts w:ascii="Times New Roman" w:eastAsia="Times New Roman" w:hAnsi="Times New Roman" w:cs="Times New Roman"/>
          <w:sz w:val="24"/>
          <w:szCs w:val="24"/>
        </w:rPr>
        <w:t>Значение парника и теплицы в овощеводстве. Устройство и обогрев теплицы весенней и зимней. Регуляция температуры в теплице. Тепличные грунты. Теплицы стеллажная и грунтовая. Весенние работы в парнике и теплице.</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Заполнение стеллажей земляной смесью, полив ее теплой водой. Сортировка семян. Сортировка лука в овощехранилище. Заполнение ящиков почвенной смесью.</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лука на зелень</w:t>
      </w:r>
    </w:p>
    <w:p w:rsidR="009B39A6" w:rsidRPr="009B39A6" w:rsidRDefault="009B39A6" w:rsidP="009B39A6">
      <w:pPr>
        <w:spacing w:after="0" w:line="235" w:lineRule="auto"/>
        <w:rPr>
          <w:rFonts w:ascii="Times New Roman" w:hAnsi="Times New Roman" w:cs="Times New Roman"/>
          <w:sz w:val="24"/>
          <w:szCs w:val="24"/>
        </w:rPr>
      </w:pPr>
      <w:r w:rsidRPr="009B39A6">
        <w:rPr>
          <w:rFonts w:ascii="Times New Roman" w:eastAsia="Times New Roman" w:hAnsi="Times New Roman" w:cs="Times New Roman"/>
          <w:sz w:val="24"/>
          <w:szCs w:val="24"/>
        </w:rPr>
        <w:t>Строение и биологические особенности лука. Сорта лука. Условия, необходимые для получения хорошей зелени. Ручной инвентарь, посевные ящики, маркер.</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Уход за посадками.</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796B1C">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лука к посадке. Посадка лука. Уход за посадками. Уход за комнатными цветами.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796B1C">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Цветоводство</w:t>
      </w:r>
    </w:p>
    <w:p w:rsidR="009B39A6" w:rsidRPr="009B39A6" w:rsidRDefault="009B39A6" w:rsidP="009B39A6">
      <w:pPr>
        <w:spacing w:after="0" w:line="237" w:lineRule="auto"/>
        <w:ind w:right="520"/>
        <w:rPr>
          <w:rFonts w:ascii="Times New Roman" w:hAnsi="Times New Roman" w:cs="Times New Roman"/>
          <w:sz w:val="24"/>
          <w:szCs w:val="24"/>
        </w:rPr>
      </w:pPr>
      <w:r w:rsidRPr="009B39A6">
        <w:rPr>
          <w:rFonts w:ascii="Times New Roman" w:eastAsia="Times New Roman" w:hAnsi="Times New Roman" w:cs="Times New Roman"/>
          <w:sz w:val="24"/>
          <w:szCs w:val="24"/>
        </w:rPr>
        <w:t>Размножение комнатных растений. Размножение отводками, отпрысками, усами. Размножение черенками. Размножение кусочками стебля, делением. Размножение воздушными отводками, семенами, спорами. Лучшее время для вегетативного размножения комнатных растений. Виды комнатных растений. Декоративнолистные комнатные растения. Аглаонема. Диффенбахия. Декоративноцветущие комнатные растения. Антуриум. Каланхоэ. Орхидея. Декоративноцветущие горшечные растения. Фуксия. Глоксиния. Кактусы пустынные и лесные. Полив комнатных растений. Вредители и болезни комнатных растений.</w:t>
      </w:r>
    </w:p>
    <w:p w:rsidR="009B39A6" w:rsidRPr="009B39A6" w:rsidRDefault="009B39A6" w:rsidP="009B39A6">
      <w:pPr>
        <w:spacing w:after="0" w:line="9"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line="234" w:lineRule="auto"/>
        <w:ind w:right="400"/>
        <w:rPr>
          <w:rFonts w:ascii="Times New Roman" w:hAnsi="Times New Roman" w:cs="Times New Roman"/>
          <w:sz w:val="24"/>
          <w:szCs w:val="24"/>
        </w:rPr>
      </w:pPr>
      <w:r w:rsidRPr="009B39A6">
        <w:rPr>
          <w:rFonts w:ascii="Times New Roman" w:eastAsia="Times New Roman" w:hAnsi="Times New Roman" w:cs="Times New Roman"/>
          <w:sz w:val="24"/>
          <w:szCs w:val="24"/>
        </w:rPr>
        <w:lastRenderedPageBreak/>
        <w:t>Уход за комнатными цветами. Сортировка семян. Уход за комнатными растениями. Сортировка семян. Уход за комнатными растениями. Уход за комнатными растениями. Сортировка семян. Подготовка инвентаря для посева семян.</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рассады томатов</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6" w:lineRule="auto"/>
        <w:ind w:right="460"/>
        <w:rPr>
          <w:rFonts w:ascii="Times New Roman" w:hAnsi="Times New Roman" w:cs="Times New Roman"/>
          <w:sz w:val="24"/>
          <w:szCs w:val="24"/>
        </w:rPr>
      </w:pPr>
      <w:r w:rsidRPr="009B39A6">
        <w:rPr>
          <w:rFonts w:ascii="Times New Roman" w:eastAsia="Times New Roman" w:hAnsi="Times New Roman" w:cs="Times New Roman"/>
          <w:sz w:val="24"/>
          <w:szCs w:val="24"/>
        </w:rPr>
        <w:t>Строение и биологические особенности растения томата. Сорта томатов (для открытого грунта, для весенней и зимней теплиц). Расчет количества посевных ящиков для посева семян томата. Сроки посева семян в ящики. Необходимость рассады для выращивания растения томата как в открытом, так и защищенном грунте. Расчет количества корней рассады для посадки на запланированном участке.</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5" w:lineRule="auto"/>
        <w:ind w:right="520"/>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инвентаря для посева семян. Заполнение посевных ящиков земляной смесью. Посев семян томата, полив. Уход за всходами (полив, установка на светлое место). Подготовка стеллажа теплицы для пикировки рассады. Сортировка семян.</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Теоретические сведения</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кочанного салата в теплице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4" w:lineRule="auto"/>
        <w:ind w:right="140"/>
        <w:rPr>
          <w:rFonts w:ascii="Times New Roman" w:hAnsi="Times New Roman" w:cs="Times New Roman"/>
          <w:sz w:val="24"/>
          <w:szCs w:val="24"/>
        </w:rPr>
      </w:pPr>
      <w:r w:rsidRPr="009B39A6">
        <w:rPr>
          <w:rFonts w:ascii="Times New Roman" w:eastAsia="Times New Roman" w:hAnsi="Times New Roman" w:cs="Times New Roman"/>
          <w:sz w:val="24"/>
          <w:szCs w:val="24"/>
        </w:rPr>
        <w:t>Возможность получение ранней витаминной продукции. Сроки посева салата для получения рассады. Условия выращивания салата кочанного. Способы посадки рассады салата. Уход за рассадой в ящике и за растениями в теплице. Сроки уборки урожая.</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line="234" w:lineRule="auto"/>
        <w:ind w:right="560"/>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ящиков к посеву. Посев семян салата. Полив. Подготовка стеллажей теплицы к посадке рассады. Выравнивание грунта, полив. Уход за всходами томата. Пикировка рассады томата на стеллажах теплицы. Закладка парника.</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повторение.</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Полив всходов и проветривание теплицы. Рыхление вскопанной осенью почвы.</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Садоводство</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Посадка черенков смородины и уход за ними</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Сроки посадки черенков черной смородины. Правила посадки. Расстояние между черенками при посадке. Уход за посаженными черенками.</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4" w:lineRule="auto"/>
        <w:ind w:right="360"/>
        <w:rPr>
          <w:rFonts w:ascii="Times New Roman" w:hAnsi="Times New Roman" w:cs="Times New Roman"/>
          <w:sz w:val="24"/>
          <w:szCs w:val="24"/>
        </w:rPr>
      </w:pPr>
      <w:r w:rsidRPr="009B39A6">
        <w:rPr>
          <w:rFonts w:ascii="Times New Roman" w:eastAsia="Times New Roman" w:hAnsi="Times New Roman" w:cs="Times New Roman"/>
          <w:sz w:val="24"/>
          <w:szCs w:val="24"/>
        </w:rPr>
        <w:t>Разметка рядов, полив. Наклонная посадка черенков с заглублением до верхней почки. Полив после посадки. Уход за черенками (рыхление почвы, подкормка, поливы). Наблюдение за появлением и ростом листьев и стеблей на черенках. Обрезка подмерзших верхушек стеблей. Подкормка растений и рыхление почвы.</w:t>
      </w:r>
    </w:p>
    <w:p w:rsidR="009B39A6" w:rsidRPr="009B39A6" w:rsidRDefault="009B39A6" w:rsidP="009B39A6">
      <w:pPr>
        <w:spacing w:after="0" w:line="90"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Весенний уход за молодыми посадками малины</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Признаки благополучной перезимовки посаженных осенью молодых растений.</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Посадка плодового дерева</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line="235" w:lineRule="auto"/>
        <w:ind w:right="300"/>
        <w:rPr>
          <w:rFonts w:ascii="Times New Roman" w:hAnsi="Times New Roman" w:cs="Times New Roman"/>
          <w:sz w:val="24"/>
          <w:szCs w:val="24"/>
        </w:rPr>
      </w:pPr>
      <w:r w:rsidRPr="009B39A6">
        <w:rPr>
          <w:rFonts w:ascii="Times New Roman" w:eastAsia="Times New Roman" w:hAnsi="Times New Roman" w:cs="Times New Roman"/>
          <w:sz w:val="24"/>
          <w:szCs w:val="24"/>
        </w:rPr>
        <w:t>Высокорослые и карликовые плодовые деревья. Ширина междурядий и расстояния между деревьями с большим объемом кроны, с кроной средних размеров и карликовыми. Способы разметки для посадки плодовых деревьев. Размеры посадочных ям. Правила выкопки посадочных ям. Внесение удобрений. Подготовка саженцев к посадке, инструменты и приспособления для посадки саженцев. Правила безопасного обращения с ними.</w:t>
      </w:r>
    </w:p>
    <w:p w:rsidR="009B39A6" w:rsidRPr="009B39A6" w:rsidRDefault="009B39A6" w:rsidP="009B39A6">
      <w:pPr>
        <w:spacing w:after="0" w:line="9"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8" w:lineRule="auto"/>
        <w:ind w:right="320"/>
        <w:rPr>
          <w:rFonts w:ascii="Times New Roman" w:hAnsi="Times New Roman" w:cs="Times New Roman"/>
          <w:sz w:val="24"/>
          <w:szCs w:val="24"/>
        </w:rPr>
      </w:pPr>
      <w:r w:rsidRPr="009B39A6">
        <w:rPr>
          <w:rFonts w:ascii="Times New Roman" w:eastAsia="Times New Roman" w:hAnsi="Times New Roman" w:cs="Times New Roman"/>
          <w:sz w:val="24"/>
          <w:szCs w:val="24"/>
        </w:rPr>
        <w:lastRenderedPageBreak/>
        <w:t>Перекапывание почвы. Разметка посадочных ям. Выкопка посадочных ям. Заполнение посадочной ямы смесью верхнего слоя почвы с органическими удобрениями. Установка кола в середине посадочной ямы. Установка саженца на холмик, расправление корней, засыпка почвой посадочной ямы, уплотнение почвы вокруг саженца ногами, полив. Подвязка саженца к колу. Подготовка почвы, перекопка. Разметка посадки рассады томатов. Выкопка лунок по разметке. Внесение перегноя в лунки, полив. Выборка рассады со стеллажей теплицы (с комом земли). Посадка рассады в лунки, полив. Первоначальный уход за растениями. Подготовка почвы ( вспашка участка, разметка линий посева). Углубление посевных борозд, внесение в них перегноя.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Высадка рассады томатов в открытый грунт или под временное пленочное укрытие</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line="235" w:lineRule="auto"/>
        <w:ind w:right="260"/>
        <w:rPr>
          <w:rFonts w:ascii="Times New Roman" w:hAnsi="Times New Roman" w:cs="Times New Roman"/>
          <w:sz w:val="24"/>
          <w:szCs w:val="24"/>
        </w:rPr>
      </w:pPr>
      <w:r w:rsidRPr="009B39A6">
        <w:rPr>
          <w:rFonts w:ascii="Times New Roman" w:eastAsia="Times New Roman" w:hAnsi="Times New Roman" w:cs="Times New Roman"/>
          <w:sz w:val="24"/>
          <w:szCs w:val="24"/>
        </w:rPr>
        <w:t>Сроки высадки рассады томатов в открытый грунт или под временное пленочное укрытие. Расстояние между рядами и между растениями в ряду. Перегной, как лучшее органическое удобрение под томаты. Способы устройства временного пленочного укрытия для рассады.</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6" w:lineRule="auto"/>
        <w:ind w:right="80"/>
        <w:rPr>
          <w:rFonts w:ascii="Times New Roman" w:hAnsi="Times New Roman" w:cs="Times New Roman"/>
          <w:sz w:val="24"/>
          <w:szCs w:val="24"/>
        </w:rPr>
      </w:pPr>
      <w:r w:rsidRPr="009B39A6">
        <w:rPr>
          <w:rFonts w:ascii="Times New Roman" w:eastAsia="Times New Roman" w:hAnsi="Times New Roman" w:cs="Times New Roman"/>
          <w:sz w:val="24"/>
          <w:szCs w:val="24"/>
        </w:rPr>
        <w:t>Подготовка почвы, перекопка. Разметка посадки рассады томатов. Выкопка лунок по разметке. Внесение перегноя в лунки, полив. Выборка рассады со стеллажей теплицы (с комом земли). Посадка рассады в лунки, полив. Первоначальный уход за растениями. Подготовка почвы ( вспашка участка, разметка линий посева). Углубление посевных борозд, внесение в них перегноя.</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огурцов в открытом грунте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6" w:lineRule="auto"/>
        <w:ind w:right="100"/>
        <w:rPr>
          <w:rFonts w:ascii="Times New Roman" w:hAnsi="Times New Roman" w:cs="Times New Roman"/>
          <w:sz w:val="24"/>
          <w:szCs w:val="24"/>
        </w:rPr>
      </w:pPr>
      <w:r w:rsidRPr="009B39A6">
        <w:rPr>
          <w:rFonts w:ascii="Times New Roman" w:eastAsia="Times New Roman" w:hAnsi="Times New Roman" w:cs="Times New Roman"/>
          <w:sz w:val="24"/>
          <w:szCs w:val="24"/>
        </w:rPr>
        <w:t>Строение растения огурца. Условия произрастания растений огурца. Сорта огурцов для открытого грунта, распространенные в местных условиях. Сорта для потребления в свежем виде и для заготовки на зиму. Сроки посева семян огурца в открытый грунт. Способы посева ( ширина междурядий и расстояния в рядках). Выращивание огурца на утепленных гребнях и грядках.</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6" w:lineRule="auto"/>
        <w:ind w:right="100"/>
        <w:rPr>
          <w:rFonts w:ascii="Times New Roman" w:hAnsi="Times New Roman" w:cs="Times New Roman"/>
          <w:sz w:val="24"/>
          <w:szCs w:val="24"/>
        </w:rPr>
      </w:pPr>
      <w:r w:rsidRPr="009B39A6">
        <w:rPr>
          <w:rFonts w:ascii="Times New Roman" w:eastAsia="Times New Roman" w:hAnsi="Times New Roman" w:cs="Times New Roman"/>
          <w:sz w:val="24"/>
          <w:szCs w:val="24"/>
        </w:rPr>
        <w:t>Намачивание семян. Посев семян (раскладка в посевные борозды, заделка). Прореживание всходов. Поливы и подкормки. Подготовка утепленных гребней и гряд (выкопка канавок для однострочной и двухстрочной посадки, закладка в канавки навоза, сухой соломы или зеленой травы, насыпка перегноя, смешанного с почвой, выравнивание поверхности). Посев семян огурца, полив. Уход за растениями.</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Объект работы.</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Цветник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Весенние работы</w:t>
      </w:r>
    </w:p>
    <w:p w:rsidR="009B39A6" w:rsidRPr="009B39A6" w:rsidRDefault="009B39A6" w:rsidP="009B39A6">
      <w:pPr>
        <w:spacing w:after="0" w:line="8" w:lineRule="exact"/>
        <w:rPr>
          <w:rFonts w:ascii="Times New Roman" w:hAnsi="Times New Roman" w:cs="Times New Roman"/>
          <w:sz w:val="24"/>
          <w:szCs w:val="24"/>
        </w:rPr>
      </w:pPr>
    </w:p>
    <w:p w:rsidR="009B39A6" w:rsidRPr="009B39A6" w:rsidRDefault="009B39A6" w:rsidP="009B39A6">
      <w:pPr>
        <w:spacing w:after="0" w:line="234" w:lineRule="auto"/>
        <w:ind w:right="380"/>
        <w:rPr>
          <w:rFonts w:ascii="Times New Roman" w:hAnsi="Times New Roman" w:cs="Times New Roman"/>
          <w:sz w:val="24"/>
          <w:szCs w:val="24"/>
        </w:rPr>
      </w:pPr>
      <w:r w:rsidRPr="009B39A6">
        <w:rPr>
          <w:rFonts w:ascii="Times New Roman" w:eastAsia="Times New Roman" w:hAnsi="Times New Roman" w:cs="Times New Roman"/>
          <w:sz w:val="24"/>
          <w:szCs w:val="24"/>
        </w:rPr>
        <w:t>Виды клумб. Целесообразность размещения, формы, размеры. Подбор цветковых растений. Способы разметки элементов цветочного оформления. Подготовка почвы к посеву цветковых растений. Способы разметки посадочных рядков разных цветковых растений. Посадка рассады цветочных культур.</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Практическая часть.</w:t>
      </w:r>
    </w:p>
    <w:p w:rsidR="009B39A6" w:rsidRPr="009B39A6" w:rsidRDefault="009B39A6" w:rsidP="009B39A6">
      <w:pPr>
        <w:spacing w:after="0" w:line="8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Умение.</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line="235" w:lineRule="auto"/>
        <w:ind w:right="360"/>
        <w:rPr>
          <w:rFonts w:ascii="Times New Roman" w:hAnsi="Times New Roman" w:cs="Times New Roman"/>
          <w:sz w:val="24"/>
          <w:szCs w:val="24"/>
        </w:rPr>
      </w:pPr>
      <w:r w:rsidRPr="009B39A6">
        <w:rPr>
          <w:rFonts w:ascii="Times New Roman" w:eastAsia="Times New Roman" w:hAnsi="Times New Roman" w:cs="Times New Roman"/>
          <w:sz w:val="24"/>
          <w:szCs w:val="24"/>
        </w:rPr>
        <w:t>Осмотр мест размещения цветников. Выбор вида цветников. Выбор семян цветковых растений. Разметка клумб. Рыхление почвы в цветнике. Посев цветочных культур. Посадка рассады.</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Практическое повторен</w:t>
      </w:r>
    </w:p>
    <w:p w:rsidR="009B39A6" w:rsidRPr="009B39A6" w:rsidRDefault="009B39A6" w:rsidP="009B39A6">
      <w:pPr>
        <w:spacing w:after="0" w:line="236" w:lineRule="auto"/>
        <w:rPr>
          <w:rFonts w:ascii="Times New Roman" w:hAnsi="Times New Roman" w:cs="Times New Roman"/>
          <w:sz w:val="24"/>
          <w:szCs w:val="24"/>
        </w:rPr>
      </w:pPr>
      <w:r w:rsidRPr="009B39A6">
        <w:rPr>
          <w:rFonts w:ascii="Times New Roman" w:eastAsia="Times New Roman" w:hAnsi="Times New Roman" w:cs="Times New Roman"/>
          <w:sz w:val="24"/>
          <w:szCs w:val="24"/>
        </w:rPr>
        <w:t>Уход за рассадой.</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Самостоятельная работа</w:t>
      </w:r>
    </w:p>
    <w:p w:rsidR="009B39A6" w:rsidRPr="009B39A6" w:rsidRDefault="009B39A6" w:rsidP="009B39A6">
      <w:pPr>
        <w:spacing w:after="0" w:line="234" w:lineRule="auto"/>
        <w:rPr>
          <w:rFonts w:ascii="Times New Roman" w:eastAsia="Times New Roman" w:hAnsi="Times New Roman" w:cs="Times New Roman"/>
          <w:sz w:val="24"/>
          <w:szCs w:val="24"/>
        </w:rPr>
      </w:pPr>
      <w:r w:rsidRPr="009B39A6">
        <w:rPr>
          <w:rFonts w:ascii="Times New Roman" w:eastAsia="Times New Roman" w:hAnsi="Times New Roman" w:cs="Times New Roman"/>
          <w:sz w:val="24"/>
          <w:szCs w:val="24"/>
        </w:rPr>
        <w:lastRenderedPageBreak/>
        <w:t>Уход за рассадой. Уход за плодоносящим садом. Разметка почвы, подготовка лунок и посевных борозд, посев семян огурца.</w:t>
      </w:r>
    </w:p>
    <w:p w:rsidR="009B39A6" w:rsidRPr="009B39A6" w:rsidRDefault="009B39A6" w:rsidP="009B39A6">
      <w:pPr>
        <w:spacing w:after="0" w:line="234" w:lineRule="auto"/>
        <w:rPr>
          <w:rFonts w:ascii="Times New Roman" w:eastAsia="Times New Roman" w:hAnsi="Times New Roman" w:cs="Times New Roman"/>
          <w:sz w:val="24"/>
          <w:szCs w:val="24"/>
        </w:rPr>
      </w:pPr>
    </w:p>
    <w:p w:rsidR="009B39A6" w:rsidRPr="00F60894" w:rsidRDefault="009B39A6" w:rsidP="00F60894">
      <w:pPr>
        <w:pStyle w:val="a3"/>
        <w:numPr>
          <w:ilvl w:val="0"/>
          <w:numId w:val="29"/>
        </w:numPr>
        <w:tabs>
          <w:tab w:val="left" w:pos="7500"/>
        </w:tabs>
        <w:spacing w:after="0" w:line="240" w:lineRule="auto"/>
        <w:rPr>
          <w:rFonts w:ascii="Times New Roman" w:eastAsia="Times New Roman" w:hAnsi="Times New Roman" w:cs="Times New Roman"/>
          <w:b/>
          <w:bCs/>
          <w:sz w:val="24"/>
          <w:szCs w:val="24"/>
        </w:rPr>
      </w:pPr>
      <w:r w:rsidRPr="00F60894">
        <w:rPr>
          <w:rFonts w:ascii="Times New Roman" w:eastAsia="Times New Roman" w:hAnsi="Times New Roman" w:cs="Times New Roman"/>
          <w:b/>
          <w:bCs/>
          <w:sz w:val="24"/>
          <w:szCs w:val="24"/>
        </w:rPr>
        <w:t>класс</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line="234" w:lineRule="auto"/>
        <w:rPr>
          <w:rFonts w:ascii="Times New Roman" w:hAnsi="Times New Roman" w:cs="Times New Roman"/>
          <w:sz w:val="24"/>
          <w:szCs w:val="24"/>
        </w:rPr>
      </w:pPr>
      <w:r w:rsidRPr="009B39A6">
        <w:rPr>
          <w:rFonts w:ascii="Times New Roman" w:eastAsia="Times New Roman" w:hAnsi="Times New Roman" w:cs="Times New Roman"/>
          <w:sz w:val="24"/>
          <w:szCs w:val="24"/>
        </w:rPr>
        <w:t>Охрана труда. Спецодежда.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урожая томатов.</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5" w:lineRule="auto"/>
        <w:ind w:right="380" w:firstLine="708"/>
        <w:jc w:val="both"/>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Признаки поражения растений томата фитофторой.Сбор плодов томата с пораженных растений.Прогревание этих плодов вгорячей воде для предотвращения загнивания. Сбор недозрелых плодов. Оставление плодов на здоровых кустах для получения семян. Дозревание плодов и их переработка.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Хранение помидоров.</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36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Раздельный сбор зрелых и недозрелых плодов.Размещение недозрелых плодов для созревания.Сбор семенных плодов томата,размещение их для полного размягчения в комнатных условиях. Выборка семян из полностью размягченных плодов. Промывка и просушка семян.</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огурцов-семенников.</w:t>
      </w:r>
    </w:p>
    <w:p w:rsidR="009B39A6" w:rsidRPr="009B39A6" w:rsidRDefault="009B39A6" w:rsidP="009B39A6">
      <w:pPr>
        <w:spacing w:after="0" w:line="236"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2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Внешний вид огурцов,оставленных для получения семян.Сроки уборки и признаки созревание этих огурцов.Приёмы храненияогурцов-семенников. Правила извлечения семян.</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Хранение огурцов-семенников.</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300" w:firstLine="763"/>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Сбор огурцов-семенников до наступления заморозков.Размещение огурцов в комнатных условиях.Наблюдение за состояниемсеменников. Извлечение семян (разрез огурцов вдоль) из семенных камер. Промывка и просушка семян.</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Садоводство.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Уход за молодым садом.</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Плодовое дерево.</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Признаки однолетнего прироста плодового дерева.Заглубление или оголение корневой шейки посаженного плодового дерева.</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Проверка состояния молодых посадок плодовых деревьев.</w:t>
      </w:r>
    </w:p>
    <w:p w:rsidR="009B39A6" w:rsidRPr="009B39A6" w:rsidRDefault="009B39A6" w:rsidP="009B39A6">
      <w:pPr>
        <w:spacing w:after="0" w:line="10" w:lineRule="exact"/>
        <w:rPr>
          <w:rFonts w:ascii="Times New Roman" w:hAnsi="Times New Roman" w:cs="Times New Roman"/>
          <w:sz w:val="24"/>
          <w:szCs w:val="24"/>
        </w:rPr>
      </w:pPr>
    </w:p>
    <w:p w:rsidR="009B39A6" w:rsidRPr="009B39A6" w:rsidRDefault="009B39A6" w:rsidP="009B39A6">
      <w:pPr>
        <w:spacing w:after="0" w:line="235" w:lineRule="auto"/>
        <w:ind w:right="44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Осмотр молодых посадок.Замена погибших молодых деревьев новыми саженцами.Рыхление почвы в приствольных кругах иполив (по необходимости). Подсыпка почвы в приствольный круг при оголении корневой шейки. Проверка подвязки саженцев к кольям.</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Подготовка молодого сада к зиме.</w:t>
      </w:r>
    </w:p>
    <w:p w:rsidR="009B39A6" w:rsidRPr="009B39A6" w:rsidRDefault="009B39A6" w:rsidP="009B39A6">
      <w:pPr>
        <w:spacing w:after="0" w:line="236"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Плодовые деревья.</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4" w:lineRule="auto"/>
        <w:ind w:right="82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Грызуны-вредители молодых посадок плодовых деревьев.Борьба с грызунами.Приспособления для охраны плодовыхдеревьев от грызунов. Сроки установки защитных приспособлений.</w:t>
      </w:r>
    </w:p>
    <w:p w:rsidR="009B39A6" w:rsidRPr="009B39A6" w:rsidRDefault="009B39A6" w:rsidP="009B39A6">
      <w:pPr>
        <w:spacing w:after="0" w:line="90" w:lineRule="exact"/>
        <w:rPr>
          <w:rFonts w:ascii="Times New Roman" w:hAnsi="Times New Roman" w:cs="Times New Roman"/>
          <w:sz w:val="24"/>
          <w:szCs w:val="24"/>
        </w:rPr>
      </w:pPr>
    </w:p>
    <w:p w:rsidR="009B39A6" w:rsidRPr="009B39A6" w:rsidRDefault="009B39A6" w:rsidP="009B39A6">
      <w:pPr>
        <w:spacing w:after="0" w:line="234" w:lineRule="auto"/>
        <w:ind w:right="10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Подготовка материала для обвязки стволов саженцев плодовых деревьев к кольям.Обвязка нижней части ствола молодого дереваеловыми ветками или толью. Проверка состояния обвязки через некоторое время.</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Ягодные культуры.</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Ягодные культуры.</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2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Земляника-многолетнее вечнозелёное растение.Подготовка почвы и участка для посадки земляники.Сроки и способы посадкиземляники. Выращивание посадочного материала. Уход за земляникой.</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Посадка земляники.</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Практические работы. </w:t>
      </w:r>
      <w:r w:rsidRPr="009B39A6">
        <w:rPr>
          <w:rFonts w:ascii="Times New Roman" w:eastAsia="Times New Roman" w:hAnsi="Times New Roman" w:cs="Times New Roman"/>
          <w:sz w:val="24"/>
          <w:szCs w:val="24"/>
        </w:rPr>
        <w:t>Подготовка почвы под посадку земляники(вскапывание почвы,внесение удобрений).Разметка линий рядов.Выкапывание лунок.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Посадка земляники.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Цветоводство.</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Тюльпан.</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Тюльпаны,выращиваемые в местных условиях:вид,характеристика.Особенности выращивания тюльпанов.Отбор луковиц длявыгонки. Подготовка луковиц к посадке. Условия для выращивания. Расстояние между рядками при посадке. Глубина заделки луковиц.</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68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Подготовка почвы к посадке луковиц тюльпана.Отбор луковиц для выгонки.Разметка посадочных рядков.Выкопка рядов,насыпка в них чистого песка. Посадка луковиц, заделка.</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Венечное сорго.</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Сорго венечное.</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Биологические особенности венечного сорго.Сроки созревания венечного сорго.Инвентарь для уборки.</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Уборка венечного сорго.</w:t>
      </w:r>
    </w:p>
    <w:p w:rsidR="009B39A6" w:rsidRPr="009B39A6" w:rsidRDefault="009B39A6" w:rsidP="00796B1C">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Уборка венечного сорго.Очистка,переборка венечного сорго.Плетение веников.</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По выбору:уборка овощей картофеля,осенний уход за садом.</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Самостоятельная работа. </w:t>
      </w:r>
      <w:r w:rsidRPr="009B39A6">
        <w:rPr>
          <w:rFonts w:ascii="Times New Roman" w:eastAsia="Times New Roman" w:hAnsi="Times New Roman" w:cs="Times New Roman"/>
          <w:sz w:val="24"/>
          <w:szCs w:val="24"/>
        </w:rPr>
        <w:t>Подготовка молодого сада к зиме.</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Сорные растения и борьба с ними.</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Сорняки.</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Биологические особенности сорных растений.Амброзия.Бодяк полевой.Вьюнок полевой.Горец перечный.Пырей ползучий.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Лапчатка прямая. Лебеда красноплодная. Подорожник большой. Пастушья сумка. Сурепка обыкновенная. Чертополох. Щирица.</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Борьба с сорной растительностью.</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Уборка капусты.</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Капуста.</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Сроки уборки капусты.Способы уборки.Переработка капусты и зимнее хранение.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Уборка капусты.</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Уборка капусты с участка.Отбор кочанов для зимнего хранения.Переработка капусты.</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Столовые корнеплоды.</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Столовые корнеплоды.</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Сроки уборки столовых корнеплодов.Хранение столовых корнеплодов.</w:t>
      </w:r>
    </w:p>
    <w:p w:rsidR="009B39A6" w:rsidRPr="009B39A6" w:rsidRDefault="009B39A6" w:rsidP="009B39A6">
      <w:pPr>
        <w:spacing w:after="0" w:line="89"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Хранение столовых корнеплодов.</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Уборка столовых корнеплодов.Закладка столовых корнеплодов на хранение.</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Цветник.</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Однолетники.</w:t>
      </w:r>
    </w:p>
    <w:p w:rsidR="009B39A6" w:rsidRPr="009B39A6" w:rsidRDefault="009B39A6" w:rsidP="009B39A6">
      <w:pPr>
        <w:spacing w:after="0" w:line="235"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Однолетние цветковые растения,выращенные на клумбах(астра,настурция,тагетис,цинния,эшольция,портулак,петуния).</w:t>
      </w:r>
    </w:p>
    <w:p w:rsidR="009B39A6" w:rsidRPr="009B39A6" w:rsidRDefault="009B39A6" w:rsidP="009B39A6">
      <w:pPr>
        <w:spacing w:after="0" w:line="239" w:lineRule="auto"/>
        <w:rPr>
          <w:rFonts w:ascii="Times New Roman" w:hAnsi="Times New Roman" w:cs="Times New Roman"/>
          <w:sz w:val="24"/>
          <w:szCs w:val="24"/>
        </w:rPr>
      </w:pPr>
      <w:r w:rsidRPr="009B39A6">
        <w:rPr>
          <w:rFonts w:ascii="Times New Roman" w:eastAsia="Times New Roman" w:hAnsi="Times New Roman" w:cs="Times New Roman"/>
          <w:sz w:val="24"/>
          <w:szCs w:val="24"/>
        </w:rPr>
        <w:lastRenderedPageBreak/>
        <w:t>Сроки созревания семян однолетних цветковых растений.</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ind w:left="7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Сбор и хранение семян.</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Уборка засохших стеблей.Сбор созревших семян.Сортировка семян.</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Многолетники.</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28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Многолетние цветковые растения(ирис,нарцисс,флокс).Уход за многолетниками.Сроки пересадки многолетних цветковыхрастений.</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Уборка засохших стеблей.Пересадка многолетников.</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Осенняя обработка почвы.</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Почва.</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5" w:lineRule="auto"/>
        <w:ind w:right="64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Состав почвы.Обработка почвы.Удобрение почвы.Техника безопасности при работе с сельхозинвентарём.Требования ккачеству вскапывания почвы лопатой.</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Работа лопатой.</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Осмотр участка и определение направления борозд.Соблюдение глубины вскапывания и слитности борозд.Вскапывание участка.</w:t>
      </w:r>
    </w:p>
    <w:p w:rsidR="009B39A6" w:rsidRPr="009B39A6" w:rsidRDefault="009B39A6" w:rsidP="009B39A6">
      <w:pPr>
        <w:spacing w:after="0" w:line="15" w:lineRule="exact"/>
        <w:rPr>
          <w:rFonts w:ascii="Times New Roman" w:hAnsi="Times New Roman" w:cs="Times New Roman"/>
          <w:sz w:val="24"/>
          <w:szCs w:val="24"/>
        </w:rPr>
      </w:pPr>
    </w:p>
    <w:p w:rsidR="009B39A6" w:rsidRPr="009B39A6" w:rsidRDefault="009B39A6" w:rsidP="009B39A6">
      <w:pPr>
        <w:spacing w:after="0" w:line="234" w:lineRule="auto"/>
        <w:ind w:right="11140"/>
        <w:rPr>
          <w:rFonts w:ascii="Times New Roman" w:hAnsi="Times New Roman" w:cs="Times New Roman"/>
          <w:sz w:val="24"/>
          <w:szCs w:val="24"/>
        </w:rPr>
      </w:pP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98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Ягодные кустарники распространенные в местных условиях.Необходимость обработки почвы при уходе за ягоднымикустарниками. Правила вскапывание почвы вокруг ягодных кустарников, глубина вскапывания.</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Вскапывание почвы вокруг ягодных кустарников лопатой.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Работа в овощехранилище.</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Самостоятельная работа. </w:t>
      </w:r>
      <w:r w:rsidRPr="009B39A6">
        <w:rPr>
          <w:rFonts w:ascii="Times New Roman" w:eastAsia="Times New Roman" w:hAnsi="Times New Roman" w:cs="Times New Roman"/>
          <w:sz w:val="24"/>
          <w:szCs w:val="24"/>
        </w:rPr>
        <w:t>Вскапывание почвы в саду,на клумбах,огороде.</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Комнатное цветоводство.</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Комнатные цветы.</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5" w:lineRule="auto"/>
        <w:ind w:right="50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Классификация комнатных растений.Уход за комнатными растениями.Создание температурного режима.Обеспечениесветового режима. Правила полива. Влажность воздуха. Удобрение комнатных растений. Периоды покоя комнатных растений. Значение свежего воздуха для комнатных растений. Размножение комнатных растений (отводками, отпрысками, усами, черенками). Вредители комнатных растений.</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Классификация растений по словесному описанию,рисунку,названию.</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Подготовка цветочных горшков для пересадки.Наполнение цветочных горшков земляной смесью.Полив,уплотнение почвы.</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Нарезка черенков комнатных растений. Посадка и полив черенков. Наблюдение за укоренением черенков.</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Севооборот.</w:t>
      </w:r>
    </w:p>
    <w:p w:rsidR="009B39A6" w:rsidRPr="009B39A6" w:rsidRDefault="009B39A6" w:rsidP="009B39A6">
      <w:pPr>
        <w:spacing w:after="0" w:line="234" w:lineRule="auto"/>
        <w:ind w:right="6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Севооборот и его значение.Чередование сельскохозяйственных культур при максимальном использовании участка.Знакомствос книгой истории полей.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Вязание веников.</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Полевые культуры.</w:t>
      </w:r>
    </w:p>
    <w:p w:rsidR="009B39A6" w:rsidRPr="009B39A6" w:rsidRDefault="009B39A6" w:rsidP="009B39A6">
      <w:pPr>
        <w:spacing w:after="0" w:line="236"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Полевые культуры.</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4" w:lineRule="auto"/>
        <w:ind w:right="28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Виды полевых культур и их практическое применение.Виды технических культур(подсолнечник,сахарная свёкла,лён,хлопчатник). Виды кормовых культур (кормовая свёкла, кормовая морковь, кормовые бахчевые культуры, кормовые травы). Применение в сельском хозяйстве.</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Практические работы. </w:t>
      </w:r>
      <w:r w:rsidRPr="009B39A6">
        <w:rPr>
          <w:rFonts w:ascii="Times New Roman" w:eastAsia="Times New Roman" w:hAnsi="Times New Roman" w:cs="Times New Roman"/>
          <w:sz w:val="24"/>
          <w:szCs w:val="24"/>
        </w:rPr>
        <w:t>Сортировка семян.</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рассады огурцов для теплицы.</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6" w:lineRule="auto"/>
        <w:ind w:right="800" w:firstLine="708"/>
        <w:jc w:val="both"/>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Сорта и гибриды огурцов,предназначенные для выращивания в теплице.Пчелоопыляемые сорта огурцов и гибриды,нетребующие опыления. Современные гибриды с зеленцами - небольшой величины и вкусные. Сроки посева семян огурцов для получения раннего урожая. Условия, необходимые для получения здоровой рассады.</w:t>
      </w:r>
    </w:p>
    <w:p w:rsidR="009B39A6" w:rsidRPr="009B39A6" w:rsidRDefault="009B39A6" w:rsidP="009B39A6">
      <w:pPr>
        <w:spacing w:after="0" w:line="15" w:lineRule="exact"/>
        <w:rPr>
          <w:rFonts w:ascii="Times New Roman" w:hAnsi="Times New Roman" w:cs="Times New Roman"/>
          <w:sz w:val="24"/>
          <w:szCs w:val="24"/>
        </w:rPr>
      </w:pPr>
    </w:p>
    <w:p w:rsidR="009B39A6" w:rsidRPr="009B39A6" w:rsidRDefault="009B39A6" w:rsidP="009B39A6">
      <w:pPr>
        <w:spacing w:after="0" w:line="237" w:lineRule="auto"/>
        <w:ind w:right="80" w:firstLine="763"/>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Подготовка земляной смеси.Подготовка горшков или бумажных водонепроницаемых стаканов размером примерно8х8см.Прорезка отверстия на дне стакана. Заполнение стакана земляной смесью. Полив смеси тёплой водой. Замачивание семян огурца в растворе марганцовокислого калия. Раскладка семян в горшке или стакане. Полив посева теплой водой. Укрытие пленкой и установка в теплое место. Наблюдение за всходами. После всходов семян установка горшка или стакана на светлое место. Умеренный полив тёплой водой, подкормка и подсыпка перегноя.</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Садоводство.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Формирование кроны молодого плодового дерева.</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Плодовое дерево.</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6" w:lineRule="auto"/>
        <w:ind w:right="40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Формирование кроны молодого дерева(скелетные и обрастающие ветви).Форма кроны дерева.Способы обрезки ветвей удерева. Обрезка и укорачивание ветвей. Влияние обрезки ветвей на урожайность. Внешние и внутренние ростовые почки. Обрезка на почку. Инструменты для обрезки древесных ветвей. Правила безопасного обращения с ними.</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ind w:left="76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Обрезка и укорачивание ветвей плодовых деревьев по меловым отметкам учителя.</w:t>
      </w:r>
    </w:p>
    <w:p w:rsidR="009B39A6" w:rsidRPr="009B39A6" w:rsidRDefault="009B39A6" w:rsidP="009B39A6">
      <w:pPr>
        <w:spacing w:after="0" w:line="4"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Цветоводство.</w:t>
      </w:r>
    </w:p>
    <w:p w:rsidR="009B39A6" w:rsidRPr="009B39A6" w:rsidRDefault="009B39A6" w:rsidP="009B39A6">
      <w:pPr>
        <w:spacing w:after="0" w:line="235"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Клумба.</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160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Подготовка почвы на клумбе.Внесение удобрения.Подготовка семян однолетних цветковых растений.Уход замноголетниками (флокс, тюльпан, нарцисс и др.).</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1360" w:firstLine="763"/>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Рыхление и выравнивание почвы.Внесение удобрения.Сортировка семян однолетних цветковых растений.Уход замноголетниками (рыхление междурядий).</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Подготовка почвы и внесение удобрений на овощном поле.Работа в овощехранилище.Вязание веников.</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Самостоятельная работа. </w:t>
      </w:r>
      <w:r w:rsidRPr="009B39A6">
        <w:rPr>
          <w:rFonts w:ascii="Times New Roman" w:eastAsia="Times New Roman" w:hAnsi="Times New Roman" w:cs="Times New Roman"/>
          <w:sz w:val="24"/>
          <w:szCs w:val="24"/>
        </w:rPr>
        <w:t>Подготовка пакетов для проращивания семян огурцов.Посев семян огурцов на рассаду,подготовка горшков и семян к посеву.</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Вводное занятие.</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огурцов в весенней теплице.</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237" w:lineRule="auto"/>
        <w:ind w:right="4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Виды весенней теплицы(остекленная,пленочная,стеллажная,грунтовая).Оборудование весенней теплицы.Способыобеззараживания и смена грунта в теплице. Подготовка теплицы к новому сезону. Обогрев теплицы. Сроки высадки рассады огурцов в теплицу. Приемы подвязки стеблей. Поддерживание нужной температуры и влажности воздуха в теплице. Требования растения огурца к теплу и влажности почвы и воздуха. Подкормка растений органическими и минеральными удобрениями (дозы и сроки внесения). Расстояние между растениями при посадке рассады.</w:t>
      </w:r>
    </w:p>
    <w:p w:rsidR="009B39A6" w:rsidRPr="009B39A6" w:rsidRDefault="009B39A6" w:rsidP="009B39A6">
      <w:pPr>
        <w:spacing w:after="0" w:line="14" w:lineRule="exact"/>
        <w:rPr>
          <w:rFonts w:ascii="Times New Roman" w:hAnsi="Times New Roman" w:cs="Times New Roman"/>
          <w:sz w:val="24"/>
          <w:szCs w:val="24"/>
        </w:rPr>
      </w:pPr>
    </w:p>
    <w:p w:rsidR="009B39A6" w:rsidRPr="009B39A6" w:rsidRDefault="009B39A6" w:rsidP="009B39A6">
      <w:pPr>
        <w:spacing w:after="0" w:line="238" w:lineRule="auto"/>
        <w:ind w:right="24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 xml:space="preserve">Полив грунта в теплице кипятком,а после его подсыхания-раствором марганцевокислого калия.Натягивание проволоки дляподвязки стеблей. </w:t>
      </w:r>
      <w:r w:rsidRPr="009B39A6">
        <w:rPr>
          <w:rFonts w:ascii="Times New Roman" w:eastAsia="Times New Roman" w:hAnsi="Times New Roman" w:cs="Times New Roman"/>
          <w:sz w:val="24"/>
          <w:szCs w:val="24"/>
        </w:rPr>
        <w:lastRenderedPageBreak/>
        <w:t>Наблюдение за температурой грунта и воздуха. Подготовка рассады огурцов к высадке (обильный полив с легкой подкормкой минеральными удобрениями). Разметка мест посадки рассады, выкопка лунок, полив. Выборка рассады огурцов из горшков с комьями земли. Посадка рассады, полив. Наблюдение за приживаемостью растений. Подвязка стеблей растений с помощью шпагата и проволоки. Систематический полив и опрыскивание растений. Подкормки. Удаление боковых побегов (по необходимости). Наблюдение за началом роста зеленца, признаки зрелости огурца. Съём плодов без повреждения стебля и листьев. Учет урожая.</w:t>
      </w:r>
    </w:p>
    <w:p w:rsidR="009B39A6" w:rsidRPr="009B39A6" w:rsidRDefault="009B39A6" w:rsidP="009B39A6">
      <w:pPr>
        <w:spacing w:after="0" w:line="5"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огурцов под пленочным укрытием.</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7" w:lineRule="auto"/>
        <w:ind w:right="14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Пленочное укрытие разных типов,их устройство.Подготовка почвы для выращивания огурцов под пленочным укрытием.Приспособления для подвязки стеблей растений. Сорта огурцов, предназначенные для выращивания под пленочным укрытием. Использование пчелоопыляемых сортов, не требующих опыления. Тоннельные укрытия, их размеры. Размещение растений под пленочным укрытием. Сроки посева семян огурцов под пленочное укрытие. Уход за посевами.</w:t>
      </w:r>
    </w:p>
    <w:p w:rsidR="009B39A6" w:rsidRPr="009B39A6" w:rsidRDefault="009B39A6" w:rsidP="009B39A6">
      <w:pPr>
        <w:spacing w:after="0" w:line="11" w:lineRule="exact"/>
        <w:rPr>
          <w:rFonts w:ascii="Times New Roman" w:hAnsi="Times New Roman" w:cs="Times New Roman"/>
          <w:sz w:val="24"/>
          <w:szCs w:val="24"/>
        </w:rPr>
      </w:pPr>
    </w:p>
    <w:p w:rsidR="009B39A6" w:rsidRPr="009B39A6" w:rsidRDefault="009B39A6" w:rsidP="009B39A6">
      <w:pPr>
        <w:spacing w:after="0" w:line="237" w:lineRule="auto"/>
        <w:ind w:right="16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Вскапывание почвы на грядке.Выкопка канавок вдоль грядки,заполнение их навозом или спрессованной соломой.Насыпка вканавки земли, смешанной с перегноем. Установка каркаса, натягивание пленки. После прогрева почвы посев семян огурца в рядки над канавками, полив теплой водой. Прореживание всходов. Систематический полив и подкормка. Подсыпка земли, смешанной с перегноем. При обильном цветении поднятие пленки с южной стороны для привлечения насекомых-опылителей. Подвязка стеблей. Удаление боковых побегов (по необходимости).</w:t>
      </w:r>
    </w:p>
    <w:p w:rsidR="009B39A6" w:rsidRPr="009B39A6" w:rsidRDefault="009B39A6" w:rsidP="009B39A6">
      <w:pPr>
        <w:spacing w:after="0" w:line="7"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венечного сорго.</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Огород.</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Подготовка почвы под высев венечного сорго.Сроки посева венечного сорго.Способы посева семян венечного сорго.</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Расстояние между рядами и между растениями в ряду. Уход за растениями (прополка, прореживание, рыхление междурядий).</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Подготовка почвы.Разметка борозд.Углубление борозд по размеченным линиям.Раскладка семян венечного сорго в посевные рядки.</w:t>
      </w: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sz w:val="24"/>
          <w:szCs w:val="24"/>
        </w:rPr>
        <w:t>Заделка семян. Прополка в рядках после всходов. Рыхление междурядий. Прореживание растений.</w:t>
      </w:r>
    </w:p>
    <w:p w:rsidR="009B39A6" w:rsidRPr="009B39A6" w:rsidRDefault="009B39A6" w:rsidP="009B39A6">
      <w:pPr>
        <w:spacing w:after="0" w:line="3"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Овощеводство.</w:t>
      </w:r>
    </w:p>
    <w:p w:rsidR="009B39A6" w:rsidRPr="009B39A6" w:rsidRDefault="009B39A6" w:rsidP="009B39A6">
      <w:pPr>
        <w:spacing w:after="0" w:line="1"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Выращивание кабачков в открытом грунте.</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Овощи.</w:t>
      </w:r>
    </w:p>
    <w:p w:rsidR="009B39A6" w:rsidRPr="009B39A6" w:rsidRDefault="009B39A6" w:rsidP="009B39A6">
      <w:pPr>
        <w:spacing w:after="0" w:line="13" w:lineRule="exact"/>
        <w:rPr>
          <w:rFonts w:ascii="Times New Roman" w:hAnsi="Times New Roman" w:cs="Times New Roman"/>
          <w:sz w:val="24"/>
          <w:szCs w:val="24"/>
        </w:rPr>
      </w:pPr>
    </w:p>
    <w:p w:rsidR="009B39A6" w:rsidRPr="009B39A6" w:rsidRDefault="009B39A6" w:rsidP="009B39A6">
      <w:pPr>
        <w:spacing w:after="0" w:line="234" w:lineRule="auto"/>
        <w:ind w:right="114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Строение растения кабачков.Условия произрастания растений кабачков.Сорта кабачков для открытого грунта,распространенные в местных условиях. Сроки посева семян кабачков в открытый грунт. Способы посева (ширина междурядий и расстояние в рядках).</w:t>
      </w:r>
    </w:p>
    <w:p w:rsidR="009B39A6" w:rsidRPr="009B39A6" w:rsidRDefault="009B39A6" w:rsidP="009B39A6">
      <w:pPr>
        <w:spacing w:after="0" w:line="2" w:lineRule="exact"/>
        <w:rPr>
          <w:rFonts w:ascii="Times New Roman" w:hAnsi="Times New Roman" w:cs="Times New Roman"/>
          <w:sz w:val="24"/>
          <w:szCs w:val="24"/>
        </w:rPr>
      </w:pP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Умение. </w:t>
      </w:r>
      <w:r w:rsidRPr="009B39A6">
        <w:rPr>
          <w:rFonts w:ascii="Times New Roman" w:eastAsia="Times New Roman" w:hAnsi="Times New Roman" w:cs="Times New Roman"/>
          <w:sz w:val="24"/>
          <w:szCs w:val="24"/>
        </w:rPr>
        <w:t>Выращивание кабачков.</w:t>
      </w:r>
    </w:p>
    <w:p w:rsidR="009B39A6" w:rsidRPr="009B39A6" w:rsidRDefault="009B39A6" w:rsidP="009B39A6">
      <w:pPr>
        <w:spacing w:after="0"/>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Практические работы. </w:t>
      </w:r>
      <w:r w:rsidRPr="009B39A6">
        <w:rPr>
          <w:rFonts w:ascii="Times New Roman" w:eastAsia="Times New Roman" w:hAnsi="Times New Roman" w:cs="Times New Roman"/>
          <w:sz w:val="24"/>
          <w:szCs w:val="24"/>
        </w:rPr>
        <w:t>Подготовка почвы(вспашка участка,разметка линий посева).Углубление посевных борозд,внесение в них перегноя.</w:t>
      </w:r>
    </w:p>
    <w:p w:rsidR="009B39A6" w:rsidRPr="009B39A6" w:rsidRDefault="009B39A6" w:rsidP="009B39A6">
      <w:pPr>
        <w:spacing w:after="0" w:line="238" w:lineRule="auto"/>
        <w:rPr>
          <w:rFonts w:ascii="Times New Roman" w:hAnsi="Times New Roman" w:cs="Times New Roman"/>
          <w:sz w:val="24"/>
          <w:szCs w:val="24"/>
        </w:rPr>
      </w:pPr>
      <w:r w:rsidRPr="009B39A6">
        <w:rPr>
          <w:rFonts w:ascii="Times New Roman" w:eastAsia="Times New Roman" w:hAnsi="Times New Roman" w:cs="Times New Roman"/>
          <w:sz w:val="24"/>
          <w:szCs w:val="24"/>
        </w:rPr>
        <w:t>Намачивание семян. Посев семян (раскладка в посевные борозды, заделка). Прореживание всходов. Поливы и подкормки. Уход за растениями.</w:t>
      </w:r>
    </w:p>
    <w:p w:rsidR="009B39A6" w:rsidRPr="009B39A6" w:rsidRDefault="009B39A6" w:rsidP="009B39A6">
      <w:pPr>
        <w:spacing w:after="0" w:line="6" w:lineRule="exact"/>
        <w:rPr>
          <w:rFonts w:ascii="Times New Roman" w:hAnsi="Times New Roman" w:cs="Times New Roman"/>
          <w:sz w:val="24"/>
          <w:szCs w:val="24"/>
        </w:rPr>
      </w:pPr>
    </w:p>
    <w:p w:rsidR="009B39A6" w:rsidRPr="009B39A6" w:rsidRDefault="009B39A6" w:rsidP="009B39A6">
      <w:pPr>
        <w:spacing w:after="0"/>
        <w:rPr>
          <w:rFonts w:ascii="Times New Roman" w:hAnsi="Times New Roman" w:cs="Times New Roman"/>
          <w:sz w:val="24"/>
          <w:szCs w:val="24"/>
        </w:rPr>
      </w:pPr>
      <w:r w:rsidRPr="009B39A6">
        <w:rPr>
          <w:rFonts w:ascii="Times New Roman" w:eastAsia="Times New Roman" w:hAnsi="Times New Roman" w:cs="Times New Roman"/>
          <w:b/>
          <w:bCs/>
          <w:sz w:val="24"/>
          <w:szCs w:val="24"/>
        </w:rPr>
        <w:t>Весенние работы в цветнике.</w:t>
      </w:r>
    </w:p>
    <w:p w:rsidR="009B39A6" w:rsidRPr="009B39A6" w:rsidRDefault="009B39A6" w:rsidP="009B39A6">
      <w:pPr>
        <w:spacing w:after="0" w:line="234" w:lineRule="auto"/>
        <w:ind w:left="7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Объект работы. </w:t>
      </w:r>
      <w:r w:rsidRPr="009B39A6">
        <w:rPr>
          <w:rFonts w:ascii="Times New Roman" w:eastAsia="Times New Roman" w:hAnsi="Times New Roman" w:cs="Times New Roman"/>
          <w:sz w:val="24"/>
          <w:szCs w:val="24"/>
        </w:rPr>
        <w:t>Цветник.</w:t>
      </w:r>
    </w:p>
    <w:p w:rsidR="009B39A6" w:rsidRPr="009B39A6" w:rsidRDefault="009B39A6" w:rsidP="009B39A6">
      <w:pPr>
        <w:spacing w:after="0" w:line="14" w:lineRule="exact"/>
        <w:rPr>
          <w:rFonts w:ascii="Times New Roman" w:hAnsi="Times New Roman" w:cs="Times New Roman"/>
          <w:sz w:val="24"/>
          <w:szCs w:val="24"/>
        </w:rPr>
      </w:pPr>
    </w:p>
    <w:p w:rsidR="009B39A6" w:rsidRPr="009B39A6" w:rsidRDefault="009B39A6" w:rsidP="009B39A6">
      <w:pPr>
        <w:spacing w:after="0" w:line="234" w:lineRule="auto"/>
        <w:ind w:right="300" w:firstLine="708"/>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Теоретические сведения. </w:t>
      </w:r>
      <w:r w:rsidRPr="009B39A6">
        <w:rPr>
          <w:rFonts w:ascii="Times New Roman" w:eastAsia="Times New Roman" w:hAnsi="Times New Roman" w:cs="Times New Roman"/>
          <w:sz w:val="24"/>
          <w:szCs w:val="24"/>
        </w:rPr>
        <w:t>Виды клумб.Форма и размеры цветочных клумб.Подбор цветковых растений.Правила посадки рассады и способы разметкипосадочных рядков на клумбе. Уход за рассадой.</w:t>
      </w:r>
    </w:p>
    <w:p w:rsidR="009B39A6" w:rsidRPr="009B39A6" w:rsidRDefault="009B39A6" w:rsidP="009B39A6">
      <w:pPr>
        <w:spacing w:after="0"/>
        <w:ind w:left="860"/>
        <w:rPr>
          <w:rFonts w:ascii="Times New Roman" w:hAnsi="Times New Roman" w:cs="Times New Roman"/>
          <w:sz w:val="24"/>
          <w:szCs w:val="24"/>
        </w:rPr>
      </w:pPr>
      <w:r w:rsidRPr="009B39A6">
        <w:rPr>
          <w:rFonts w:ascii="Times New Roman" w:eastAsia="Times New Roman" w:hAnsi="Times New Roman" w:cs="Times New Roman"/>
          <w:b/>
          <w:bCs/>
          <w:sz w:val="24"/>
          <w:szCs w:val="24"/>
        </w:rPr>
        <w:lastRenderedPageBreak/>
        <w:t xml:space="preserve">Умение. </w:t>
      </w:r>
      <w:r w:rsidRPr="009B39A6">
        <w:rPr>
          <w:rFonts w:ascii="Times New Roman" w:eastAsia="Times New Roman" w:hAnsi="Times New Roman" w:cs="Times New Roman"/>
          <w:sz w:val="24"/>
          <w:szCs w:val="24"/>
        </w:rPr>
        <w:t>Разбивка цветника.Посадка высокорослых однолетних цветковых растений в центре клумбы.Разметка посадочных рядков от центра клумбы.</w:t>
      </w:r>
    </w:p>
    <w:p w:rsidR="009B39A6" w:rsidRPr="009B39A6" w:rsidRDefault="009B39A6" w:rsidP="009B39A6">
      <w:pPr>
        <w:spacing w:after="0"/>
        <w:ind w:left="100"/>
        <w:rPr>
          <w:rFonts w:ascii="Times New Roman" w:hAnsi="Times New Roman" w:cs="Times New Roman"/>
          <w:sz w:val="24"/>
          <w:szCs w:val="24"/>
        </w:rPr>
      </w:pPr>
      <w:r w:rsidRPr="009B39A6">
        <w:rPr>
          <w:rFonts w:ascii="Times New Roman" w:eastAsia="Times New Roman" w:hAnsi="Times New Roman" w:cs="Times New Roman"/>
          <w:sz w:val="24"/>
          <w:szCs w:val="24"/>
        </w:rPr>
        <w:t>Полив рассады. Выкопка лунок. Высадка рассады. Полив. Наблюдение за приживаемостью растений, замена неприжившихся растений. Периодический полив.</w:t>
      </w:r>
    </w:p>
    <w:p w:rsidR="009B39A6" w:rsidRPr="009B39A6" w:rsidRDefault="009B39A6" w:rsidP="009B39A6">
      <w:pPr>
        <w:spacing w:after="0"/>
        <w:ind w:left="1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Практическое повторение. </w:t>
      </w:r>
      <w:r w:rsidRPr="009B39A6">
        <w:rPr>
          <w:rFonts w:ascii="Times New Roman" w:eastAsia="Times New Roman" w:hAnsi="Times New Roman" w:cs="Times New Roman"/>
          <w:sz w:val="24"/>
          <w:szCs w:val="24"/>
        </w:rPr>
        <w:t>По выбору учителя.Вскапывание почвы лопатами,уход за садом,посадка овощей и картофеля.</w:t>
      </w:r>
    </w:p>
    <w:p w:rsidR="009B39A6" w:rsidRPr="009B39A6" w:rsidRDefault="009B39A6" w:rsidP="00F22C68">
      <w:pPr>
        <w:spacing w:after="0"/>
        <w:ind w:left="100"/>
        <w:rPr>
          <w:rFonts w:ascii="Times New Roman" w:hAnsi="Times New Roman" w:cs="Times New Roman"/>
          <w:sz w:val="24"/>
          <w:szCs w:val="24"/>
        </w:rPr>
      </w:pPr>
      <w:r w:rsidRPr="009B39A6">
        <w:rPr>
          <w:rFonts w:ascii="Times New Roman" w:eastAsia="Times New Roman" w:hAnsi="Times New Roman" w:cs="Times New Roman"/>
          <w:b/>
          <w:bCs/>
          <w:sz w:val="24"/>
          <w:szCs w:val="24"/>
        </w:rPr>
        <w:t xml:space="preserve">Самостоятельная работа. </w:t>
      </w:r>
      <w:r w:rsidRPr="009B39A6">
        <w:rPr>
          <w:rFonts w:ascii="Times New Roman" w:eastAsia="Times New Roman" w:hAnsi="Times New Roman" w:cs="Times New Roman"/>
          <w:sz w:val="24"/>
          <w:szCs w:val="24"/>
        </w:rPr>
        <w:t>Полив рассады.Выкопка лунок.Высадка рассады.</w:t>
      </w:r>
    </w:p>
    <w:p w:rsidR="009B39A6" w:rsidRPr="009B39A6" w:rsidRDefault="009B39A6" w:rsidP="009B39A6">
      <w:pPr>
        <w:spacing w:after="0"/>
        <w:rPr>
          <w:rFonts w:ascii="Times New Roman" w:hAnsi="Times New Roman" w:cs="Times New Roman"/>
          <w:sz w:val="24"/>
          <w:szCs w:val="24"/>
        </w:rPr>
      </w:pPr>
    </w:p>
    <w:p w:rsidR="00366478" w:rsidRPr="00C2271F" w:rsidRDefault="00366478"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color w:val="000000"/>
          <w:sz w:val="24"/>
          <w:szCs w:val="24"/>
        </w:rPr>
        <w:t>ПРОГРАММЫ КОРРЕКЦИОННЫХ КУРСОВ</w:t>
      </w:r>
    </w:p>
    <w:p w:rsidR="00366478" w:rsidRPr="00C2271F" w:rsidRDefault="00366478" w:rsidP="004E5794">
      <w:pPr>
        <w:tabs>
          <w:tab w:val="left" w:pos="426"/>
        </w:tabs>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sz w:val="24"/>
          <w:szCs w:val="24"/>
        </w:rPr>
        <w:t>Логопедические занятия</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sz w:val="24"/>
          <w:szCs w:val="24"/>
        </w:rPr>
        <w:t xml:space="preserve">Цель </w:t>
      </w:r>
      <w:r w:rsidRPr="00C2271F">
        <w:rPr>
          <w:rFonts w:ascii="Times New Roman" w:hAnsi="Times New Roman" w:cs="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Основными </w:t>
      </w:r>
      <w:r w:rsidRPr="00C2271F">
        <w:rPr>
          <w:rFonts w:ascii="Times New Roman" w:hAnsi="Times New Roman" w:cs="Times New Roman"/>
          <w:b/>
          <w:sz w:val="24"/>
          <w:szCs w:val="24"/>
        </w:rPr>
        <w:t>направлениями</w:t>
      </w:r>
      <w:r w:rsidRPr="00C2271F">
        <w:rPr>
          <w:rFonts w:ascii="Times New Roman" w:hAnsi="Times New Roman" w:cs="Times New Roman"/>
          <w:sz w:val="24"/>
          <w:szCs w:val="24"/>
        </w:rPr>
        <w:t xml:space="preserve"> логопедической работы является:</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диагностика и коррекция звукопроизношения (постановка, автоматизация и дифференциация звуков речи); </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диагностика и коррекция лексической стороны речи;</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коррекция нарушений чтения и письма; </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расширение представлений об окружающей действительности; </w:t>
      </w:r>
    </w:p>
    <w:p w:rsidR="00366478" w:rsidRPr="00C2271F" w:rsidRDefault="00366478" w:rsidP="004E5794">
      <w:pPr>
        <w:pStyle w:val="a3"/>
        <w:shd w:val="clear" w:color="auto" w:fill="FFFFFF"/>
        <w:tabs>
          <w:tab w:val="left" w:pos="426"/>
        </w:tabs>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sz w:val="24"/>
          <w:szCs w:val="24"/>
        </w:rPr>
        <w:t>развитие познавательной сферы (мышления, памяти, внимания).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Исходя из поставленных целей и задач, программой предусмотрены следующие  разделы: </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1.«Развитие звуковой стороны речи»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2.«Лексика и грамматика»</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3. «Формирование и развитие связной речи»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4. «Обучение грамоте, коррекция нарушений чтения и письма»</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5. «Базовые учебные действия».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6. «Планируемые результаты обучения». </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Раздел</w:t>
      </w:r>
      <w:r w:rsidRPr="00C2271F">
        <w:rPr>
          <w:rFonts w:ascii="Times New Roman" w:hAnsi="Times New Roman" w:cs="Times New Roman"/>
          <w:b/>
          <w:sz w:val="24"/>
          <w:szCs w:val="24"/>
        </w:rPr>
        <w:t xml:space="preserve"> «Развитие звуковой стороны речи» </w:t>
      </w:r>
      <w:r w:rsidRPr="00C2271F">
        <w:rPr>
          <w:rFonts w:ascii="Times New Roman" w:hAnsi="Times New Roman" w:cs="Times New Roman"/>
          <w:sz w:val="24"/>
          <w:szCs w:val="24"/>
        </w:rPr>
        <w:t>предусматривает обобщение  знаний о звуковой стороне речи: гласные и согласные звуки и буквы, слог, деление на слоги, ударение, согласные твердые и мягкие, согласные звонкие и глухие  и т. д. Включает работу по развитию фонематического восприятия (дифференциация звуков)  и навыков звукового анализа. В данный раздел включены различные виды упражнений для контроля знаний по разделу фонетика: (диктанты гласных и согласных букв, графические диктанты,  звуко-буквенный разбор).</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Содержание раздела определяется задачами:</w:t>
      </w:r>
    </w:p>
    <w:p w:rsidR="000B2CBF" w:rsidRPr="00C2271F" w:rsidRDefault="000B2CBF" w:rsidP="004E5794">
      <w:pPr>
        <w:pStyle w:val="23"/>
        <w:tabs>
          <w:tab w:val="left" w:pos="852"/>
        </w:tabs>
        <w:spacing w:after="0"/>
        <w:ind w:left="0" w:firstLine="567"/>
        <w:jc w:val="both"/>
        <w:rPr>
          <w:rFonts w:ascii="Times New Roman" w:hAnsi="Times New Roman" w:cs="Times New Roman"/>
          <w:lang w:eastAsia="ru-RU"/>
        </w:rPr>
      </w:pPr>
      <w:r w:rsidRPr="00C2271F">
        <w:rPr>
          <w:rFonts w:ascii="Times New Roman" w:hAnsi="Times New Roman" w:cs="Times New Roman"/>
          <w:lang w:eastAsia="ru-RU"/>
        </w:rPr>
        <w:t>1.Развитие понимания речи;</w:t>
      </w:r>
    </w:p>
    <w:p w:rsidR="000B2CBF" w:rsidRPr="00C2271F" w:rsidRDefault="000B2CBF" w:rsidP="004E5794">
      <w:pPr>
        <w:pStyle w:val="23"/>
        <w:tabs>
          <w:tab w:val="left" w:pos="852"/>
        </w:tabs>
        <w:spacing w:after="0"/>
        <w:ind w:left="0" w:firstLine="567"/>
        <w:jc w:val="both"/>
        <w:rPr>
          <w:rFonts w:ascii="Times New Roman" w:hAnsi="Times New Roman" w:cs="Times New Roman"/>
          <w:lang w:eastAsia="ru-RU"/>
        </w:rPr>
      </w:pPr>
      <w:r w:rsidRPr="00C2271F">
        <w:rPr>
          <w:rFonts w:ascii="Times New Roman" w:hAnsi="Times New Roman" w:cs="Times New Roman"/>
          <w:lang w:eastAsia="ru-RU"/>
        </w:rPr>
        <w:t>2.Формирование коммуникативных умений, активизация речевой деятельности;</w:t>
      </w:r>
    </w:p>
    <w:p w:rsidR="000B2CBF" w:rsidRPr="00C2271F" w:rsidRDefault="000B2CBF" w:rsidP="004E5794">
      <w:pPr>
        <w:pStyle w:val="23"/>
        <w:tabs>
          <w:tab w:val="left" w:pos="852"/>
        </w:tabs>
        <w:spacing w:after="0"/>
        <w:ind w:left="0" w:firstLine="567"/>
        <w:jc w:val="both"/>
        <w:rPr>
          <w:rFonts w:ascii="Times New Roman" w:hAnsi="Times New Roman" w:cs="Times New Roman"/>
          <w:color w:val="FF6600"/>
          <w:lang w:eastAsia="ru-RU"/>
        </w:rPr>
      </w:pPr>
      <w:r w:rsidRPr="00C2271F">
        <w:rPr>
          <w:rFonts w:ascii="Times New Roman" w:hAnsi="Times New Roman" w:cs="Times New Roman"/>
          <w:lang w:eastAsia="ru-RU"/>
        </w:rPr>
        <w:t xml:space="preserve">3.Коррекция дефектов звукопроизношения; </w:t>
      </w:r>
    </w:p>
    <w:p w:rsidR="000B2CBF" w:rsidRPr="00C2271F" w:rsidRDefault="000B2CBF" w:rsidP="004E5794">
      <w:pPr>
        <w:pStyle w:val="23"/>
        <w:tabs>
          <w:tab w:val="left" w:pos="852"/>
        </w:tabs>
        <w:spacing w:after="0"/>
        <w:ind w:left="0" w:firstLine="567"/>
        <w:jc w:val="both"/>
        <w:rPr>
          <w:rFonts w:ascii="Times New Roman" w:hAnsi="Times New Roman" w:cs="Times New Roman"/>
          <w:lang w:eastAsia="ru-RU"/>
        </w:rPr>
      </w:pPr>
      <w:r w:rsidRPr="00C2271F">
        <w:rPr>
          <w:rFonts w:ascii="Times New Roman" w:hAnsi="Times New Roman" w:cs="Times New Roman"/>
          <w:lang w:eastAsia="ru-RU"/>
        </w:rPr>
        <w:t>4.Совершенствование звуковых обобщений в процессе упражнений    в звуковом анализе и синтезе;</w:t>
      </w:r>
    </w:p>
    <w:p w:rsidR="000B2CBF" w:rsidRPr="00C2271F" w:rsidRDefault="000B2CBF" w:rsidP="004E5794">
      <w:pPr>
        <w:pStyle w:val="23"/>
        <w:tabs>
          <w:tab w:val="left" w:pos="852"/>
        </w:tabs>
        <w:spacing w:after="0"/>
        <w:ind w:left="0" w:firstLine="567"/>
        <w:jc w:val="both"/>
        <w:rPr>
          <w:rFonts w:ascii="Times New Roman" w:hAnsi="Times New Roman" w:cs="Times New Roman"/>
          <w:i/>
          <w:u w:val="single"/>
        </w:rPr>
      </w:pPr>
      <w:r w:rsidRPr="00C2271F">
        <w:rPr>
          <w:rFonts w:ascii="Times New Roman" w:hAnsi="Times New Roman" w:cs="Times New Roman"/>
          <w:lang w:eastAsia="ru-RU"/>
        </w:rPr>
        <w:t>5.Развитие навыков самоконтроля, умения планировать работу.</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процессе реализации задачи «Развитие понимания речи» учитель-логопед формирует у обучающихся умения: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вслушиваться в обращенную речь;</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выделять названия предметов, действий, некоторых признаков;</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понимать обобщающие значения слов;</w:t>
      </w:r>
    </w:p>
    <w:p w:rsidR="000B2CBF" w:rsidRPr="00C2271F" w:rsidRDefault="000B2CBF" w:rsidP="004E5794">
      <w:pPr>
        <w:spacing w:after="0" w:line="240" w:lineRule="auto"/>
        <w:ind w:firstLine="567"/>
        <w:jc w:val="both"/>
        <w:rPr>
          <w:rFonts w:ascii="Times New Roman" w:hAnsi="Times New Roman" w:cs="Times New Roman"/>
          <w:i/>
          <w:sz w:val="24"/>
          <w:szCs w:val="24"/>
          <w:u w:val="single"/>
        </w:rPr>
      </w:pPr>
      <w:r w:rsidRPr="00C2271F">
        <w:rPr>
          <w:rFonts w:ascii="Times New Roman" w:hAnsi="Times New Roman" w:cs="Times New Roman"/>
          <w:sz w:val="24"/>
          <w:szCs w:val="24"/>
        </w:rPr>
        <w:t>- овладения элементами диалогической речи.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В процессе работы над произносительной стороной речи учитель-логопед формирует у обучающихся такие умения, как:</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различать речевые и неречевые звуки;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определять источник звука. Учить дифференцировать звуки, далекие и близкие по звучанию;</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-правильно произносить звуки, имеющиеся в речи ребенка;</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автоматизация поставленных звуков на уровне слогов, слов, предложений;</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отхлопывать предложенный логопедом ритмический рисунок;</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запоминать и проговаривать сочетания однородных слогов (</w:t>
      </w:r>
      <w:r w:rsidRPr="00C2271F">
        <w:rPr>
          <w:rFonts w:ascii="Times New Roman" w:hAnsi="Times New Roman" w:cs="Times New Roman"/>
          <w:i/>
          <w:sz w:val="24"/>
          <w:szCs w:val="24"/>
        </w:rPr>
        <w:t>па-па-па</w:t>
      </w:r>
      <w:r w:rsidRPr="00C2271F">
        <w:rPr>
          <w:rFonts w:ascii="Times New Roman" w:hAnsi="Times New Roman" w:cs="Times New Roman"/>
          <w:sz w:val="24"/>
          <w:szCs w:val="24"/>
        </w:rPr>
        <w:t>) с разным ударением,  силой голоса, интонацией;</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воспроизводить цепочки слогов, состоящих из одинаковых гласных и разных согласных  звуков (</w:t>
      </w:r>
      <w:r w:rsidRPr="00C2271F">
        <w:rPr>
          <w:rFonts w:ascii="Times New Roman" w:hAnsi="Times New Roman" w:cs="Times New Roman"/>
          <w:i/>
          <w:sz w:val="24"/>
          <w:szCs w:val="24"/>
        </w:rPr>
        <w:t>па-по-пэ)</w:t>
      </w:r>
      <w:r w:rsidRPr="00C2271F">
        <w:rPr>
          <w:rFonts w:ascii="Times New Roman" w:hAnsi="Times New Roman" w:cs="Times New Roman"/>
          <w:sz w:val="24"/>
          <w:szCs w:val="24"/>
        </w:rPr>
        <w:t xml:space="preserve">, и из разных согласных и гласных звуков </w:t>
      </w:r>
      <w:r w:rsidRPr="00C2271F">
        <w:rPr>
          <w:rFonts w:ascii="Times New Roman" w:hAnsi="Times New Roman" w:cs="Times New Roman"/>
          <w:i/>
          <w:sz w:val="24"/>
          <w:szCs w:val="24"/>
        </w:rPr>
        <w:t>(па – то – ку).</w:t>
      </w:r>
      <w:r w:rsidRPr="00C2271F">
        <w:rPr>
          <w:rFonts w:ascii="Times New Roman" w:hAnsi="Times New Roman" w:cs="Times New Roman"/>
          <w:sz w:val="24"/>
          <w:szCs w:val="24"/>
        </w:rPr>
        <w:t xml:space="preserve"> Учить воспроизводить слоги со стечением согласных </w:t>
      </w:r>
      <w:r w:rsidRPr="00C2271F">
        <w:rPr>
          <w:rFonts w:ascii="Times New Roman" w:hAnsi="Times New Roman" w:cs="Times New Roman"/>
          <w:i/>
          <w:sz w:val="24"/>
          <w:szCs w:val="24"/>
        </w:rPr>
        <w:t>(та – кта, по – пто)</w:t>
      </w:r>
      <w:r w:rsidRPr="00C2271F">
        <w:rPr>
          <w:rFonts w:ascii="Times New Roman" w:hAnsi="Times New Roman" w:cs="Times New Roman"/>
          <w:sz w:val="24"/>
          <w:szCs w:val="24"/>
        </w:rPr>
        <w:t>.</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Лексические темы: «Сезонные изменения в природе», «Овощи и фрукты», «Ягоды», «Игрушки», «Школа»,  «Учебные принадлежности», «Части тела. Человек», «Семья», «Продукты питания», «Посуда», «Одежда», «Обувь», «Мебель», «Дикие и домашние животные», «Цветы», «Деревья», «Птицы» и др.</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Грамматические темы:«Звуки и буквы», «Гласные и согласные», «Деление слов на слоги», «Твердые и мягкие согласные», «Мягкий знак для обозначения мягкости согласных», «Разделительный мягкий знак», «Парные звонкие и глухие согласные», «Ударение».</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результате коррекционной работы у детей формируются следующие базовые учебные действия (БУД):</w:t>
      </w:r>
    </w:p>
    <w:p w:rsidR="000B2CBF" w:rsidRPr="00C2271F" w:rsidRDefault="000B2CBF"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к</w:t>
      </w:r>
      <w:r w:rsidRPr="00C2271F">
        <w:rPr>
          <w:rFonts w:ascii="Times New Roman" w:hAnsi="Times New Roman" w:cs="Times New Roman"/>
          <w:b/>
          <w:sz w:val="24"/>
          <w:szCs w:val="24"/>
        </w:rPr>
        <w:t xml:space="preserve">оммуникативные: </w:t>
      </w:r>
      <w:r w:rsidRPr="00C2271F">
        <w:rPr>
          <w:rFonts w:ascii="Times New Roman" w:hAnsi="Times New Roman" w:cs="Times New Roman"/>
          <w:sz w:val="24"/>
          <w:szCs w:val="24"/>
        </w:rPr>
        <w:t>проявлять активность в процессе взаимодействия со взрослым,уметь отвечать на вопрос в точном соответствии с инструкцией педагога, применять схемы при подготовке развернутого высказывания.</w:t>
      </w:r>
    </w:p>
    <w:p w:rsidR="000B2CBF" w:rsidRPr="00C2271F" w:rsidRDefault="000B2CBF" w:rsidP="004E5794">
      <w:pPr>
        <w:pStyle w:val="23"/>
        <w:spacing w:after="0"/>
        <w:ind w:left="0" w:firstLine="567"/>
        <w:jc w:val="both"/>
        <w:rPr>
          <w:rFonts w:ascii="Times New Roman" w:hAnsi="Times New Roman" w:cs="Times New Roman"/>
          <w:b/>
          <w:lang w:eastAsia="ru-RU"/>
        </w:rPr>
      </w:pPr>
      <w:r w:rsidRPr="00C2271F">
        <w:rPr>
          <w:rFonts w:ascii="Times New Roman" w:hAnsi="Times New Roman" w:cs="Times New Roman"/>
          <w:b/>
          <w:lang w:eastAsia="ru-RU"/>
        </w:rPr>
        <w:t xml:space="preserve">- познавательные: </w:t>
      </w:r>
      <w:r w:rsidRPr="00C2271F">
        <w:rPr>
          <w:rFonts w:ascii="Times New Roman" w:hAnsi="Times New Roman" w:cs="Times New Roman"/>
          <w:lang w:eastAsia="ru-RU"/>
        </w:rPr>
        <w:t>узнавать звуки на фоне слова, определять количество звуков в слове, последовательность и место звука в слове.</w:t>
      </w:r>
    </w:p>
    <w:p w:rsidR="000B2CBF" w:rsidRPr="00C2271F" w:rsidRDefault="000B2CBF" w:rsidP="004E5794">
      <w:pPr>
        <w:pStyle w:val="23"/>
        <w:spacing w:after="0"/>
        <w:ind w:left="0" w:firstLine="567"/>
        <w:jc w:val="both"/>
        <w:rPr>
          <w:rFonts w:ascii="Times New Roman" w:hAnsi="Times New Roman" w:cs="Times New Roman"/>
        </w:rPr>
      </w:pPr>
      <w:r w:rsidRPr="00C2271F">
        <w:rPr>
          <w:rFonts w:ascii="Times New Roman" w:hAnsi="Times New Roman" w:cs="Times New Roman"/>
          <w:b/>
          <w:lang w:eastAsia="ru-RU"/>
        </w:rPr>
        <w:t xml:space="preserve">- регулятивные: </w:t>
      </w:r>
      <w:r w:rsidRPr="00C2271F">
        <w:rPr>
          <w:rFonts w:ascii="Times New Roman" w:hAnsi="Times New Roman" w:cs="Times New Roman"/>
          <w:lang w:eastAsia="ru-RU"/>
        </w:rPr>
        <w:t>уметь слушать звучание собственной речи; уметь исправлять свои ошибки.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Раздел</w:t>
      </w:r>
      <w:r w:rsidRPr="00C2271F">
        <w:rPr>
          <w:rFonts w:ascii="Times New Roman" w:hAnsi="Times New Roman" w:cs="Times New Roman"/>
          <w:b/>
          <w:sz w:val="24"/>
          <w:szCs w:val="24"/>
        </w:rPr>
        <w:t xml:space="preserve"> «Лексика и грамматика»</w:t>
      </w:r>
      <w:r w:rsidRPr="00C2271F">
        <w:rPr>
          <w:rFonts w:ascii="Times New Roman" w:hAnsi="Times New Roman" w:cs="Times New Roman"/>
          <w:sz w:val="24"/>
          <w:szCs w:val="24"/>
        </w:rPr>
        <w:t xml:space="preserve"> включает речевой материал, направленный на  расширение и активизацию словаря (обогащение синонимами, антонимами), развитие практических  навыков словообразования, словоизменения и согласования частей речи. </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Содержание логопедической работы  по данному разделу определяется задачами: </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1.</w:t>
      </w:r>
      <w:r w:rsidRPr="00C2271F">
        <w:rPr>
          <w:rFonts w:ascii="Times New Roman" w:hAnsi="Times New Roman" w:cs="Times New Roman"/>
          <w:sz w:val="24"/>
          <w:szCs w:val="24"/>
        </w:rPr>
        <w:t>Формирование необходимого объема словарного запаса обучающихся и дальнейшее его обогащение;</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2.Формирование, развитие и совершенствование грамматического оформления речи. </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процессе развития лексико-грамматических средств языка учитель-логопед формирует и развивает у обучающихся умения:</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использовать в речи отдельные порядковые числительные (</w:t>
      </w:r>
      <w:r w:rsidRPr="00C2271F">
        <w:rPr>
          <w:rFonts w:ascii="Times New Roman" w:hAnsi="Times New Roman" w:cs="Times New Roman"/>
          <w:i/>
          <w:sz w:val="24"/>
          <w:szCs w:val="24"/>
        </w:rPr>
        <w:t>один, два, много);</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-согласовывать числительные с существительными с продуктивными окончаниями</w:t>
      </w:r>
      <w:r w:rsidRPr="00C2271F">
        <w:rPr>
          <w:rFonts w:ascii="Times New Roman" w:hAnsi="Times New Roman" w:cs="Times New Roman"/>
          <w:i/>
          <w:sz w:val="24"/>
          <w:szCs w:val="24"/>
        </w:rPr>
        <w:t xml:space="preserve"> (много столов, много грибов т.д.);</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xml:space="preserve">- первоначальные навыки словообразования (образование существительных с уменьшительно-ласкательными суффиксами </w:t>
      </w:r>
      <w:r w:rsidRPr="00C2271F">
        <w:rPr>
          <w:rFonts w:ascii="Times New Roman" w:hAnsi="Times New Roman" w:cs="Times New Roman"/>
          <w:i/>
          <w:sz w:val="24"/>
          <w:szCs w:val="24"/>
        </w:rPr>
        <w:t>–ик, -к, -еньк, -оньк);</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w:t>
      </w:r>
      <w:r w:rsidRPr="00C2271F">
        <w:rPr>
          <w:rFonts w:ascii="Times New Roman" w:hAnsi="Times New Roman" w:cs="Times New Roman"/>
          <w:sz w:val="24"/>
          <w:szCs w:val="24"/>
        </w:rPr>
        <w:t xml:space="preserve"> употребление в речи грамматических категорий: числа имен существительных и прилагательных;</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дифференцировать названия предметов по категории одушевленности\ неодушевленности;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использовать в речи глаголы, прилагательные;</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понимать и использовать в речи притяжательные прилагательные мужского  и женского рода;</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понимать и использовать в речи некоторые наиболее часто употребляемые приставочные глаголы;</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xml:space="preserve">- согласовывать личные местоимения с глаголами </w:t>
      </w:r>
      <w:r w:rsidRPr="00C2271F">
        <w:rPr>
          <w:rFonts w:ascii="Times New Roman" w:hAnsi="Times New Roman" w:cs="Times New Roman"/>
          <w:i/>
          <w:sz w:val="24"/>
          <w:szCs w:val="24"/>
        </w:rPr>
        <w:t>(я сижу, он поет, они пишут);</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lastRenderedPageBreak/>
        <w:t>- подбирать слова к названному предмету по ассоциативному принципу (</w:t>
      </w:r>
      <w:r w:rsidRPr="00C2271F">
        <w:rPr>
          <w:rFonts w:ascii="Times New Roman" w:hAnsi="Times New Roman" w:cs="Times New Roman"/>
          <w:i/>
          <w:sz w:val="24"/>
          <w:szCs w:val="24"/>
        </w:rPr>
        <w:t>санки – зима, портфель – школа);</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употреблять в самостоятельной речи некоторые названия геометрических фигур (</w:t>
      </w:r>
      <w:r w:rsidRPr="00C2271F">
        <w:rPr>
          <w:rFonts w:ascii="Times New Roman" w:hAnsi="Times New Roman" w:cs="Times New Roman"/>
          <w:i/>
          <w:sz w:val="24"/>
          <w:szCs w:val="24"/>
        </w:rPr>
        <w:t>круг, треугольник, квадрат, овал.)</w:t>
      </w:r>
      <w:r w:rsidRPr="00C2271F">
        <w:rPr>
          <w:rFonts w:ascii="Times New Roman" w:hAnsi="Times New Roman" w:cs="Times New Roman"/>
          <w:sz w:val="24"/>
          <w:szCs w:val="24"/>
        </w:rPr>
        <w:t xml:space="preserve">, основных цветов </w:t>
      </w:r>
      <w:r w:rsidRPr="00C2271F">
        <w:rPr>
          <w:rFonts w:ascii="Times New Roman" w:hAnsi="Times New Roman" w:cs="Times New Roman"/>
          <w:i/>
          <w:sz w:val="24"/>
          <w:szCs w:val="24"/>
        </w:rPr>
        <w:t>(красный, синий, зеленый, черный)</w:t>
      </w:r>
      <w:r w:rsidRPr="00C2271F">
        <w:rPr>
          <w:rFonts w:ascii="Times New Roman" w:hAnsi="Times New Roman" w:cs="Times New Roman"/>
          <w:sz w:val="24"/>
          <w:szCs w:val="24"/>
        </w:rPr>
        <w:t xml:space="preserve"> и наиболее распространенных материалов </w:t>
      </w:r>
      <w:r w:rsidRPr="00C2271F">
        <w:rPr>
          <w:rFonts w:ascii="Times New Roman" w:hAnsi="Times New Roman" w:cs="Times New Roman"/>
          <w:i/>
          <w:sz w:val="24"/>
          <w:szCs w:val="24"/>
        </w:rPr>
        <w:t>(резина, дерево, железо, камень и т.п.);</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использовать в самостоятельной речи распространенные предложения за счет введения в них однородных подлежащих, сказуемых и дополнений;</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подбирать однородные подлежащие, сказуемые, дополнения в ответ на вопрос;</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называть части предмета для определения целого (</w:t>
      </w:r>
      <w:r w:rsidRPr="00C2271F">
        <w:rPr>
          <w:rFonts w:ascii="Times New Roman" w:hAnsi="Times New Roman" w:cs="Times New Roman"/>
          <w:i/>
          <w:sz w:val="24"/>
          <w:szCs w:val="24"/>
        </w:rPr>
        <w:t>спинка – стул, ветки – дерево, стрелки – часы)</w:t>
      </w:r>
      <w:r w:rsidRPr="00C2271F">
        <w:rPr>
          <w:rFonts w:ascii="Times New Roman" w:hAnsi="Times New Roman" w:cs="Times New Roman"/>
          <w:sz w:val="24"/>
          <w:szCs w:val="24"/>
        </w:rPr>
        <w:t>;</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подбирать существительные к названию действия </w:t>
      </w:r>
      <w:r w:rsidRPr="00C2271F">
        <w:rPr>
          <w:rFonts w:ascii="Times New Roman" w:hAnsi="Times New Roman" w:cs="Times New Roman"/>
          <w:i/>
          <w:sz w:val="24"/>
          <w:szCs w:val="24"/>
        </w:rPr>
        <w:t>(варить – суп, резать – хлеб)</w:t>
      </w:r>
      <w:r w:rsidRPr="00C2271F">
        <w:rPr>
          <w:rFonts w:ascii="Times New Roman" w:hAnsi="Times New Roman" w:cs="Times New Roman"/>
          <w:sz w:val="24"/>
          <w:szCs w:val="24"/>
        </w:rPr>
        <w:t>;</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-заучивать короткие стихи;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употреблять в собственной речи обиходные глаголы с новым лексическим значением, образованным посредством приставок, передающих оттенки действий;</w:t>
      </w:r>
    </w:p>
    <w:p w:rsidR="000B2CBF" w:rsidRPr="00C2271F" w:rsidRDefault="000B2CBF" w:rsidP="004E5794">
      <w:pPr>
        <w:spacing w:after="0" w:line="240" w:lineRule="auto"/>
        <w:ind w:firstLine="567"/>
        <w:jc w:val="both"/>
        <w:rPr>
          <w:rFonts w:ascii="Times New Roman" w:hAnsi="Times New Roman" w:cs="Times New Roman"/>
          <w:i/>
          <w:sz w:val="24"/>
          <w:szCs w:val="24"/>
        </w:rPr>
      </w:pPr>
      <w:r w:rsidRPr="00C2271F">
        <w:rPr>
          <w:rFonts w:ascii="Times New Roman" w:hAnsi="Times New Roman" w:cs="Times New Roman"/>
          <w:sz w:val="24"/>
          <w:szCs w:val="24"/>
        </w:rPr>
        <w:t xml:space="preserve">- определять количество слов в предложении в собственной и чужой речи. </w:t>
      </w:r>
    </w:p>
    <w:p w:rsidR="000B2CBF" w:rsidRPr="00C2271F" w:rsidRDefault="000B2CBF"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В рамках работы по данному разделу, у обучающихся продолжают формироваться следующие БУД:</w:t>
      </w:r>
    </w:p>
    <w:p w:rsidR="000B2CBF" w:rsidRPr="00C2271F" w:rsidRDefault="000B2CBF" w:rsidP="004E5794">
      <w:pPr>
        <w:pStyle w:val="23"/>
        <w:spacing w:after="0"/>
        <w:ind w:left="0" w:firstLine="567"/>
        <w:jc w:val="both"/>
        <w:rPr>
          <w:rFonts w:ascii="Times New Roman" w:hAnsi="Times New Roman" w:cs="Times New Roman"/>
          <w:b/>
        </w:rPr>
      </w:pPr>
      <w:r w:rsidRPr="00C2271F">
        <w:rPr>
          <w:rFonts w:ascii="Times New Roman" w:hAnsi="Times New Roman" w:cs="Times New Roman"/>
          <w:b/>
        </w:rPr>
        <w:t xml:space="preserve">- коммуникативные: </w:t>
      </w:r>
      <w:r w:rsidRPr="00C2271F">
        <w:rPr>
          <w:rFonts w:ascii="Times New Roman" w:hAnsi="Times New Roman" w:cs="Times New Roman"/>
        </w:rPr>
        <w:t>умение вести диалог по ходу учебной работы: задавать вопросы, уточнять задания, обращаться за разъяснениями к педагогу и т.д.</w:t>
      </w:r>
    </w:p>
    <w:p w:rsidR="000B2CBF" w:rsidRPr="00C2271F" w:rsidRDefault="000B2CBF" w:rsidP="004E5794">
      <w:pPr>
        <w:pStyle w:val="23"/>
        <w:spacing w:after="0"/>
        <w:ind w:left="0" w:firstLine="567"/>
        <w:jc w:val="both"/>
        <w:rPr>
          <w:rFonts w:ascii="Times New Roman" w:hAnsi="Times New Roman" w:cs="Times New Roman"/>
          <w:b/>
        </w:rPr>
      </w:pPr>
      <w:r w:rsidRPr="00C2271F">
        <w:rPr>
          <w:rFonts w:ascii="Times New Roman" w:hAnsi="Times New Roman" w:cs="Times New Roman"/>
          <w:b/>
        </w:rPr>
        <w:t xml:space="preserve">- познавательные: </w:t>
      </w:r>
      <w:r w:rsidRPr="00C2271F">
        <w:rPr>
          <w:rFonts w:ascii="Times New Roman" w:hAnsi="Times New Roman" w:cs="Times New Roman"/>
        </w:rPr>
        <w:t>умение правильно оформлять лексико-грамматические конструкции как в устной, так и в письменной речи.</w:t>
      </w:r>
    </w:p>
    <w:p w:rsidR="000B2CBF" w:rsidRPr="00C2271F" w:rsidRDefault="000B2CBF" w:rsidP="004E5794">
      <w:pPr>
        <w:pStyle w:val="23"/>
        <w:spacing w:after="0"/>
        <w:ind w:left="0" w:firstLine="567"/>
        <w:jc w:val="both"/>
        <w:rPr>
          <w:rFonts w:ascii="Times New Roman" w:hAnsi="Times New Roman" w:cs="Times New Roman"/>
          <w:b/>
        </w:rPr>
      </w:pPr>
      <w:r w:rsidRPr="00C2271F">
        <w:rPr>
          <w:rFonts w:ascii="Times New Roman" w:hAnsi="Times New Roman" w:cs="Times New Roman"/>
          <w:b/>
        </w:rPr>
        <w:t xml:space="preserve">- регулятивные: </w:t>
      </w:r>
      <w:r w:rsidRPr="00C2271F">
        <w:rPr>
          <w:rFonts w:ascii="Times New Roman" w:hAnsi="Times New Roman" w:cs="Times New Roman"/>
        </w:rPr>
        <w:t>умение подводить итоги и давать оценку ответов других обучающихся.</w:t>
      </w:r>
    </w:p>
    <w:p w:rsidR="000B2CBF" w:rsidRPr="00C2271F" w:rsidRDefault="000B2CBF"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          Лексические темы:«Времена года», «Овощи», «Фрукты», «Ягоды», «Орехи», «Грибы», «Деревья», «Квартира. Комната», «Мебель», «Посуда», «Одежда», «Обувь», «Головные уборы», «Домашние животные», «Дикие животные», «Домашние и дикие птицы», «Птицы перелетные и зимующие», «Насекомые вредные и полезные», «Рыбы»  и др.</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Грамматические темы: «Состав слова», «Однокоренные слова», «Предлоги», «Род  имен существительных и прилагательных», «Изменение глаголов по лицам и числам».</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разделе</w:t>
      </w:r>
      <w:r w:rsidRPr="00C2271F">
        <w:rPr>
          <w:rFonts w:ascii="Times New Roman" w:hAnsi="Times New Roman" w:cs="Times New Roman"/>
          <w:b/>
          <w:sz w:val="24"/>
          <w:szCs w:val="24"/>
        </w:rPr>
        <w:t xml:space="preserve"> «Формирование и развитие связной речи» </w:t>
      </w:r>
      <w:r w:rsidRPr="00C2271F">
        <w:rPr>
          <w:rFonts w:ascii="Times New Roman" w:hAnsi="Times New Roman" w:cs="Times New Roman"/>
          <w:sz w:val="24"/>
          <w:szCs w:val="24"/>
        </w:rPr>
        <w:t>определены основные направления работы с предложением и текстом.   Проводится работа по формированию умений, обеспечивающих восприятие, воспроизведение и создание собственных  связных устных высказываний, первоначальное обучение связным письменным высказываниям (изложение текста по вопросам, по опорным словам и т.д.). В данный раздел включены задания на формирование коммуникативных умений и навыков,  обеспечивающих практическую направленность коррекционной работы.</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Содержание логопедической работы  по данному разделу определяется задачами: </w:t>
      </w:r>
    </w:p>
    <w:p w:rsidR="000B2CBF" w:rsidRPr="00C2271F" w:rsidRDefault="000B2CBF" w:rsidP="004E5794">
      <w:pPr>
        <w:pStyle w:val="a3"/>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1.Развитие навыков связного высказывания;</w:t>
      </w:r>
    </w:p>
    <w:p w:rsidR="000B2CBF" w:rsidRPr="00C2271F" w:rsidRDefault="000B2CBF" w:rsidP="004E5794">
      <w:pPr>
        <w:pStyle w:val="a3"/>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2.Установление последовательности высказывания;</w:t>
      </w:r>
    </w:p>
    <w:p w:rsidR="000B2CBF" w:rsidRPr="00C2271F" w:rsidRDefault="000B2CBF" w:rsidP="004E5794">
      <w:pPr>
        <w:pStyle w:val="a3"/>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3.Отбор языковых средств, необходимых для составления высказывания (доказательство, оценка и т.д.);</w:t>
      </w:r>
    </w:p>
    <w:p w:rsidR="000B2CBF" w:rsidRPr="00C2271F" w:rsidRDefault="000B2CBF" w:rsidP="004E5794">
      <w:pPr>
        <w:pStyle w:val="a3"/>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4.Совершенствование навыка построения и перестроения предложения по заданным образцам;</w:t>
      </w:r>
    </w:p>
    <w:p w:rsidR="000B2CBF" w:rsidRPr="00C2271F" w:rsidRDefault="000B2CBF" w:rsidP="004E5794">
      <w:pPr>
        <w:pStyle w:val="a3"/>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5.Совершенствование коммуникативных умений и навыков.</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процессе работы по развитию связной речи учитель-логопед формирует и развивает у обучающихся умения: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выделять части рассказа, проводить элементарный анализ причинно-следственных  и временных связей, существующих между ними;</w:t>
      </w:r>
    </w:p>
    <w:p w:rsidR="000B2CBF" w:rsidRPr="00C2271F" w:rsidRDefault="000B2CBF"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распространения предложений;</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пересказа сказок, рассказов:</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 распространением предложений;</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 добавлением эпизодов;</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 творческим введением новых частей сюжетной линии (начала,   завершения сюжета);</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заучивать стихотворения;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составлять рассказ по картине, серии сюжетных картинок.</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составлять развернутый рассказ о каком-либо событии, путем последовательного описания действий, поступков и т.д.</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Совершенствуя у обучающихся навыки коммуникации, учитель-логопед формирует и развивает умения: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вести диалог в зависимости от ситуации;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принимать различные роли (ученик, учитель и т.д.);</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соблюдать речевой этикет при общении;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пользоваться различными источниками информации;</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различать и самостоятельно строить предложения разных типов;</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соблюдать интонационную выразительность речи, культуру поведения во время разговора. </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В рамках работы по данному разделу, у детей формируются следующие БУД:</w:t>
      </w:r>
    </w:p>
    <w:p w:rsidR="000B2CBF" w:rsidRPr="00C2271F" w:rsidRDefault="000B2CBF" w:rsidP="004E5794">
      <w:pPr>
        <w:pStyle w:val="a3"/>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 познавательные </w:t>
      </w:r>
      <w:r w:rsidRPr="00C2271F">
        <w:rPr>
          <w:rFonts w:ascii="Times New Roman" w:hAnsi="Times New Roman" w:cs="Times New Roman"/>
          <w:sz w:val="24"/>
          <w:szCs w:val="24"/>
        </w:rPr>
        <w:t>(умение пересказывать с опорой на серию сюжетных картинок, умение пересказывать по сюжетной картинке, составление рассказа по серии сюжетных картинок, по одной сюжетной картинке);</w:t>
      </w:r>
    </w:p>
    <w:p w:rsidR="000B2CBF" w:rsidRPr="00C2271F" w:rsidRDefault="000B2CBF" w:rsidP="004E5794">
      <w:pPr>
        <w:pStyle w:val="a3"/>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sz w:val="24"/>
          <w:szCs w:val="24"/>
        </w:rPr>
        <w:t>- коммуникативные</w:t>
      </w:r>
      <w:r w:rsidRPr="00C2271F">
        <w:rPr>
          <w:rFonts w:ascii="Times New Roman" w:hAnsi="Times New Roman" w:cs="Times New Roman"/>
          <w:sz w:val="24"/>
          <w:szCs w:val="24"/>
        </w:rPr>
        <w:t>(самостоятельный рассказ, овладение разговорно-диалогической речью и монологом);</w:t>
      </w:r>
    </w:p>
    <w:p w:rsidR="000B2CBF" w:rsidRPr="00C2271F" w:rsidRDefault="000B2CBF" w:rsidP="004E5794">
      <w:pPr>
        <w:pStyle w:val="a3"/>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 регулятивные </w:t>
      </w:r>
      <w:r w:rsidRPr="00C2271F">
        <w:rPr>
          <w:rFonts w:ascii="Times New Roman" w:hAnsi="Times New Roman" w:cs="Times New Roman"/>
          <w:sz w:val="24"/>
          <w:szCs w:val="24"/>
        </w:rPr>
        <w:t>(умение подводить итоги и давать оценку ответов обучающихся).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Лексические темы:«Сезонные изменения в природе», «Квартира. Комната», «Птицы прелетные и зимующие», «Насекомые вредные и полезные», «Вода в природе: реки, озера, болота», «Страна», «Воздух», «Столица Родины», «Охрана здоровья», «Правила дорожного движения».</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Грамматические темы:«Повествовательные предложения», «Вопросительные предложения», «Восклицательные предложения», «Связь слов в предложении».</w:t>
      </w:r>
    </w:p>
    <w:p w:rsidR="000B2CBF" w:rsidRPr="00C2271F" w:rsidRDefault="000B2CBF"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Раздел </w:t>
      </w:r>
      <w:r w:rsidRPr="00C2271F">
        <w:rPr>
          <w:rFonts w:ascii="Times New Roman" w:hAnsi="Times New Roman" w:cs="Times New Roman"/>
          <w:b/>
          <w:sz w:val="24"/>
          <w:szCs w:val="24"/>
        </w:rPr>
        <w:t>«Обучение грамоте, коррекция нарушений чтения и письма»</w:t>
      </w:r>
      <w:r w:rsidRPr="00C2271F">
        <w:rPr>
          <w:rFonts w:ascii="Times New Roman" w:hAnsi="Times New Roman" w:cs="Times New Roman"/>
          <w:sz w:val="24"/>
          <w:szCs w:val="24"/>
        </w:rPr>
        <w:t xml:space="preserve"> предполагает изучение букв, закрепление навыка чтения и письма, работу над осознанностью чтения, коррекцию различных видов дисграфий и дислексий.</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Содержание логопедической работы  по данному разделу определяется задачами: </w:t>
      </w:r>
    </w:p>
    <w:p w:rsidR="000B2CBF" w:rsidRPr="00C2271F" w:rsidRDefault="000B2CBF" w:rsidP="004E5794">
      <w:pPr>
        <w:shd w:val="clear" w:color="auto" w:fill="FFFFFF"/>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1.Развитие и совершенствование функции языкового анализа и синтеза (слоговой анализ и синтез; фонематический анализ и синтез);</w:t>
      </w:r>
    </w:p>
    <w:p w:rsidR="000B2CBF" w:rsidRPr="00C2271F" w:rsidRDefault="000B2CBF"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2.Развитие зрительного восприятия, речевого внимания и памяти, зрительного анализа и синтеза;</w:t>
      </w:r>
    </w:p>
    <w:p w:rsidR="000B2CBF" w:rsidRPr="00C2271F" w:rsidRDefault="000B2CBF" w:rsidP="004E5794">
      <w:pPr>
        <w:shd w:val="clear" w:color="auto" w:fill="FFFFFF"/>
        <w:tabs>
          <w:tab w:val="left" w:pos="1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eastAsia="Times New Roman" w:hAnsi="Times New Roman" w:cs="Times New Roman"/>
          <w:sz w:val="24"/>
          <w:szCs w:val="24"/>
        </w:rPr>
        <w:t>3.Р</w:t>
      </w:r>
      <w:r w:rsidRPr="00C2271F">
        <w:rPr>
          <w:rFonts w:ascii="Times New Roman" w:hAnsi="Times New Roman" w:cs="Times New Roman"/>
          <w:sz w:val="24"/>
          <w:szCs w:val="24"/>
        </w:rPr>
        <w:t>азвитие фонематического восприятия (фонематический слух, слуховые дифференцировки на уровне слога, слова и словосочетания, слуховое внимание);</w:t>
      </w:r>
    </w:p>
    <w:p w:rsidR="000B2CBF" w:rsidRPr="00C2271F" w:rsidRDefault="000B2CBF" w:rsidP="004E5794">
      <w:pPr>
        <w:spacing w:after="0" w:line="240" w:lineRule="auto"/>
        <w:ind w:firstLine="567"/>
        <w:jc w:val="both"/>
        <w:rPr>
          <w:rFonts w:ascii="Times New Roman" w:hAnsi="Times New Roman" w:cs="Times New Roman"/>
          <w:b/>
          <w:sz w:val="24"/>
          <w:szCs w:val="24"/>
        </w:rPr>
      </w:pPr>
      <w:r w:rsidRPr="00C2271F">
        <w:rPr>
          <w:rFonts w:ascii="Times New Roman" w:eastAsia="Times New Roman" w:hAnsi="Times New Roman" w:cs="Times New Roman"/>
          <w:sz w:val="24"/>
          <w:szCs w:val="24"/>
        </w:rPr>
        <w:t>4.Совершенствование координации мелких движений пальцев рук и кистей.</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процессе работы по данному разделу учитель-логопед  развивает у обучающихся умения:</w:t>
      </w:r>
    </w:p>
    <w:p w:rsidR="000B2CBF" w:rsidRPr="00C2271F" w:rsidRDefault="000B2CBF" w:rsidP="004E5794">
      <w:pPr>
        <w:spacing w:after="0" w:line="240" w:lineRule="auto"/>
        <w:ind w:firstLine="567"/>
        <w:contextualSpacing/>
        <w:jc w:val="both"/>
        <w:rPr>
          <w:rFonts w:ascii="Times New Roman" w:hAnsi="Times New Roman" w:cs="Times New Roman"/>
          <w:sz w:val="24"/>
          <w:szCs w:val="24"/>
        </w:rPr>
      </w:pPr>
      <w:r w:rsidRPr="00C2271F">
        <w:rPr>
          <w:rFonts w:ascii="Times New Roman" w:hAnsi="Times New Roman" w:cs="Times New Roman"/>
          <w:b/>
          <w:sz w:val="24"/>
          <w:szCs w:val="24"/>
        </w:rPr>
        <w:t xml:space="preserve">- </w:t>
      </w:r>
      <w:r w:rsidRPr="00C2271F">
        <w:rPr>
          <w:rFonts w:ascii="Times New Roman" w:hAnsi="Times New Roman" w:cs="Times New Roman"/>
          <w:sz w:val="24"/>
          <w:szCs w:val="24"/>
        </w:rPr>
        <w:t>правильно произносить и записывать отработанные на  индивидуальных  и подгрупповых  логопедических занятиях звуки в самостоятельной речи;</w:t>
      </w:r>
    </w:p>
    <w:p w:rsidR="000B2CBF" w:rsidRPr="00C2271F" w:rsidRDefault="000B2CBF" w:rsidP="004E5794">
      <w:pPr>
        <w:spacing w:after="0" w:line="240" w:lineRule="auto"/>
        <w:ind w:firstLine="567"/>
        <w:contextualSpacing/>
        <w:jc w:val="both"/>
        <w:rPr>
          <w:rFonts w:ascii="Times New Roman" w:hAnsi="Times New Roman" w:cs="Times New Roman"/>
          <w:sz w:val="24"/>
          <w:szCs w:val="24"/>
        </w:rPr>
      </w:pPr>
      <w:r w:rsidRPr="00C2271F">
        <w:rPr>
          <w:rFonts w:ascii="Times New Roman" w:hAnsi="Times New Roman" w:cs="Times New Roman"/>
          <w:sz w:val="24"/>
          <w:szCs w:val="24"/>
        </w:rPr>
        <w:t>- правильно воспроизводить устно и письменно слова из 2-3 слогов со стечением согласных;</w:t>
      </w:r>
    </w:p>
    <w:p w:rsidR="000B2CBF" w:rsidRPr="00C2271F" w:rsidRDefault="000B2CBF" w:rsidP="004E5794">
      <w:pPr>
        <w:spacing w:after="0" w:line="240" w:lineRule="auto"/>
        <w:ind w:firstLine="567"/>
        <w:contextualSpacing/>
        <w:jc w:val="both"/>
        <w:rPr>
          <w:rFonts w:ascii="Times New Roman" w:hAnsi="Times New Roman" w:cs="Times New Roman"/>
          <w:sz w:val="24"/>
          <w:szCs w:val="24"/>
        </w:rPr>
      </w:pPr>
      <w:r w:rsidRPr="00C2271F">
        <w:rPr>
          <w:rFonts w:ascii="Times New Roman" w:hAnsi="Times New Roman" w:cs="Times New Roman"/>
          <w:sz w:val="24"/>
          <w:szCs w:val="24"/>
        </w:rPr>
        <w:t>- воспроизводить интонационно верно, с соблюдением пауз и логических ударений предложения и тексты;</w:t>
      </w:r>
    </w:p>
    <w:p w:rsidR="000B2CBF" w:rsidRPr="00C2271F" w:rsidRDefault="000B2CBF" w:rsidP="004E5794">
      <w:pPr>
        <w:spacing w:after="0" w:line="240" w:lineRule="auto"/>
        <w:ind w:firstLine="567"/>
        <w:contextualSpacing/>
        <w:jc w:val="both"/>
        <w:rPr>
          <w:rFonts w:ascii="Times New Roman" w:hAnsi="Times New Roman" w:cs="Times New Roman"/>
          <w:sz w:val="24"/>
          <w:szCs w:val="24"/>
        </w:rPr>
      </w:pPr>
      <w:r w:rsidRPr="00C2271F">
        <w:rPr>
          <w:rFonts w:ascii="Times New Roman" w:hAnsi="Times New Roman" w:cs="Times New Roman"/>
          <w:sz w:val="24"/>
          <w:szCs w:val="24"/>
        </w:rPr>
        <w:t>- дифференцировать при письме, на слух и в произношении звонкие и глухие, твёрдые и мягкие, свистящие и шипящие звуки;</w:t>
      </w:r>
    </w:p>
    <w:p w:rsidR="000B2CBF" w:rsidRPr="00C2271F" w:rsidRDefault="000B2CBF" w:rsidP="004E5794">
      <w:pPr>
        <w:spacing w:after="0" w:line="240" w:lineRule="auto"/>
        <w:ind w:firstLine="567"/>
        <w:contextualSpacing/>
        <w:jc w:val="both"/>
        <w:rPr>
          <w:rFonts w:ascii="Times New Roman" w:hAnsi="Times New Roman" w:cs="Times New Roman"/>
          <w:sz w:val="24"/>
          <w:szCs w:val="24"/>
        </w:rPr>
      </w:pPr>
      <w:r w:rsidRPr="00C2271F">
        <w:rPr>
          <w:rFonts w:ascii="Times New Roman" w:hAnsi="Times New Roman" w:cs="Times New Roman"/>
          <w:sz w:val="24"/>
          <w:szCs w:val="24"/>
        </w:rPr>
        <w:t>- анализировать при письме, чтении и произношении звуко-слоговую структуру слов из 2-3 слогов со стечением согласных, определять ударный слог и ударную гласную в слове;</w:t>
      </w:r>
    </w:p>
    <w:p w:rsidR="000B2CBF" w:rsidRPr="00C2271F" w:rsidRDefault="000B2CBF" w:rsidP="004E5794">
      <w:pPr>
        <w:spacing w:after="0" w:line="240" w:lineRule="auto"/>
        <w:ind w:firstLine="567"/>
        <w:contextualSpacing/>
        <w:jc w:val="both"/>
        <w:rPr>
          <w:rFonts w:ascii="Times New Roman" w:hAnsi="Times New Roman" w:cs="Times New Roman"/>
          <w:sz w:val="24"/>
          <w:szCs w:val="24"/>
          <w:u w:val="single"/>
        </w:rPr>
      </w:pPr>
      <w:r w:rsidRPr="00C2271F">
        <w:rPr>
          <w:rFonts w:ascii="Times New Roman" w:hAnsi="Times New Roman" w:cs="Times New Roman"/>
          <w:sz w:val="24"/>
          <w:szCs w:val="24"/>
        </w:rPr>
        <w:t>- определять устно и письменно количество слов в предложении (до 5 слов).</w:t>
      </w:r>
    </w:p>
    <w:p w:rsidR="000B2CBF" w:rsidRPr="00C2271F" w:rsidRDefault="000B2CBF"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В рамках работы по данному разделу, у детей формируются следующие БУД:</w:t>
      </w:r>
    </w:p>
    <w:p w:rsidR="000B2CBF" w:rsidRPr="00C2271F" w:rsidRDefault="000B2CBF" w:rsidP="004E5794">
      <w:pPr>
        <w:pStyle w:val="a4"/>
        <w:shd w:val="clear" w:color="auto" w:fill="FFFFFF"/>
        <w:spacing w:before="0" w:beforeAutospacing="0" w:after="0" w:afterAutospacing="0"/>
        <w:ind w:firstLine="567"/>
        <w:jc w:val="both"/>
        <w:rPr>
          <w:rFonts w:eastAsia="Calibri"/>
        </w:rPr>
      </w:pPr>
      <w:r w:rsidRPr="00C2271F">
        <w:rPr>
          <w:b/>
        </w:rPr>
        <w:t xml:space="preserve">- познавательные </w:t>
      </w:r>
      <w:r w:rsidRPr="00C2271F">
        <w:t xml:space="preserve">(умение </w:t>
      </w:r>
      <w:r w:rsidRPr="00C2271F">
        <w:rPr>
          <w:rStyle w:val="aa"/>
          <w:rFonts w:eastAsia="Calibri"/>
          <w:i w:val="0"/>
        </w:rPr>
        <w:t>сравнивать</w:t>
      </w:r>
      <w:r w:rsidRPr="00C2271F">
        <w:rPr>
          <w:rStyle w:val="apple-converted-space"/>
          <w:rFonts w:eastAsia="Calibri"/>
          <w:i/>
          <w:iCs/>
        </w:rPr>
        <w:t> </w:t>
      </w:r>
      <w:r w:rsidRPr="00C2271F">
        <w:rPr>
          <w:rFonts w:eastAsia="Calibri"/>
        </w:rPr>
        <w:t>различные объекты: выделять из множества один или несколько объектов, имеющих общие свойства</w:t>
      </w:r>
      <w:r w:rsidRPr="00C2271F">
        <w:t xml:space="preserve">, </w:t>
      </w:r>
      <w:r w:rsidRPr="00C2271F">
        <w:rPr>
          <w:rStyle w:val="aa"/>
          <w:rFonts w:eastAsia="Calibri"/>
          <w:i w:val="0"/>
        </w:rPr>
        <w:t>выявлять</w:t>
      </w:r>
      <w:r w:rsidRPr="00C2271F">
        <w:rPr>
          <w:rStyle w:val="apple-converted-space"/>
          <w:rFonts w:eastAsia="Calibri"/>
          <w:i/>
          <w:iCs/>
        </w:rPr>
        <w:t> </w:t>
      </w:r>
      <w:r w:rsidRPr="00C2271F">
        <w:rPr>
          <w:rFonts w:eastAsia="Calibri"/>
        </w:rPr>
        <w:t>сходство и различия объектов;</w:t>
      </w:r>
      <w:r w:rsidRPr="00C2271F">
        <w:rPr>
          <w:rStyle w:val="aa"/>
          <w:rFonts w:eastAsia="Calibri"/>
          <w:i w:val="0"/>
        </w:rPr>
        <w:t>классифицировать</w:t>
      </w:r>
      <w:r w:rsidRPr="00C2271F">
        <w:rPr>
          <w:rStyle w:val="apple-converted-space"/>
          <w:rFonts w:eastAsia="Calibri"/>
          <w:i/>
          <w:iCs/>
        </w:rPr>
        <w:t> </w:t>
      </w:r>
      <w:r w:rsidRPr="00C2271F">
        <w:rPr>
          <w:rFonts w:eastAsia="Calibri"/>
        </w:rPr>
        <w:t>объекты</w:t>
      </w:r>
      <w:r w:rsidRPr="00C2271F">
        <w:rPr>
          <w:rStyle w:val="apple-converted-space"/>
          <w:rFonts w:eastAsia="Calibri"/>
        </w:rPr>
        <w:t> </w:t>
      </w:r>
      <w:r w:rsidRPr="00C2271F">
        <w:rPr>
          <w:rStyle w:val="aa"/>
          <w:rFonts w:eastAsia="Calibri"/>
        </w:rPr>
        <w:t>(</w:t>
      </w:r>
      <w:r w:rsidRPr="00C2271F">
        <w:rPr>
          <w:rFonts w:eastAsia="Calibri"/>
        </w:rPr>
        <w:t>объединять в группы по существенному признаку</w:t>
      </w:r>
      <w:r w:rsidRPr="00C2271F">
        <w:t>);</w:t>
      </w:r>
    </w:p>
    <w:p w:rsidR="000B2CBF" w:rsidRPr="00C2271F" w:rsidRDefault="000B2CBF" w:rsidP="004E5794">
      <w:pPr>
        <w:pStyle w:val="a4"/>
        <w:shd w:val="clear" w:color="auto" w:fill="FFFFFF"/>
        <w:spacing w:before="0" w:beforeAutospacing="0" w:after="0" w:afterAutospacing="0"/>
        <w:ind w:firstLine="567"/>
        <w:jc w:val="both"/>
        <w:rPr>
          <w:rFonts w:eastAsia="Calibri"/>
        </w:rPr>
      </w:pPr>
      <w:r w:rsidRPr="00C2271F">
        <w:rPr>
          <w:b/>
        </w:rPr>
        <w:lastRenderedPageBreak/>
        <w:t xml:space="preserve">- коммуникативные </w:t>
      </w:r>
      <w:r w:rsidRPr="00C2271F">
        <w:t>(</w:t>
      </w:r>
      <w:r w:rsidRPr="00C2271F">
        <w:rPr>
          <w:rStyle w:val="aa"/>
          <w:rFonts w:eastAsia="Calibri"/>
          <w:i w:val="0"/>
        </w:rPr>
        <w:t>исправлять</w:t>
      </w:r>
      <w:r w:rsidRPr="00C2271F">
        <w:rPr>
          <w:rStyle w:val="apple-converted-space"/>
          <w:rFonts w:eastAsia="Calibri"/>
          <w:i/>
          <w:iCs/>
        </w:rPr>
        <w:t> </w:t>
      </w:r>
      <w:r w:rsidRPr="00C2271F">
        <w:rPr>
          <w:rFonts w:eastAsia="Calibri"/>
        </w:rPr>
        <w:t xml:space="preserve">деформированный текст: находить ошибки, дополнять, изменять, восстанавливать логику изложения, </w:t>
      </w:r>
      <w:r w:rsidRPr="00C2271F">
        <w:rPr>
          <w:rStyle w:val="aa"/>
          <w:rFonts w:eastAsia="Calibri"/>
          <w:i w:val="0"/>
        </w:rPr>
        <w:t>составлять</w:t>
      </w:r>
      <w:r w:rsidRPr="00C2271F">
        <w:rPr>
          <w:rStyle w:val="apple-converted-space"/>
          <w:rFonts w:eastAsia="Calibri"/>
          <w:i/>
          <w:iCs/>
        </w:rPr>
        <w:t> </w:t>
      </w:r>
      <w:r w:rsidRPr="00C2271F">
        <w:rPr>
          <w:rFonts w:eastAsia="Calibri"/>
        </w:rPr>
        <w:t xml:space="preserve">план текста: делить его на смысловые части, озаглавливать каждую; пересказывать по плану, </w:t>
      </w:r>
      <w:r w:rsidRPr="00C2271F">
        <w:rPr>
          <w:rStyle w:val="aa"/>
          <w:rFonts w:eastAsia="Calibri"/>
          <w:i w:val="0"/>
        </w:rPr>
        <w:t>составлять</w:t>
      </w:r>
      <w:r w:rsidRPr="00C2271F">
        <w:rPr>
          <w:rStyle w:val="apple-converted-space"/>
          <w:rFonts w:eastAsia="Calibri"/>
          <w:i/>
          <w:iCs/>
        </w:rPr>
        <w:t> </w:t>
      </w:r>
      <w:r w:rsidRPr="00C2271F">
        <w:rPr>
          <w:rFonts w:eastAsia="Calibri"/>
        </w:rPr>
        <w:t>небольшие устные монологические высказывания, «удерживать» логику повествования</w:t>
      </w:r>
      <w:r w:rsidRPr="00C2271F">
        <w:t>);</w:t>
      </w:r>
    </w:p>
    <w:p w:rsidR="000B2CBF" w:rsidRPr="00C2271F" w:rsidRDefault="000B2CBF" w:rsidP="004E5794">
      <w:pPr>
        <w:pStyle w:val="a4"/>
        <w:shd w:val="clear" w:color="auto" w:fill="FFFFFF"/>
        <w:spacing w:before="0" w:beforeAutospacing="0" w:after="0" w:afterAutospacing="0"/>
        <w:ind w:firstLine="567"/>
        <w:jc w:val="both"/>
        <w:rPr>
          <w:rFonts w:eastAsia="Calibri"/>
        </w:rPr>
      </w:pPr>
      <w:r w:rsidRPr="00C2271F">
        <w:rPr>
          <w:b/>
        </w:rPr>
        <w:t xml:space="preserve">- регулятивные </w:t>
      </w:r>
      <w:r w:rsidRPr="00C2271F">
        <w:t xml:space="preserve">(умение подводить итоги и давать оценку ответов обучающихся, </w:t>
      </w:r>
      <w:r w:rsidRPr="00C2271F">
        <w:rPr>
          <w:rStyle w:val="aa"/>
          <w:rFonts w:eastAsia="Calibri"/>
          <w:i w:val="0"/>
        </w:rPr>
        <w:t>удерживать</w:t>
      </w:r>
      <w:r w:rsidRPr="00C2271F">
        <w:rPr>
          <w:rStyle w:val="apple-converted-space"/>
          <w:rFonts w:eastAsia="Calibri"/>
          <w:i/>
          <w:iCs/>
        </w:rPr>
        <w:t> </w:t>
      </w:r>
      <w:r w:rsidRPr="00C2271F">
        <w:rPr>
          <w:rFonts w:eastAsia="Calibri"/>
        </w:rPr>
        <w:t>цель деятельности до получения ее результата, выстраивать последовательность необходимых операций (алгоритм действий</w:t>
      </w:r>
      <w:r w:rsidRPr="00C2271F">
        <w:t>).</w:t>
      </w:r>
    </w:p>
    <w:p w:rsidR="007E7325" w:rsidRPr="00C2271F" w:rsidRDefault="007E7325" w:rsidP="004E5794">
      <w:pPr>
        <w:spacing w:after="0" w:line="240" w:lineRule="auto"/>
        <w:ind w:firstLine="567"/>
        <w:jc w:val="both"/>
        <w:rPr>
          <w:rFonts w:ascii="Times New Roman" w:hAnsi="Times New Roman" w:cs="Times New Roman"/>
          <w:sz w:val="24"/>
          <w:szCs w:val="24"/>
        </w:rPr>
      </w:pPr>
    </w:p>
    <w:p w:rsidR="00366478" w:rsidRPr="00C2271F" w:rsidRDefault="00366478" w:rsidP="004E5794">
      <w:pPr>
        <w:pStyle w:val="Default"/>
        <w:tabs>
          <w:tab w:val="left" w:pos="426"/>
        </w:tabs>
        <w:ind w:firstLine="567"/>
        <w:jc w:val="center"/>
        <w:rPr>
          <w:b/>
          <w:color w:val="auto"/>
        </w:rPr>
      </w:pPr>
      <w:r w:rsidRPr="00C2271F">
        <w:rPr>
          <w:b/>
          <w:color w:val="auto"/>
        </w:rPr>
        <w:t>Психокоррекционные занятия</w:t>
      </w:r>
    </w:p>
    <w:p w:rsidR="009A00C2" w:rsidRPr="00C2271F" w:rsidRDefault="009A00C2" w:rsidP="004E5794">
      <w:pPr>
        <w:pStyle w:val="Default"/>
        <w:tabs>
          <w:tab w:val="left" w:pos="426"/>
        </w:tabs>
        <w:ind w:firstLine="567"/>
        <w:jc w:val="both"/>
        <w:rPr>
          <w:color w:val="auto"/>
        </w:rPr>
      </w:pPr>
      <w:r w:rsidRPr="00C2271F">
        <w:rPr>
          <w:b/>
          <w:color w:val="auto"/>
        </w:rPr>
        <w:t xml:space="preserve">Цель </w:t>
      </w:r>
      <w:r w:rsidRPr="00C2271F">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9A00C2" w:rsidRPr="00C2271F" w:rsidRDefault="009A00C2" w:rsidP="004E5794">
      <w:pPr>
        <w:pStyle w:val="Default"/>
        <w:tabs>
          <w:tab w:val="left" w:pos="426"/>
        </w:tabs>
        <w:ind w:firstLine="567"/>
        <w:jc w:val="both"/>
        <w:rPr>
          <w:color w:val="auto"/>
        </w:rPr>
      </w:pPr>
      <w:r w:rsidRPr="00C2271F">
        <w:rPr>
          <w:color w:val="auto"/>
        </w:rPr>
        <w:tab/>
        <w:t xml:space="preserve">Основные </w:t>
      </w:r>
      <w:r w:rsidRPr="00C2271F">
        <w:rPr>
          <w:b/>
          <w:color w:val="auto"/>
        </w:rPr>
        <w:t>направления</w:t>
      </w:r>
      <w:r w:rsidRPr="00C2271F">
        <w:rPr>
          <w:color w:val="auto"/>
        </w:rPr>
        <w:t xml:space="preserve"> работы: </w:t>
      </w:r>
    </w:p>
    <w:p w:rsidR="009A00C2" w:rsidRPr="00C2271F" w:rsidRDefault="009A00C2" w:rsidP="004E5794">
      <w:pPr>
        <w:pStyle w:val="Default"/>
        <w:tabs>
          <w:tab w:val="left" w:pos="426"/>
        </w:tabs>
        <w:ind w:firstLine="567"/>
        <w:jc w:val="both"/>
        <w:rPr>
          <w:color w:val="auto"/>
        </w:rPr>
      </w:pPr>
      <w:r w:rsidRPr="00C2271F">
        <w:rPr>
          <w:color w:val="auto"/>
        </w:rPr>
        <w:t xml:space="preserve">- 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9A00C2" w:rsidRPr="00C2271F" w:rsidRDefault="009A00C2" w:rsidP="004E5794">
      <w:pPr>
        <w:pStyle w:val="Default"/>
        <w:tabs>
          <w:tab w:val="left" w:pos="426"/>
        </w:tabs>
        <w:ind w:firstLine="567"/>
        <w:jc w:val="both"/>
        <w:rPr>
          <w:color w:val="auto"/>
        </w:rPr>
      </w:pPr>
      <w:r w:rsidRPr="00C2271F">
        <w:rPr>
          <w:color w:val="auto"/>
        </w:rPr>
        <w:t xml:space="preserve">- 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9A00C2" w:rsidRPr="00C2271F" w:rsidRDefault="009A00C2" w:rsidP="004E5794">
      <w:pPr>
        <w:pStyle w:val="Default"/>
        <w:tabs>
          <w:tab w:val="left" w:pos="426"/>
        </w:tabs>
        <w:ind w:firstLine="567"/>
        <w:jc w:val="both"/>
        <w:rPr>
          <w:color w:val="auto"/>
        </w:rPr>
      </w:pPr>
      <w:r w:rsidRPr="00C2271F">
        <w:rPr>
          <w:color w:val="auto"/>
        </w:rPr>
        <w:t xml:space="preserve">- диагностика и развитие коммуникативной сферы и социальная интеграции (развитие способности к эмпатии, сопереживанию); </w:t>
      </w:r>
    </w:p>
    <w:p w:rsidR="009A00C2" w:rsidRPr="00C2271F" w:rsidRDefault="009A00C2" w:rsidP="004E5794">
      <w:pPr>
        <w:pStyle w:val="Default"/>
        <w:tabs>
          <w:tab w:val="left" w:pos="426"/>
        </w:tabs>
        <w:ind w:firstLine="567"/>
        <w:jc w:val="both"/>
        <w:rPr>
          <w:color w:val="auto"/>
        </w:rPr>
      </w:pPr>
      <w:r w:rsidRPr="00C2271F">
        <w:rPr>
          <w:color w:val="auto"/>
        </w:rPr>
        <w:t xml:space="preserve">-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9A00C2" w:rsidRPr="00C2271F" w:rsidRDefault="009A00C2" w:rsidP="004E5794">
      <w:pPr>
        <w:pStyle w:val="Default"/>
        <w:tabs>
          <w:tab w:val="left" w:pos="426"/>
        </w:tabs>
        <w:ind w:firstLine="567"/>
        <w:jc w:val="both"/>
        <w:rPr>
          <w:iCs/>
        </w:rPr>
      </w:pPr>
      <w:r w:rsidRPr="00C2271F">
        <w:tab/>
        <w:t>Исходя из поставленных целей и задач, психологами школы в рамках реализации ФГОС с обучающимися с лёгкой степенью умственной отсталости реализуются</w:t>
      </w:r>
      <w:r w:rsidRPr="00C2271F">
        <w:rPr>
          <w:iCs/>
        </w:rPr>
        <w:t xml:space="preserve"> к</w:t>
      </w:r>
      <w:r w:rsidRPr="00C2271F">
        <w:t>оррекционно-развивающие занятия по программам:</w:t>
      </w:r>
    </w:p>
    <w:p w:rsidR="009A00C2" w:rsidRPr="00C2271F" w:rsidRDefault="009A00C2" w:rsidP="004E5794">
      <w:pPr>
        <w:pStyle w:val="Default"/>
        <w:tabs>
          <w:tab w:val="left" w:pos="426"/>
        </w:tabs>
        <w:ind w:firstLine="567"/>
        <w:jc w:val="both"/>
        <w:rPr>
          <w:iCs/>
        </w:rPr>
      </w:pPr>
    </w:p>
    <w:p w:rsidR="009A00C2" w:rsidRPr="00C2271F" w:rsidRDefault="009A00C2" w:rsidP="00F60894">
      <w:pPr>
        <w:pStyle w:val="a3"/>
        <w:numPr>
          <w:ilvl w:val="0"/>
          <w:numId w:val="22"/>
        </w:numPr>
        <w:spacing w:after="0" w:line="240" w:lineRule="auto"/>
        <w:ind w:left="0" w:firstLine="567"/>
        <w:jc w:val="both"/>
        <w:rPr>
          <w:rFonts w:ascii="Times New Roman" w:hAnsi="Times New Roman" w:cs="Times New Roman"/>
          <w:b/>
          <w:sz w:val="24"/>
          <w:szCs w:val="24"/>
        </w:rPr>
      </w:pPr>
      <w:r w:rsidRPr="00C2271F">
        <w:rPr>
          <w:rFonts w:ascii="Times New Roman" w:hAnsi="Times New Roman" w:cs="Times New Roman"/>
          <w:b/>
          <w:bCs/>
          <w:sz w:val="24"/>
          <w:szCs w:val="24"/>
        </w:rPr>
        <w:t xml:space="preserve">Коррекционно-развивающая программа по </w:t>
      </w:r>
      <w:r w:rsidRPr="00C2271F">
        <w:rPr>
          <w:rFonts w:ascii="Times New Roman" w:hAnsi="Times New Roman" w:cs="Times New Roman"/>
          <w:b/>
          <w:sz w:val="24"/>
          <w:szCs w:val="24"/>
        </w:rPr>
        <w:t>адаптации первоклассников «Я – ученик!»</w:t>
      </w:r>
    </w:p>
    <w:p w:rsidR="009A00C2" w:rsidRPr="00C2271F" w:rsidRDefault="009A00C2" w:rsidP="004E5794">
      <w:pPr>
        <w:pStyle w:val="a3"/>
        <w:spacing w:after="0" w:line="240" w:lineRule="auto"/>
        <w:ind w:left="0" w:firstLine="567"/>
        <w:jc w:val="both"/>
        <w:rPr>
          <w:rFonts w:ascii="Times New Roman" w:hAnsi="Times New Roman" w:cs="Times New Roman"/>
          <w:b/>
          <w:sz w:val="24"/>
          <w:szCs w:val="24"/>
        </w:rPr>
      </w:pPr>
    </w:p>
    <w:p w:rsidR="009A00C2" w:rsidRPr="00C2271F" w:rsidRDefault="009A00C2"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Рабочая программа внеурочной деятельности «Я - ученик!» ориентирована на обучающихся 1-ых классов. Этот курс является элементом коррекционно-развивающей области и проводится во внеурочное время в форме специально организованных индивидуальных и групповых занятий.</w:t>
      </w:r>
    </w:p>
    <w:p w:rsidR="009A00C2" w:rsidRPr="00C2271F" w:rsidRDefault="009A00C2"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Уровень изучения предмета - базовый. Программа направлена на повышение психологической культуры младших школьников, формирование и сохранение психологического здоровья через создание условий для их успешной адаптации к школьной жизни.</w:t>
      </w:r>
    </w:p>
    <w:p w:rsidR="009A00C2" w:rsidRPr="00C2271F" w:rsidRDefault="009A00C2" w:rsidP="004E5794">
      <w:pPr>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b/>
          <w:sz w:val="24"/>
          <w:szCs w:val="24"/>
        </w:rPr>
        <w:t>Задачи:</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Выявлять психологические причины, вызывающие затруднения в процессе адаптации обучающихся к школьному обучению;</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учебной мотивации, мнемической, интеллектуальной и сенсорно - перцептивных процессов;</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Формировать адекватную установку в отношении школьных трудностей - установку преодоления;</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Формировать у первоклассников адекватное представление о школьной жизни и развивать у детей позицию школьника; помочь детям принять правила и нормы поведения в школе;</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Развивать социальные и коммуникативные умения, необходимые для установления межличностных отношений друг с другом и учителем;</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Учить детей распознавать эмоциональные состояния по мимике, жестам, голосу, понимать чувства другого человека;</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Формировать навыки индивидуальной, парной и коллективной работы;</w:t>
      </w:r>
    </w:p>
    <w:p w:rsidR="009A00C2" w:rsidRPr="00C2271F" w:rsidRDefault="009A00C2" w:rsidP="00F60894">
      <w:pPr>
        <w:pStyle w:val="a3"/>
        <w:numPr>
          <w:ilvl w:val="0"/>
          <w:numId w:val="23"/>
        </w:numPr>
        <w:spacing w:after="0" w:line="240" w:lineRule="auto"/>
        <w:ind w:left="0" w:right="80" w:firstLine="567"/>
        <w:jc w:val="both"/>
        <w:rPr>
          <w:rFonts w:ascii="Times New Roman" w:hAnsi="Times New Roman" w:cs="Times New Roman"/>
          <w:sz w:val="24"/>
          <w:szCs w:val="24"/>
        </w:rPr>
      </w:pPr>
      <w:r w:rsidRPr="00C2271F">
        <w:rPr>
          <w:rFonts w:ascii="Times New Roman" w:hAnsi="Times New Roman" w:cs="Times New Roman"/>
          <w:sz w:val="24"/>
          <w:szCs w:val="24"/>
        </w:rPr>
        <w:t>Корректировать у детей нежелательные черты характера и поведения;</w:t>
      </w:r>
    </w:p>
    <w:p w:rsidR="009A00C2" w:rsidRPr="00C2271F" w:rsidRDefault="009A00C2"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В рамках работы по данной программе, у детей формируются следующие базовые учебные действия (БУД):</w:t>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Личностные результаты:</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xml:space="preserve">- осознание себя как ученика, заинтересованного посещением школы, обучением, занятиями, как члена семьи, одноклассника, друга; </w:t>
      </w:r>
    </w:p>
    <w:p w:rsidR="009A00C2" w:rsidRPr="00C2271F" w:rsidRDefault="009A00C2" w:rsidP="004E5794">
      <w:pPr>
        <w:pStyle w:val="af0"/>
        <w:ind w:firstLine="567"/>
        <w:rPr>
          <w:rFonts w:ascii="Times New Roman" w:hAnsi="Times New Roman"/>
          <w:bCs/>
          <w:sz w:val="24"/>
          <w:szCs w:val="24"/>
        </w:rPr>
      </w:pPr>
      <w:r w:rsidRPr="00C2271F">
        <w:rPr>
          <w:rFonts w:ascii="Times New Roman" w:hAnsi="Times New Roman"/>
          <w:sz w:val="24"/>
          <w:szCs w:val="24"/>
        </w:rPr>
        <w:t>- способность к осмыслению социального окружения, своего места в нем, принятие соответствующих возрасту ценностей и социальных ролей;</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bCs/>
          <w:sz w:val="24"/>
          <w:szCs w:val="24"/>
        </w:rPr>
        <w:t xml:space="preserve">- </w:t>
      </w:r>
      <w:r w:rsidRPr="00C2271F">
        <w:rPr>
          <w:rFonts w:ascii="Times New Roman" w:hAnsi="Times New Roman"/>
          <w:sz w:val="24"/>
          <w:szCs w:val="24"/>
        </w:rPr>
        <w:t>положительное отношение к окружающей действительности, готовность к ор</w:t>
      </w:r>
      <w:r w:rsidRPr="00C2271F">
        <w:rPr>
          <w:rFonts w:ascii="Times New Roman" w:hAnsi="Times New Roman"/>
          <w:sz w:val="24"/>
          <w:szCs w:val="24"/>
        </w:rPr>
        <w:softHyphen/>
        <w:t>га</w:t>
      </w:r>
      <w:r w:rsidRPr="00C2271F">
        <w:rPr>
          <w:rFonts w:ascii="Times New Roman" w:hAnsi="Times New Roman"/>
          <w:sz w:val="24"/>
          <w:szCs w:val="24"/>
        </w:rPr>
        <w:softHyphen/>
        <w:t xml:space="preserve">низации взаимодействия с ней и эстетическому ее восприятию;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xml:space="preserve">- целостный, социально ориентированный взгляд на мир в единстве его природной и социальной частей;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самостоятельность в выполнении учебных заданий, поручений, договореннос</w:t>
      </w:r>
      <w:r w:rsidRPr="00C2271F">
        <w:rPr>
          <w:rFonts w:ascii="Times New Roman" w:hAnsi="Times New Roman"/>
          <w:sz w:val="24"/>
          <w:szCs w:val="24"/>
        </w:rPr>
        <w:softHyphen/>
        <w:t xml:space="preserve">тей;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понимание личной от</w:t>
      </w:r>
      <w:r w:rsidRPr="00C2271F">
        <w:rPr>
          <w:rFonts w:ascii="Times New Roman" w:hAnsi="Times New Roman"/>
          <w:sz w:val="24"/>
          <w:szCs w:val="24"/>
        </w:rPr>
        <w:softHyphen/>
        <w:t>вет</w:t>
      </w:r>
      <w:r w:rsidRPr="00C2271F">
        <w:rPr>
          <w:rFonts w:ascii="Times New Roman" w:hAnsi="Times New Roman"/>
          <w:sz w:val="24"/>
          <w:szCs w:val="24"/>
        </w:rPr>
        <w:softHyphen/>
        <w:t>с</w:t>
      </w:r>
      <w:r w:rsidRPr="00C2271F">
        <w:rPr>
          <w:rFonts w:ascii="Times New Roman" w:hAnsi="Times New Roman"/>
          <w:sz w:val="24"/>
          <w:szCs w:val="24"/>
        </w:rPr>
        <w:softHyphen/>
        <w:t>т</w:t>
      </w:r>
      <w:r w:rsidRPr="00C2271F">
        <w:rPr>
          <w:rFonts w:ascii="Times New Roman" w:hAnsi="Times New Roman"/>
          <w:sz w:val="24"/>
          <w:szCs w:val="24"/>
        </w:rPr>
        <w:softHyphen/>
        <w:t>вен</w:t>
      </w:r>
      <w:r w:rsidRPr="00C2271F">
        <w:rPr>
          <w:rFonts w:ascii="Times New Roman" w:hAnsi="Times New Roman"/>
          <w:sz w:val="24"/>
          <w:szCs w:val="24"/>
        </w:rPr>
        <w:softHyphen/>
        <w:t>ности за свои поступки на основе пред</w:t>
      </w:r>
      <w:r w:rsidRPr="00C2271F">
        <w:rPr>
          <w:rFonts w:ascii="Times New Roman" w:hAnsi="Times New Roman"/>
          <w:sz w:val="24"/>
          <w:szCs w:val="24"/>
        </w:rPr>
        <w:softHyphen/>
        <w:t>с</w:t>
      </w:r>
      <w:r w:rsidRPr="00C2271F">
        <w:rPr>
          <w:rFonts w:ascii="Times New Roman" w:hAnsi="Times New Roman"/>
          <w:sz w:val="24"/>
          <w:szCs w:val="24"/>
        </w:rPr>
        <w:softHyphen/>
        <w:t>тавлений об эти</w:t>
      </w:r>
      <w:r w:rsidRPr="00C2271F">
        <w:rPr>
          <w:rFonts w:ascii="Times New Roman" w:hAnsi="Times New Roman"/>
          <w:sz w:val="24"/>
          <w:szCs w:val="24"/>
        </w:rPr>
        <w:softHyphen/>
        <w:t xml:space="preserve">ческих нормах и правилах поведения в современном обществе; </w:t>
      </w:r>
    </w:p>
    <w:p w:rsidR="009A00C2" w:rsidRPr="00C2271F" w:rsidRDefault="009A00C2" w:rsidP="004E5794">
      <w:pPr>
        <w:pStyle w:val="af0"/>
        <w:ind w:firstLine="567"/>
        <w:rPr>
          <w:rFonts w:ascii="Times New Roman" w:hAnsi="Times New Roman"/>
          <w:sz w:val="24"/>
          <w:szCs w:val="24"/>
          <w:u w:val="single"/>
        </w:rPr>
      </w:pPr>
      <w:r w:rsidRPr="00C2271F">
        <w:rPr>
          <w:rFonts w:ascii="Times New Roman" w:hAnsi="Times New Roman"/>
          <w:sz w:val="24"/>
          <w:szCs w:val="24"/>
        </w:rPr>
        <w:t>- готовность к безопасному и бережному поведению в природе и обществе;</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xml:space="preserve">-развитие чувств доброжелательности и эмоционально-нравственной отзывчивости, понимания и сопереживания чувствам других людей;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развитие навыков сотрудничества со взрослыми и сверстниками в разных социальных ситуациях;</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xml:space="preserve">- наличие мотивации к творческому труду, работе на результат, бережному отношению к материальным и духовным ценностям. </w:t>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Коммуникативные учебные действия:</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всту</w:t>
      </w:r>
      <w:r w:rsidRPr="00C2271F">
        <w:rPr>
          <w:rFonts w:ascii="Times New Roman" w:hAnsi="Times New Roman"/>
          <w:sz w:val="24"/>
          <w:szCs w:val="24"/>
        </w:rPr>
        <w:softHyphen/>
        <w:t>пать в контакт и работать в коллективе (учитель−ученик, ученик–уче</w:t>
      </w:r>
      <w:r w:rsidRPr="00C2271F">
        <w:rPr>
          <w:rFonts w:ascii="Times New Roman" w:hAnsi="Times New Roman"/>
          <w:sz w:val="24"/>
          <w:szCs w:val="24"/>
        </w:rPr>
        <w:softHyphen/>
        <w:t xml:space="preserve">ник, ученик–класс, учитель−класс); </w:t>
      </w:r>
    </w:p>
    <w:p w:rsidR="009A00C2" w:rsidRPr="00C2271F" w:rsidRDefault="009A00C2" w:rsidP="004E5794">
      <w:pPr>
        <w:pStyle w:val="af0"/>
        <w:ind w:firstLine="567"/>
        <w:rPr>
          <w:rFonts w:ascii="Times New Roman" w:hAnsi="Times New Roman"/>
          <w:iCs/>
          <w:sz w:val="24"/>
          <w:szCs w:val="24"/>
        </w:rPr>
      </w:pPr>
      <w:r w:rsidRPr="00C2271F">
        <w:rPr>
          <w:rFonts w:ascii="Times New Roman" w:hAnsi="Times New Roman"/>
          <w:sz w:val="24"/>
          <w:szCs w:val="24"/>
        </w:rPr>
        <w:t>- использовать принятые ритуалы со</w:t>
      </w:r>
      <w:r w:rsidRPr="00C2271F">
        <w:rPr>
          <w:rFonts w:ascii="Times New Roman" w:hAnsi="Times New Roman"/>
          <w:sz w:val="24"/>
          <w:szCs w:val="24"/>
        </w:rPr>
        <w:softHyphen/>
        <w:t>ци</w:t>
      </w:r>
      <w:r w:rsidRPr="00C2271F">
        <w:rPr>
          <w:rFonts w:ascii="Times New Roman" w:hAnsi="Times New Roman"/>
          <w:sz w:val="24"/>
          <w:szCs w:val="24"/>
        </w:rPr>
        <w:softHyphen/>
        <w:t>аль</w:t>
      </w:r>
      <w:r w:rsidRPr="00C2271F">
        <w:rPr>
          <w:rFonts w:ascii="Times New Roman" w:hAnsi="Times New Roman"/>
          <w:sz w:val="24"/>
          <w:szCs w:val="24"/>
        </w:rPr>
        <w:softHyphen/>
        <w:t>ного взаимодействия с одноклассниками и учителем</w:t>
      </w:r>
      <w:r w:rsidRPr="00C2271F">
        <w:rPr>
          <w:rFonts w:ascii="Times New Roman" w:hAnsi="Times New Roman"/>
          <w:iCs/>
          <w:sz w:val="24"/>
          <w:szCs w:val="24"/>
        </w:rPr>
        <w:t xml:space="preserve">; </w:t>
      </w:r>
    </w:p>
    <w:p w:rsidR="009A00C2" w:rsidRPr="00C2271F" w:rsidRDefault="009A00C2" w:rsidP="004E5794">
      <w:pPr>
        <w:pStyle w:val="af0"/>
        <w:ind w:firstLine="567"/>
        <w:rPr>
          <w:rFonts w:ascii="Times New Roman" w:hAnsi="Times New Roman"/>
          <w:iCs/>
          <w:sz w:val="24"/>
          <w:szCs w:val="24"/>
        </w:rPr>
      </w:pPr>
      <w:r w:rsidRPr="00C2271F">
        <w:rPr>
          <w:rFonts w:ascii="Times New Roman" w:hAnsi="Times New Roman"/>
          <w:sz w:val="24"/>
          <w:szCs w:val="24"/>
        </w:rPr>
        <w:t>- обращаться за по</w:t>
      </w:r>
      <w:r w:rsidRPr="00C2271F">
        <w:rPr>
          <w:rFonts w:ascii="Times New Roman" w:hAnsi="Times New Roman"/>
          <w:sz w:val="24"/>
          <w:szCs w:val="24"/>
        </w:rPr>
        <w:softHyphen/>
        <w:t>мо</w:t>
      </w:r>
      <w:r w:rsidRPr="00C2271F">
        <w:rPr>
          <w:rFonts w:ascii="Times New Roman" w:hAnsi="Times New Roman"/>
          <w:sz w:val="24"/>
          <w:szCs w:val="24"/>
        </w:rPr>
        <w:softHyphen/>
        <w:t>щью и при</w:t>
      </w:r>
      <w:r w:rsidRPr="00C2271F">
        <w:rPr>
          <w:rFonts w:ascii="Times New Roman" w:hAnsi="Times New Roman"/>
          <w:sz w:val="24"/>
          <w:szCs w:val="24"/>
        </w:rPr>
        <w:softHyphen/>
        <w:t xml:space="preserve">нимать помощь;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слушать и понимать инструкцию к учебному за</w:t>
      </w:r>
      <w:r w:rsidRPr="00C2271F">
        <w:rPr>
          <w:rFonts w:ascii="Times New Roman" w:hAnsi="Times New Roman"/>
          <w:sz w:val="24"/>
          <w:szCs w:val="24"/>
        </w:rPr>
        <w:softHyphen/>
        <w:t>да</w:t>
      </w:r>
      <w:r w:rsidRPr="00C2271F">
        <w:rPr>
          <w:rFonts w:ascii="Times New Roman" w:hAnsi="Times New Roman"/>
          <w:sz w:val="24"/>
          <w:szCs w:val="24"/>
        </w:rPr>
        <w:softHyphen/>
        <w:t xml:space="preserve">нию в разных видах деятельности и быту;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bCs/>
          <w:sz w:val="24"/>
          <w:szCs w:val="24"/>
        </w:rPr>
        <w:t xml:space="preserve"> сотрудничать с взрослыми и све</w:t>
      </w:r>
      <w:r w:rsidRPr="00C2271F">
        <w:rPr>
          <w:rFonts w:ascii="Times New Roman" w:hAnsi="Times New Roman"/>
          <w:bCs/>
          <w:sz w:val="24"/>
          <w:szCs w:val="24"/>
        </w:rPr>
        <w:softHyphen/>
        <w:t>рстниками в разных социальных ситуациях;</w:t>
      </w:r>
      <w:r w:rsidRPr="00C2271F">
        <w:rPr>
          <w:rFonts w:ascii="Times New Roman" w:hAnsi="Times New Roman"/>
          <w:sz w:val="24"/>
          <w:szCs w:val="24"/>
        </w:rPr>
        <w:t xml:space="preserve"> доброжелательно относиться, со</w:t>
      </w:r>
      <w:r w:rsidRPr="00C2271F">
        <w:rPr>
          <w:rFonts w:ascii="Times New Roman" w:hAnsi="Times New Roman"/>
          <w:sz w:val="24"/>
          <w:szCs w:val="24"/>
        </w:rPr>
        <w:softHyphen/>
        <w:t>переживать, кон</w:t>
      </w:r>
      <w:r w:rsidRPr="00C2271F">
        <w:rPr>
          <w:rFonts w:ascii="Times New Roman" w:hAnsi="Times New Roman"/>
          <w:sz w:val="24"/>
          <w:szCs w:val="24"/>
        </w:rPr>
        <w:softHyphen/>
        <w:t>с</w:t>
      </w:r>
      <w:r w:rsidRPr="00C2271F">
        <w:rPr>
          <w:rFonts w:ascii="Times New Roman" w:hAnsi="Times New Roman"/>
          <w:sz w:val="24"/>
          <w:szCs w:val="24"/>
        </w:rPr>
        <w:softHyphen/>
        <w:t>т</w:t>
      </w:r>
      <w:r w:rsidRPr="00C2271F">
        <w:rPr>
          <w:rFonts w:ascii="Times New Roman" w:hAnsi="Times New Roman"/>
          <w:sz w:val="24"/>
          <w:szCs w:val="24"/>
        </w:rPr>
        <w:softHyphen/>
        <w:t>ру</w:t>
      </w:r>
      <w:r w:rsidRPr="00C2271F">
        <w:rPr>
          <w:rFonts w:ascii="Times New Roman" w:hAnsi="Times New Roman"/>
          <w:sz w:val="24"/>
          <w:szCs w:val="24"/>
        </w:rPr>
        <w:softHyphen/>
        <w:t>к</w:t>
      </w:r>
      <w:r w:rsidRPr="00C2271F">
        <w:rPr>
          <w:rFonts w:ascii="Times New Roman" w:hAnsi="Times New Roman"/>
          <w:sz w:val="24"/>
          <w:szCs w:val="24"/>
        </w:rPr>
        <w:softHyphen/>
        <w:t>ти</w:t>
      </w:r>
      <w:r w:rsidRPr="00C2271F">
        <w:rPr>
          <w:rFonts w:ascii="Times New Roman" w:hAnsi="Times New Roman"/>
          <w:sz w:val="24"/>
          <w:szCs w:val="24"/>
        </w:rPr>
        <w:softHyphen/>
        <w:t>в</w:t>
      </w:r>
      <w:r w:rsidRPr="00C2271F">
        <w:rPr>
          <w:rFonts w:ascii="Times New Roman" w:hAnsi="Times New Roman"/>
          <w:sz w:val="24"/>
          <w:szCs w:val="24"/>
        </w:rPr>
        <w:softHyphen/>
        <w:t xml:space="preserve">но взаимодействовать с людьми;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r w:rsidRPr="00C2271F">
        <w:rPr>
          <w:rFonts w:ascii="Times New Roman" w:hAnsi="Times New Roman"/>
          <w:sz w:val="24"/>
          <w:szCs w:val="24"/>
        </w:rPr>
        <w:tab/>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Регулятивные учебные действия:</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xml:space="preserve">- адекватно соблюдать ритуалы школьного поведения (поднимать руку, вставать и выходить из-за парты и т. д.);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при</w:t>
      </w:r>
      <w:r w:rsidRPr="00C2271F">
        <w:rPr>
          <w:rFonts w:ascii="Times New Roman" w:hAnsi="Times New Roman"/>
          <w:sz w:val="24"/>
          <w:szCs w:val="24"/>
        </w:rPr>
        <w:softHyphen/>
        <w:t>нимать цели и произвольно включаться в деятельность, сле</w:t>
      </w:r>
      <w:r w:rsidRPr="00C2271F">
        <w:rPr>
          <w:rFonts w:ascii="Times New Roman" w:hAnsi="Times New Roman"/>
          <w:sz w:val="24"/>
          <w:szCs w:val="24"/>
        </w:rPr>
        <w:softHyphen/>
        <w:t>до</w:t>
      </w:r>
      <w:r w:rsidRPr="00C2271F">
        <w:rPr>
          <w:rFonts w:ascii="Times New Roman" w:hAnsi="Times New Roman"/>
          <w:sz w:val="24"/>
          <w:szCs w:val="24"/>
        </w:rPr>
        <w:softHyphen/>
        <w:t xml:space="preserve">вать предложенному плану и работать в общем темпе;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sz w:val="24"/>
          <w:szCs w:val="24"/>
        </w:rPr>
      </w:pPr>
      <w:r w:rsidRPr="00C2271F">
        <w:rPr>
          <w:rFonts w:ascii="Times New Roman" w:hAnsi="Times New Roman" w:cs="Times New Roman"/>
          <w:b/>
          <w:sz w:val="24"/>
          <w:szCs w:val="24"/>
        </w:rPr>
        <w:t>-</w:t>
      </w:r>
      <w:r w:rsidRPr="00C2271F">
        <w:rPr>
          <w:rFonts w:ascii="Times New Roman" w:hAnsi="Times New Roman" w:cs="Times New Roman"/>
          <w:sz w:val="24"/>
          <w:szCs w:val="24"/>
        </w:rPr>
        <w:t xml:space="preserve"> активно уча</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вать в де</w:t>
      </w:r>
      <w:r w:rsidRPr="00C2271F">
        <w:rPr>
          <w:rFonts w:ascii="Times New Roman" w:hAnsi="Times New Roman" w:cs="Times New Roman"/>
          <w:sz w:val="24"/>
          <w:szCs w:val="24"/>
        </w:rPr>
        <w:softHyphen/>
        <w:t>ятельности, контролировать и оценивать свои дей</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вия и действия од</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ла</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 xml:space="preserve">сников; </w:t>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w:t>
      </w:r>
      <w:r w:rsidRPr="00C2271F">
        <w:rPr>
          <w:rFonts w:ascii="Times New Roman" w:hAnsi="Times New Roman"/>
          <w:sz w:val="24"/>
          <w:szCs w:val="24"/>
        </w:rPr>
        <w:t xml:space="preserve"> соотносить свои действия и их результаты с заданными об</w:t>
      </w:r>
      <w:r w:rsidRPr="00C2271F">
        <w:rPr>
          <w:rFonts w:ascii="Times New Roman" w:hAnsi="Times New Roman"/>
          <w:sz w:val="24"/>
          <w:szCs w:val="24"/>
        </w:rPr>
        <w:softHyphen/>
        <w:t>ра</w:t>
      </w:r>
      <w:r w:rsidRPr="00C2271F">
        <w:rPr>
          <w:rFonts w:ascii="Times New Roman" w:hAnsi="Times New Roman"/>
          <w:sz w:val="24"/>
          <w:szCs w:val="24"/>
        </w:rPr>
        <w:softHyphen/>
        <w:t>з</w:t>
      </w:r>
      <w:r w:rsidRPr="00C2271F">
        <w:rPr>
          <w:rFonts w:ascii="Times New Roman" w:hAnsi="Times New Roman"/>
          <w:sz w:val="24"/>
          <w:szCs w:val="24"/>
        </w:rPr>
        <w:softHyphen/>
        <w:t>ца</w:t>
      </w:r>
      <w:r w:rsidRPr="00C2271F">
        <w:rPr>
          <w:rFonts w:ascii="Times New Roman" w:hAnsi="Times New Roman"/>
          <w:sz w:val="24"/>
          <w:szCs w:val="24"/>
        </w:rPr>
        <w:softHyphen/>
        <w:t>ми, принимать оценку деятельности, оценивать ее с учетом предложенных кри</w:t>
      </w:r>
      <w:r w:rsidRPr="00C2271F">
        <w:rPr>
          <w:rFonts w:ascii="Times New Roman" w:hAnsi="Times New Roman"/>
          <w:sz w:val="24"/>
          <w:szCs w:val="24"/>
        </w:rPr>
        <w:softHyphen/>
        <w:t>териев, корректировать свою деятельность с учетом выявленных недочетов.</w:t>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Познавательные учебные действия:</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ребенок способен узнавать и контролировать собственные эмоциональные проявления.</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развитое представление ребенка  о собственных возможностях с тенденцией к адекватной самооценке.</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lastRenderedPageBreak/>
        <w:t>- эффективное взаимодействие школьника  со сверстниками в процессе учебной деятельности и различных видах продуктивной, творческой деятельности.</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расширение сферы дружеских контактов ребенка.</w:t>
      </w:r>
    </w:p>
    <w:p w:rsidR="009A00C2" w:rsidRPr="00C2271F" w:rsidRDefault="009A00C2" w:rsidP="004E5794">
      <w:pPr>
        <w:pStyle w:val="af0"/>
        <w:ind w:firstLine="567"/>
        <w:rPr>
          <w:rFonts w:ascii="Times New Roman" w:hAnsi="Times New Roman"/>
          <w:sz w:val="24"/>
          <w:szCs w:val="24"/>
        </w:rPr>
      </w:pPr>
    </w:p>
    <w:p w:rsidR="009A00C2" w:rsidRPr="00C2271F" w:rsidRDefault="009A00C2" w:rsidP="00F60894">
      <w:pPr>
        <w:pStyle w:val="af0"/>
        <w:numPr>
          <w:ilvl w:val="0"/>
          <w:numId w:val="22"/>
        </w:numPr>
        <w:ind w:left="0" w:firstLine="567"/>
        <w:rPr>
          <w:rFonts w:ascii="Times New Roman" w:hAnsi="Times New Roman"/>
          <w:b/>
          <w:sz w:val="24"/>
          <w:szCs w:val="24"/>
        </w:rPr>
      </w:pPr>
      <w:r w:rsidRPr="00C2271F">
        <w:rPr>
          <w:rFonts w:ascii="Times New Roman" w:hAnsi="Times New Roman"/>
          <w:b/>
          <w:bCs/>
          <w:sz w:val="24"/>
          <w:szCs w:val="24"/>
        </w:rPr>
        <w:t xml:space="preserve">Коррекционно-развивающая программа </w:t>
      </w:r>
      <w:r w:rsidRPr="00C2271F">
        <w:rPr>
          <w:rFonts w:ascii="Times New Roman" w:hAnsi="Times New Roman"/>
          <w:b/>
          <w:sz w:val="24"/>
          <w:szCs w:val="24"/>
        </w:rPr>
        <w:t>«Развитие психомоторики и сенсорных процессов».</w:t>
      </w:r>
    </w:p>
    <w:p w:rsidR="009A00C2" w:rsidRPr="00C2271F" w:rsidRDefault="009A00C2" w:rsidP="004E5794">
      <w:pPr>
        <w:pStyle w:val="af0"/>
        <w:ind w:firstLine="567"/>
        <w:rPr>
          <w:rFonts w:ascii="Times New Roman" w:hAnsi="Times New Roman"/>
          <w:b/>
          <w:sz w:val="24"/>
          <w:szCs w:val="24"/>
        </w:rPr>
      </w:pP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xml:space="preserve">Этот курс является элементом коррекционно-развивающей области и проводится во внеурочное время в форме специально организованных индивидуальных и групповых (3 - 6 человек) занятий. Уровень изучения предмета - базовый. Программа рассчитана на второе учебное полугодие.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b/>
          <w:sz w:val="24"/>
          <w:szCs w:val="24"/>
        </w:rPr>
        <w:t>Цель коррекционно – развивающей программы:</w:t>
      </w:r>
      <w:r w:rsidRPr="00C2271F">
        <w:rPr>
          <w:rFonts w:ascii="Times New Roman" w:hAnsi="Times New Roman"/>
          <w:sz w:val="24"/>
          <w:szCs w:val="24"/>
        </w:rPr>
        <w:t xml:space="preserve"> на основе создания оптимальных условий познания ребенком каждого объекта в совокупности сенсорных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p>
    <w:p w:rsidR="009A00C2" w:rsidRPr="00C2271F" w:rsidRDefault="009A00C2" w:rsidP="004E5794">
      <w:pPr>
        <w:pStyle w:val="af0"/>
        <w:ind w:firstLine="567"/>
        <w:jc w:val="both"/>
        <w:rPr>
          <w:rFonts w:ascii="Times New Roman" w:hAnsi="Times New Roman"/>
          <w:b/>
          <w:sz w:val="24"/>
          <w:szCs w:val="24"/>
        </w:rPr>
      </w:pPr>
      <w:r w:rsidRPr="00C2271F">
        <w:rPr>
          <w:rFonts w:ascii="Times New Roman" w:hAnsi="Times New Roman"/>
          <w:b/>
          <w:sz w:val="24"/>
          <w:szCs w:val="24"/>
        </w:rPr>
        <w:t xml:space="preserve">Программа включает в себя несколько последовательно реализуемых задач: </w:t>
      </w:r>
    </w:p>
    <w:p w:rsidR="009A00C2" w:rsidRPr="00C2271F" w:rsidRDefault="009A00C2" w:rsidP="00F60894">
      <w:pPr>
        <w:pStyle w:val="af0"/>
        <w:numPr>
          <w:ilvl w:val="0"/>
          <w:numId w:val="24"/>
        </w:numPr>
        <w:ind w:left="0" w:firstLine="567"/>
        <w:jc w:val="both"/>
        <w:rPr>
          <w:rFonts w:ascii="Times New Roman" w:hAnsi="Times New Roman"/>
          <w:sz w:val="24"/>
          <w:szCs w:val="24"/>
        </w:rPr>
      </w:pPr>
      <w:r w:rsidRPr="00C2271F">
        <w:rPr>
          <w:rFonts w:ascii="Times New Roman" w:hAnsi="Times New Roman"/>
          <w:sz w:val="24"/>
          <w:szCs w:val="24"/>
        </w:rPr>
        <w:t>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их в речи, нацеленное на развитие психических процессов памяти, мышления, речи, воображения</w:t>
      </w:r>
    </w:p>
    <w:p w:rsidR="009A00C2" w:rsidRPr="00C2271F" w:rsidRDefault="009A00C2" w:rsidP="00F60894">
      <w:pPr>
        <w:pStyle w:val="af0"/>
        <w:numPr>
          <w:ilvl w:val="0"/>
          <w:numId w:val="24"/>
        </w:numPr>
        <w:ind w:left="0" w:firstLine="567"/>
        <w:jc w:val="both"/>
        <w:rPr>
          <w:rFonts w:ascii="Times New Roman" w:hAnsi="Times New Roman"/>
          <w:sz w:val="24"/>
          <w:szCs w:val="24"/>
        </w:rPr>
      </w:pPr>
      <w:r w:rsidRPr="00C2271F">
        <w:rPr>
          <w:rFonts w:ascii="Times New Roman" w:hAnsi="Times New Roman"/>
          <w:sz w:val="24"/>
          <w:szCs w:val="24"/>
        </w:rPr>
        <w:t>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9A00C2" w:rsidRPr="00C2271F" w:rsidRDefault="009A00C2" w:rsidP="00F60894">
      <w:pPr>
        <w:pStyle w:val="af0"/>
        <w:numPr>
          <w:ilvl w:val="0"/>
          <w:numId w:val="24"/>
        </w:numPr>
        <w:ind w:left="0" w:firstLine="567"/>
        <w:jc w:val="both"/>
        <w:rPr>
          <w:rFonts w:ascii="Times New Roman" w:hAnsi="Times New Roman"/>
          <w:sz w:val="24"/>
          <w:szCs w:val="24"/>
        </w:rPr>
      </w:pPr>
      <w:r w:rsidRPr="00C2271F">
        <w:rPr>
          <w:rFonts w:ascii="Times New Roman" w:hAnsi="Times New Roman"/>
          <w:sz w:val="24"/>
          <w:szCs w:val="24"/>
        </w:rPr>
        <w:t>Коррекция недостатков познавательной деятельности учащихся с умственной отсталостью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положение в пространстве;</w:t>
      </w:r>
    </w:p>
    <w:p w:rsidR="009A00C2" w:rsidRPr="00C2271F" w:rsidRDefault="009A00C2" w:rsidP="00F60894">
      <w:pPr>
        <w:pStyle w:val="af0"/>
        <w:numPr>
          <w:ilvl w:val="0"/>
          <w:numId w:val="24"/>
        </w:numPr>
        <w:ind w:left="0" w:firstLine="567"/>
        <w:jc w:val="both"/>
        <w:rPr>
          <w:rFonts w:ascii="Times New Roman" w:hAnsi="Times New Roman"/>
          <w:sz w:val="24"/>
          <w:szCs w:val="24"/>
        </w:rPr>
      </w:pPr>
      <w:r w:rsidRPr="00C2271F">
        <w:rPr>
          <w:rFonts w:ascii="Times New Roman" w:hAnsi="Times New Roman"/>
          <w:sz w:val="24"/>
          <w:szCs w:val="24"/>
        </w:rPr>
        <w:t>Формирование пространственно – временных ориентировок;</w:t>
      </w:r>
    </w:p>
    <w:p w:rsidR="009A00C2" w:rsidRPr="00C2271F" w:rsidRDefault="009A00C2" w:rsidP="00F60894">
      <w:pPr>
        <w:pStyle w:val="af0"/>
        <w:numPr>
          <w:ilvl w:val="0"/>
          <w:numId w:val="24"/>
        </w:numPr>
        <w:ind w:left="0" w:firstLine="567"/>
        <w:jc w:val="both"/>
        <w:rPr>
          <w:rFonts w:ascii="Times New Roman" w:hAnsi="Times New Roman"/>
          <w:sz w:val="24"/>
          <w:szCs w:val="24"/>
        </w:rPr>
      </w:pPr>
      <w:r w:rsidRPr="00C2271F">
        <w:rPr>
          <w:rFonts w:ascii="Times New Roman" w:hAnsi="Times New Roman"/>
          <w:sz w:val="24"/>
          <w:szCs w:val="24"/>
        </w:rPr>
        <w:t>Совершенствование сенсорно–перцептивной деятельности;</w:t>
      </w:r>
    </w:p>
    <w:p w:rsidR="009A00C2" w:rsidRPr="00C2271F" w:rsidRDefault="009A00C2" w:rsidP="00F60894">
      <w:pPr>
        <w:pStyle w:val="a4"/>
        <w:numPr>
          <w:ilvl w:val="0"/>
          <w:numId w:val="24"/>
        </w:numPr>
        <w:spacing w:before="0" w:beforeAutospacing="0" w:after="0" w:afterAutospacing="0"/>
        <w:ind w:left="0" w:firstLine="567"/>
        <w:jc w:val="both"/>
      </w:pPr>
      <w:r w:rsidRPr="00C2271F">
        <w:t>Обогащение словарного запаса детей на основе использования соответствующей терминологии;</w:t>
      </w:r>
    </w:p>
    <w:p w:rsidR="009A00C2" w:rsidRPr="00C2271F" w:rsidRDefault="009A00C2" w:rsidP="00F60894">
      <w:pPr>
        <w:pStyle w:val="a4"/>
        <w:numPr>
          <w:ilvl w:val="0"/>
          <w:numId w:val="24"/>
        </w:numPr>
        <w:spacing w:before="0" w:beforeAutospacing="0" w:after="0" w:afterAutospacing="0"/>
        <w:ind w:left="0" w:firstLine="567"/>
        <w:jc w:val="both"/>
      </w:pPr>
      <w:r w:rsidRPr="00C2271F">
        <w:t>Исправление недостатков моторики; совершенствование зрительно–двигательной координации;</w:t>
      </w:r>
    </w:p>
    <w:p w:rsidR="009A00C2" w:rsidRPr="00C2271F" w:rsidRDefault="009A00C2" w:rsidP="00F60894">
      <w:pPr>
        <w:pStyle w:val="a4"/>
        <w:numPr>
          <w:ilvl w:val="0"/>
          <w:numId w:val="24"/>
        </w:numPr>
        <w:spacing w:before="0" w:beforeAutospacing="0" w:after="0" w:afterAutospacing="0"/>
        <w:ind w:left="0" w:firstLine="567"/>
        <w:jc w:val="both"/>
      </w:pPr>
      <w:r w:rsidRPr="00C2271F">
        <w:t>Формирование точности и целенаправленности движений и действий.</w:t>
      </w:r>
    </w:p>
    <w:p w:rsidR="009A00C2" w:rsidRPr="00C2271F" w:rsidRDefault="009A00C2" w:rsidP="004E5794">
      <w:pPr>
        <w:tabs>
          <w:tab w:val="left" w:pos="7088"/>
        </w:tabs>
        <w:spacing w:after="0" w:line="240" w:lineRule="auto"/>
        <w:ind w:right="80" w:firstLine="567"/>
        <w:jc w:val="both"/>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Результатами изучения курса является формирование базовых учебных действий (БУД).</w:t>
      </w:r>
    </w:p>
    <w:p w:rsidR="009A00C2" w:rsidRPr="00C2271F" w:rsidRDefault="009A00C2" w:rsidP="004E5794">
      <w:pPr>
        <w:shd w:val="clear" w:color="auto" w:fill="FFFFFF"/>
        <w:tabs>
          <w:tab w:val="left" w:pos="7088"/>
        </w:tabs>
        <w:spacing w:after="0" w:line="240" w:lineRule="auto"/>
        <w:ind w:right="80" w:firstLine="567"/>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Личностные результаты:</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осознание себя как ученика, заинтересованного посещением школы, обучением, занятиями, как члена семьи, одноклассника, друга;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положительное отношение к окружающей действительности, готовность к ор</w:t>
      </w:r>
      <w:r w:rsidRPr="00C2271F">
        <w:rPr>
          <w:rFonts w:ascii="Times New Roman" w:eastAsia="Times New Roman" w:hAnsi="Times New Roman" w:cs="Times New Roman"/>
          <w:sz w:val="24"/>
          <w:szCs w:val="24"/>
        </w:rPr>
        <w:softHyphen/>
        <w:t>га</w:t>
      </w:r>
      <w:r w:rsidRPr="00C2271F">
        <w:rPr>
          <w:rFonts w:ascii="Times New Roman" w:eastAsia="Times New Roman" w:hAnsi="Times New Roman" w:cs="Times New Roman"/>
          <w:sz w:val="24"/>
          <w:szCs w:val="24"/>
        </w:rPr>
        <w:softHyphen/>
        <w:t xml:space="preserve">низации взаимодействия с ней и эстетическому ее восприятию;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целостный, социально ориентированный взгляд на мир в единстве его природной и социальной частей;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самостоятельность в выполнении учебных заданий, поручений, договореннос</w:t>
      </w:r>
      <w:r w:rsidRPr="00C2271F">
        <w:rPr>
          <w:rFonts w:ascii="Times New Roman" w:eastAsia="Times New Roman" w:hAnsi="Times New Roman" w:cs="Times New Roman"/>
          <w:sz w:val="24"/>
          <w:szCs w:val="24"/>
        </w:rPr>
        <w:softHyphen/>
        <w:t xml:space="preserve">тей;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понимание личной от</w:t>
      </w:r>
      <w:r w:rsidRPr="00C2271F">
        <w:rPr>
          <w:rFonts w:ascii="Times New Roman" w:eastAsia="Times New Roman" w:hAnsi="Times New Roman" w:cs="Times New Roman"/>
          <w:sz w:val="24"/>
          <w:szCs w:val="24"/>
        </w:rPr>
        <w:softHyphen/>
        <w:t>вет</w:t>
      </w:r>
      <w:r w:rsidRPr="00C2271F">
        <w:rPr>
          <w:rFonts w:ascii="Times New Roman" w:eastAsia="Times New Roman" w:hAnsi="Times New Roman" w:cs="Times New Roman"/>
          <w:sz w:val="24"/>
          <w:szCs w:val="24"/>
        </w:rPr>
        <w:softHyphen/>
        <w:t>с</w:t>
      </w:r>
      <w:r w:rsidRPr="00C2271F">
        <w:rPr>
          <w:rFonts w:ascii="Times New Roman" w:eastAsia="Times New Roman" w:hAnsi="Times New Roman" w:cs="Times New Roman"/>
          <w:sz w:val="24"/>
          <w:szCs w:val="24"/>
        </w:rPr>
        <w:softHyphen/>
        <w:t>т</w:t>
      </w:r>
      <w:r w:rsidRPr="00C2271F">
        <w:rPr>
          <w:rFonts w:ascii="Times New Roman" w:eastAsia="Times New Roman" w:hAnsi="Times New Roman" w:cs="Times New Roman"/>
          <w:sz w:val="24"/>
          <w:szCs w:val="24"/>
        </w:rPr>
        <w:softHyphen/>
        <w:t>вен</w:t>
      </w:r>
      <w:r w:rsidRPr="00C2271F">
        <w:rPr>
          <w:rFonts w:ascii="Times New Roman" w:eastAsia="Times New Roman" w:hAnsi="Times New Roman" w:cs="Times New Roman"/>
          <w:sz w:val="24"/>
          <w:szCs w:val="24"/>
        </w:rPr>
        <w:softHyphen/>
        <w:t>ности за свои поступки на основе пред</w:t>
      </w:r>
      <w:r w:rsidRPr="00C2271F">
        <w:rPr>
          <w:rFonts w:ascii="Times New Roman" w:eastAsia="Times New Roman" w:hAnsi="Times New Roman" w:cs="Times New Roman"/>
          <w:sz w:val="24"/>
          <w:szCs w:val="24"/>
        </w:rPr>
        <w:softHyphen/>
        <w:t>с</w:t>
      </w:r>
      <w:r w:rsidRPr="00C2271F">
        <w:rPr>
          <w:rFonts w:ascii="Times New Roman" w:eastAsia="Times New Roman" w:hAnsi="Times New Roman" w:cs="Times New Roman"/>
          <w:sz w:val="24"/>
          <w:szCs w:val="24"/>
        </w:rPr>
        <w:softHyphen/>
        <w:t>тавлений об эти</w:t>
      </w:r>
      <w:r w:rsidRPr="00C2271F">
        <w:rPr>
          <w:rFonts w:ascii="Times New Roman" w:eastAsia="Times New Roman" w:hAnsi="Times New Roman" w:cs="Times New Roman"/>
          <w:sz w:val="24"/>
          <w:szCs w:val="24"/>
        </w:rPr>
        <w:softHyphen/>
        <w:t xml:space="preserve">ческих нормах и правилах поведения в современном обществе;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готовность к безопасному и бережному поведению в природе и обществе;</w:t>
      </w:r>
    </w:p>
    <w:p w:rsidR="009A00C2" w:rsidRPr="00C2271F" w:rsidRDefault="009A00C2" w:rsidP="004E5794">
      <w:pPr>
        <w:tabs>
          <w:tab w:val="left" w:pos="993"/>
          <w:tab w:val="left" w:pos="7088"/>
        </w:tabs>
        <w:spacing w:after="0" w:line="240" w:lineRule="auto"/>
        <w:ind w:right="80"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w:t>
      </w:r>
    </w:p>
    <w:p w:rsidR="009A00C2" w:rsidRPr="00C2271F" w:rsidRDefault="009A00C2" w:rsidP="004E5794">
      <w:pPr>
        <w:tabs>
          <w:tab w:val="left" w:pos="993"/>
          <w:tab w:val="left" w:pos="7088"/>
        </w:tabs>
        <w:spacing w:after="0" w:line="240" w:lineRule="auto"/>
        <w:ind w:right="80"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 наличие мотивации к творческому труду, работе на результат, бережному отношению к материальным и духовным ценностям. </w:t>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Коммуникативные учебные действия:</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lastRenderedPageBreak/>
        <w:t>- всту</w:t>
      </w:r>
      <w:r w:rsidRPr="00C2271F">
        <w:rPr>
          <w:rFonts w:ascii="Times New Roman" w:hAnsi="Times New Roman"/>
          <w:sz w:val="24"/>
          <w:szCs w:val="24"/>
        </w:rPr>
        <w:softHyphen/>
        <w:t>пать в контакт и работать в коллективе (учитель−ученик, ученик–уче</w:t>
      </w:r>
      <w:r w:rsidRPr="00C2271F">
        <w:rPr>
          <w:rFonts w:ascii="Times New Roman" w:hAnsi="Times New Roman"/>
          <w:sz w:val="24"/>
          <w:szCs w:val="24"/>
        </w:rPr>
        <w:softHyphen/>
        <w:t xml:space="preserve">ник, ученик–класс, учитель−класс);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использовать принятые ритуалы со</w:t>
      </w:r>
      <w:r w:rsidRPr="00C2271F">
        <w:rPr>
          <w:rFonts w:ascii="Times New Roman" w:hAnsi="Times New Roman"/>
          <w:sz w:val="24"/>
          <w:szCs w:val="24"/>
        </w:rPr>
        <w:softHyphen/>
        <w:t>ци</w:t>
      </w:r>
      <w:r w:rsidRPr="00C2271F">
        <w:rPr>
          <w:rFonts w:ascii="Times New Roman" w:hAnsi="Times New Roman"/>
          <w:sz w:val="24"/>
          <w:szCs w:val="24"/>
        </w:rPr>
        <w:softHyphen/>
        <w:t>аль</w:t>
      </w:r>
      <w:r w:rsidRPr="00C2271F">
        <w:rPr>
          <w:rFonts w:ascii="Times New Roman" w:hAnsi="Times New Roman"/>
          <w:sz w:val="24"/>
          <w:szCs w:val="24"/>
        </w:rPr>
        <w:softHyphen/>
        <w:t xml:space="preserve">ного взаимодействия с одноклассниками и учителем;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обращаться за по</w:t>
      </w:r>
      <w:r w:rsidRPr="00C2271F">
        <w:rPr>
          <w:rFonts w:ascii="Times New Roman" w:hAnsi="Times New Roman"/>
          <w:sz w:val="24"/>
          <w:szCs w:val="24"/>
        </w:rPr>
        <w:softHyphen/>
        <w:t>мо</w:t>
      </w:r>
      <w:r w:rsidRPr="00C2271F">
        <w:rPr>
          <w:rFonts w:ascii="Times New Roman" w:hAnsi="Times New Roman"/>
          <w:sz w:val="24"/>
          <w:szCs w:val="24"/>
        </w:rPr>
        <w:softHyphen/>
        <w:t>щью и при</w:t>
      </w:r>
      <w:r w:rsidRPr="00C2271F">
        <w:rPr>
          <w:rFonts w:ascii="Times New Roman" w:hAnsi="Times New Roman"/>
          <w:sz w:val="24"/>
          <w:szCs w:val="24"/>
        </w:rPr>
        <w:softHyphen/>
        <w:t xml:space="preserve">нимать помощь;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слушать и понимать инструкцию к учебному за</w:t>
      </w:r>
      <w:r w:rsidRPr="00C2271F">
        <w:rPr>
          <w:rFonts w:ascii="Times New Roman" w:hAnsi="Times New Roman"/>
          <w:sz w:val="24"/>
          <w:szCs w:val="24"/>
        </w:rPr>
        <w:softHyphen/>
        <w:t>да</w:t>
      </w:r>
      <w:r w:rsidRPr="00C2271F">
        <w:rPr>
          <w:rFonts w:ascii="Times New Roman" w:hAnsi="Times New Roman"/>
          <w:sz w:val="24"/>
          <w:szCs w:val="24"/>
        </w:rPr>
        <w:softHyphen/>
        <w:t xml:space="preserve">нию в разных видах деятельности и быту;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сотрудничать с взрослыми и све</w:t>
      </w:r>
      <w:r w:rsidRPr="00C2271F">
        <w:rPr>
          <w:rFonts w:ascii="Times New Roman" w:hAnsi="Times New Roman"/>
          <w:sz w:val="24"/>
          <w:szCs w:val="24"/>
        </w:rPr>
        <w:softHyphen/>
        <w:t>рстниками в разных социальных ситуациях; доброжелательно относиться, со</w:t>
      </w:r>
      <w:r w:rsidRPr="00C2271F">
        <w:rPr>
          <w:rFonts w:ascii="Times New Roman" w:hAnsi="Times New Roman"/>
          <w:sz w:val="24"/>
          <w:szCs w:val="24"/>
        </w:rPr>
        <w:softHyphen/>
        <w:t>переживать, кон</w:t>
      </w:r>
      <w:r w:rsidRPr="00C2271F">
        <w:rPr>
          <w:rFonts w:ascii="Times New Roman" w:hAnsi="Times New Roman"/>
          <w:sz w:val="24"/>
          <w:szCs w:val="24"/>
        </w:rPr>
        <w:softHyphen/>
        <w:t>с</w:t>
      </w:r>
      <w:r w:rsidRPr="00C2271F">
        <w:rPr>
          <w:rFonts w:ascii="Times New Roman" w:hAnsi="Times New Roman"/>
          <w:sz w:val="24"/>
          <w:szCs w:val="24"/>
        </w:rPr>
        <w:softHyphen/>
        <w:t>т</w:t>
      </w:r>
      <w:r w:rsidRPr="00C2271F">
        <w:rPr>
          <w:rFonts w:ascii="Times New Roman" w:hAnsi="Times New Roman"/>
          <w:sz w:val="24"/>
          <w:szCs w:val="24"/>
        </w:rPr>
        <w:softHyphen/>
        <w:t>ру</w:t>
      </w:r>
      <w:r w:rsidRPr="00C2271F">
        <w:rPr>
          <w:rFonts w:ascii="Times New Roman" w:hAnsi="Times New Roman"/>
          <w:sz w:val="24"/>
          <w:szCs w:val="24"/>
        </w:rPr>
        <w:softHyphen/>
        <w:t>к</w:t>
      </w:r>
      <w:r w:rsidRPr="00C2271F">
        <w:rPr>
          <w:rFonts w:ascii="Times New Roman" w:hAnsi="Times New Roman"/>
          <w:sz w:val="24"/>
          <w:szCs w:val="24"/>
        </w:rPr>
        <w:softHyphen/>
        <w:t>ти</w:t>
      </w:r>
      <w:r w:rsidRPr="00C2271F">
        <w:rPr>
          <w:rFonts w:ascii="Times New Roman" w:hAnsi="Times New Roman"/>
          <w:sz w:val="24"/>
          <w:szCs w:val="24"/>
        </w:rPr>
        <w:softHyphen/>
        <w:t>в</w:t>
      </w:r>
      <w:r w:rsidRPr="00C2271F">
        <w:rPr>
          <w:rFonts w:ascii="Times New Roman" w:hAnsi="Times New Roman"/>
          <w:sz w:val="24"/>
          <w:szCs w:val="24"/>
        </w:rPr>
        <w:softHyphen/>
        <w:t xml:space="preserve">но взаимодействовать с людьми;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xml:space="preserve"> -опосредовать свою деятельность речью.</w:t>
      </w:r>
      <w:r w:rsidRPr="00C2271F">
        <w:rPr>
          <w:rFonts w:ascii="Times New Roman" w:hAnsi="Times New Roman"/>
          <w:sz w:val="24"/>
          <w:szCs w:val="24"/>
        </w:rPr>
        <w:tab/>
      </w:r>
    </w:p>
    <w:p w:rsidR="009A00C2" w:rsidRPr="00C2271F" w:rsidRDefault="009A00C2" w:rsidP="004E5794">
      <w:pPr>
        <w:pStyle w:val="af0"/>
        <w:ind w:firstLine="567"/>
        <w:jc w:val="both"/>
        <w:rPr>
          <w:rFonts w:ascii="Times New Roman" w:hAnsi="Times New Roman"/>
          <w:b/>
          <w:sz w:val="24"/>
          <w:szCs w:val="24"/>
        </w:rPr>
      </w:pPr>
      <w:r w:rsidRPr="00C2271F">
        <w:rPr>
          <w:rFonts w:ascii="Times New Roman" w:hAnsi="Times New Roman"/>
          <w:b/>
          <w:sz w:val="24"/>
          <w:szCs w:val="24"/>
        </w:rPr>
        <w:t>Регулятивные учебные действия:</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xml:space="preserve">- адекватно соблюдать ритуалы школьного поведения (поднимать руку, вставать и выходить из-за парты и т. д.);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при</w:t>
      </w:r>
      <w:r w:rsidRPr="00C2271F">
        <w:rPr>
          <w:rFonts w:ascii="Times New Roman" w:hAnsi="Times New Roman"/>
          <w:sz w:val="24"/>
          <w:szCs w:val="24"/>
        </w:rPr>
        <w:softHyphen/>
        <w:t>нимать цели и произвольно включаться в деятельность, сле</w:t>
      </w:r>
      <w:r w:rsidRPr="00C2271F">
        <w:rPr>
          <w:rFonts w:ascii="Times New Roman" w:hAnsi="Times New Roman"/>
          <w:sz w:val="24"/>
          <w:szCs w:val="24"/>
        </w:rPr>
        <w:softHyphen/>
        <w:t>до</w:t>
      </w:r>
      <w:r w:rsidRPr="00C2271F">
        <w:rPr>
          <w:rFonts w:ascii="Times New Roman" w:hAnsi="Times New Roman"/>
          <w:sz w:val="24"/>
          <w:szCs w:val="24"/>
        </w:rPr>
        <w:softHyphen/>
        <w:t xml:space="preserve">вать предложенному плану и работать в общем темпе; </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активно уча</w:t>
      </w:r>
      <w:r w:rsidRPr="00C2271F">
        <w:rPr>
          <w:rFonts w:ascii="Times New Roman" w:hAnsi="Times New Roman"/>
          <w:sz w:val="24"/>
          <w:szCs w:val="24"/>
        </w:rPr>
        <w:softHyphen/>
        <w:t>с</w:t>
      </w:r>
      <w:r w:rsidRPr="00C2271F">
        <w:rPr>
          <w:rFonts w:ascii="Times New Roman" w:hAnsi="Times New Roman"/>
          <w:sz w:val="24"/>
          <w:szCs w:val="24"/>
        </w:rPr>
        <w:softHyphen/>
        <w:t>т</w:t>
      </w:r>
      <w:r w:rsidRPr="00C2271F">
        <w:rPr>
          <w:rFonts w:ascii="Times New Roman" w:hAnsi="Times New Roman"/>
          <w:sz w:val="24"/>
          <w:szCs w:val="24"/>
        </w:rPr>
        <w:softHyphen/>
        <w:t>во</w:t>
      </w:r>
      <w:r w:rsidRPr="00C2271F">
        <w:rPr>
          <w:rFonts w:ascii="Times New Roman" w:hAnsi="Times New Roman"/>
          <w:sz w:val="24"/>
          <w:szCs w:val="24"/>
        </w:rPr>
        <w:softHyphen/>
        <w:t>вать в де</w:t>
      </w:r>
      <w:r w:rsidRPr="00C2271F">
        <w:rPr>
          <w:rFonts w:ascii="Times New Roman" w:hAnsi="Times New Roman"/>
          <w:sz w:val="24"/>
          <w:szCs w:val="24"/>
        </w:rPr>
        <w:softHyphen/>
        <w:t>ятельности, контролировать и оценивать свои дей</w:t>
      </w:r>
      <w:r w:rsidRPr="00C2271F">
        <w:rPr>
          <w:rFonts w:ascii="Times New Roman" w:hAnsi="Times New Roman"/>
          <w:sz w:val="24"/>
          <w:szCs w:val="24"/>
        </w:rPr>
        <w:softHyphen/>
        <w:t>с</w:t>
      </w:r>
      <w:r w:rsidRPr="00C2271F">
        <w:rPr>
          <w:rFonts w:ascii="Times New Roman" w:hAnsi="Times New Roman"/>
          <w:sz w:val="24"/>
          <w:szCs w:val="24"/>
        </w:rPr>
        <w:softHyphen/>
        <w:t>т</w:t>
      </w:r>
      <w:r w:rsidRPr="00C2271F">
        <w:rPr>
          <w:rFonts w:ascii="Times New Roman" w:hAnsi="Times New Roman"/>
          <w:sz w:val="24"/>
          <w:szCs w:val="24"/>
        </w:rPr>
        <w:softHyphen/>
        <w:t>вия и действия од</w:t>
      </w:r>
      <w:r w:rsidRPr="00C2271F">
        <w:rPr>
          <w:rFonts w:ascii="Times New Roman" w:hAnsi="Times New Roman"/>
          <w:sz w:val="24"/>
          <w:szCs w:val="24"/>
        </w:rPr>
        <w:softHyphen/>
        <w:t>но</w:t>
      </w:r>
      <w:r w:rsidRPr="00C2271F">
        <w:rPr>
          <w:rFonts w:ascii="Times New Roman" w:hAnsi="Times New Roman"/>
          <w:sz w:val="24"/>
          <w:szCs w:val="24"/>
        </w:rPr>
        <w:softHyphen/>
        <w:t>к</w:t>
      </w:r>
      <w:r w:rsidRPr="00C2271F">
        <w:rPr>
          <w:rFonts w:ascii="Times New Roman" w:hAnsi="Times New Roman"/>
          <w:sz w:val="24"/>
          <w:szCs w:val="24"/>
        </w:rPr>
        <w:softHyphen/>
        <w:t>ла</w:t>
      </w:r>
      <w:r w:rsidRPr="00C2271F">
        <w:rPr>
          <w:rFonts w:ascii="Times New Roman" w:hAnsi="Times New Roman"/>
          <w:sz w:val="24"/>
          <w:szCs w:val="24"/>
        </w:rPr>
        <w:softHyphen/>
        <w:t>с</w:t>
      </w:r>
      <w:r w:rsidRPr="00C2271F">
        <w:rPr>
          <w:rFonts w:ascii="Times New Roman" w:hAnsi="Times New Roman"/>
          <w:sz w:val="24"/>
          <w:szCs w:val="24"/>
        </w:rPr>
        <w:softHyphen/>
        <w:t xml:space="preserve">сников; </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соотносить свои действия и их результаты с заданными об</w:t>
      </w:r>
      <w:r w:rsidRPr="00C2271F">
        <w:rPr>
          <w:rFonts w:ascii="Times New Roman" w:hAnsi="Times New Roman"/>
          <w:sz w:val="24"/>
          <w:szCs w:val="24"/>
        </w:rPr>
        <w:softHyphen/>
        <w:t>ра</w:t>
      </w:r>
      <w:r w:rsidRPr="00C2271F">
        <w:rPr>
          <w:rFonts w:ascii="Times New Roman" w:hAnsi="Times New Roman"/>
          <w:sz w:val="24"/>
          <w:szCs w:val="24"/>
        </w:rPr>
        <w:softHyphen/>
        <w:t>з</w:t>
      </w:r>
      <w:r w:rsidRPr="00C2271F">
        <w:rPr>
          <w:rFonts w:ascii="Times New Roman" w:hAnsi="Times New Roman"/>
          <w:sz w:val="24"/>
          <w:szCs w:val="24"/>
        </w:rPr>
        <w:softHyphen/>
        <w:t>ца</w:t>
      </w:r>
      <w:r w:rsidRPr="00C2271F">
        <w:rPr>
          <w:rFonts w:ascii="Times New Roman" w:hAnsi="Times New Roman"/>
          <w:sz w:val="24"/>
          <w:szCs w:val="24"/>
        </w:rPr>
        <w:softHyphen/>
        <w:t>ми, принимать оценку деятельности, оценивать ее с учетом предложенных кри</w:t>
      </w:r>
      <w:r w:rsidRPr="00C2271F">
        <w:rPr>
          <w:rFonts w:ascii="Times New Roman" w:hAnsi="Times New Roman"/>
          <w:sz w:val="24"/>
          <w:szCs w:val="24"/>
        </w:rPr>
        <w:softHyphen/>
        <w:t>териев, корректировать свою деятельность с учетом выявленных недочетов.</w:t>
      </w:r>
    </w:p>
    <w:p w:rsidR="009A00C2" w:rsidRPr="00C2271F" w:rsidRDefault="009A00C2" w:rsidP="004E5794">
      <w:pPr>
        <w:pStyle w:val="af0"/>
        <w:ind w:firstLine="567"/>
        <w:rPr>
          <w:rFonts w:ascii="Times New Roman" w:hAnsi="Times New Roman"/>
          <w:b/>
          <w:sz w:val="24"/>
          <w:szCs w:val="24"/>
        </w:rPr>
      </w:pPr>
      <w:r w:rsidRPr="00C2271F">
        <w:rPr>
          <w:rFonts w:ascii="Times New Roman" w:hAnsi="Times New Roman"/>
          <w:b/>
          <w:sz w:val="24"/>
          <w:szCs w:val="24"/>
        </w:rPr>
        <w:tab/>
        <w:t>Познавательные учебные действия:</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умение целенаправленно выполнять действия по инструкции педагога.</w:t>
      </w:r>
    </w:p>
    <w:p w:rsidR="009A00C2" w:rsidRPr="00C2271F" w:rsidRDefault="009A00C2" w:rsidP="004E5794">
      <w:pPr>
        <w:pStyle w:val="af0"/>
        <w:ind w:firstLine="567"/>
        <w:rPr>
          <w:rFonts w:ascii="Times New Roman" w:hAnsi="Times New Roman"/>
          <w:sz w:val="24"/>
          <w:szCs w:val="24"/>
        </w:rPr>
      </w:pPr>
      <w:r w:rsidRPr="00C2271F">
        <w:rPr>
          <w:rFonts w:ascii="Times New Roman" w:hAnsi="Times New Roman"/>
          <w:sz w:val="24"/>
          <w:szCs w:val="24"/>
        </w:rPr>
        <w:t>- правильно  пользоваться  письменными  принадлежностями, копировать несложные изображения.</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-классифицировать, анализировать и сравнивать предметы по форме, величине, цвету, функциональному назначению,  делать простейшие обобщения.</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составлять предмет из 2—3 частей.</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определять последовательность событий;</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определять на ощупь величину хорошо знакомых предметов.</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различать речевые и неречевые звуки.</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-ориентироваться в пространстве;</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ориентироваться на собственном теле и на плоскости листа бумаги.</w:t>
      </w:r>
    </w:p>
    <w:p w:rsidR="009A00C2" w:rsidRPr="00C2271F" w:rsidRDefault="009A00C2" w:rsidP="004E5794">
      <w:pPr>
        <w:pStyle w:val="af0"/>
        <w:ind w:firstLine="567"/>
        <w:jc w:val="both"/>
        <w:rPr>
          <w:rFonts w:ascii="Times New Roman" w:hAnsi="Times New Roman"/>
          <w:sz w:val="24"/>
          <w:szCs w:val="24"/>
        </w:rPr>
      </w:pPr>
      <w:r w:rsidRPr="00C2271F">
        <w:rPr>
          <w:rFonts w:ascii="Times New Roman" w:hAnsi="Times New Roman"/>
          <w:sz w:val="24"/>
          <w:szCs w:val="24"/>
        </w:rPr>
        <w:t>- выделять части суток и определять порядок дней недели.</w:t>
      </w:r>
    </w:p>
    <w:p w:rsidR="009A00C2" w:rsidRPr="00C2271F" w:rsidRDefault="009A00C2" w:rsidP="004E5794">
      <w:pPr>
        <w:pStyle w:val="af0"/>
        <w:ind w:firstLine="567"/>
        <w:jc w:val="both"/>
        <w:rPr>
          <w:rFonts w:ascii="Times New Roman" w:hAnsi="Times New Roman"/>
          <w:sz w:val="24"/>
          <w:szCs w:val="24"/>
        </w:rPr>
      </w:pPr>
    </w:p>
    <w:p w:rsidR="009A00C2" w:rsidRPr="00C2271F" w:rsidRDefault="009A00C2" w:rsidP="00F60894">
      <w:pPr>
        <w:pStyle w:val="af0"/>
        <w:numPr>
          <w:ilvl w:val="0"/>
          <w:numId w:val="22"/>
        </w:numPr>
        <w:ind w:left="0" w:firstLine="567"/>
        <w:jc w:val="both"/>
        <w:rPr>
          <w:rFonts w:ascii="Times New Roman" w:hAnsi="Times New Roman"/>
          <w:sz w:val="24"/>
          <w:szCs w:val="24"/>
        </w:rPr>
      </w:pPr>
      <w:r w:rsidRPr="00C2271F">
        <w:rPr>
          <w:rFonts w:ascii="Times New Roman" w:hAnsi="Times New Roman"/>
          <w:b/>
          <w:sz w:val="24"/>
          <w:szCs w:val="24"/>
        </w:rPr>
        <w:t>Коррекционно - развивающая программа «Активный Я».</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 xml:space="preserve">Данная программа, представляет собой серию занятий с учащимися 2–4 класса. </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b/>
          <w:sz w:val="24"/>
          <w:szCs w:val="24"/>
        </w:rPr>
        <w:t>Цель программы:</w:t>
      </w:r>
      <w:r w:rsidRPr="00C2271F">
        <w:rPr>
          <w:rFonts w:ascii="Times New Roman" w:eastAsia="Times New Roman" w:hAnsi="Times New Roman" w:cs="Times New Roman"/>
          <w:sz w:val="24"/>
          <w:szCs w:val="24"/>
        </w:rPr>
        <w:t xml:space="preserve"> психологическая коррекция эмоционально-волевой и познавательной сферы младших школьников, имеющих отклонения в умственном развитии; обеспечение максимальной социально - психологической адаптации  ребенка в окружающей  среде.</w:t>
      </w:r>
    </w:p>
    <w:p w:rsidR="009A00C2" w:rsidRPr="00C2271F" w:rsidRDefault="009A00C2" w:rsidP="004E5794">
      <w:pPr>
        <w:spacing w:after="0" w:line="240" w:lineRule="auto"/>
        <w:ind w:firstLine="567"/>
        <w:jc w:val="both"/>
        <w:rPr>
          <w:rFonts w:ascii="Times New Roman" w:eastAsia="Times New Roman" w:hAnsi="Times New Roman" w:cs="Times New Roman"/>
          <w:b/>
          <w:sz w:val="24"/>
          <w:szCs w:val="24"/>
        </w:rPr>
      </w:pPr>
      <w:r w:rsidRPr="00C2271F">
        <w:rPr>
          <w:rFonts w:ascii="Times New Roman" w:eastAsia="Times New Roman" w:hAnsi="Times New Roman" w:cs="Times New Roman"/>
          <w:b/>
          <w:sz w:val="24"/>
          <w:szCs w:val="24"/>
        </w:rPr>
        <w:t>Задачи коррекционно – развивающей  программы:</w:t>
      </w:r>
    </w:p>
    <w:p w:rsidR="009A00C2" w:rsidRPr="00C2271F" w:rsidRDefault="009A00C2" w:rsidP="00F60894">
      <w:pPr>
        <w:numPr>
          <w:ilvl w:val="0"/>
          <w:numId w:val="25"/>
        </w:numPr>
        <w:spacing w:after="0" w:line="240" w:lineRule="auto"/>
        <w:ind w:left="0" w:firstLine="567"/>
        <w:contextualSpacing/>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познавательных и психических процессов – восприятия, памяти, внимания, воображения;</w:t>
      </w:r>
    </w:p>
    <w:p w:rsidR="009A00C2" w:rsidRPr="00C2271F" w:rsidRDefault="009A00C2" w:rsidP="00F60894">
      <w:pPr>
        <w:numPr>
          <w:ilvl w:val="0"/>
          <w:numId w:val="25"/>
        </w:numPr>
        <w:spacing w:after="0" w:line="240" w:lineRule="auto"/>
        <w:ind w:left="0" w:firstLine="567"/>
        <w:contextualSpacing/>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позитивной мотивации к обучению, стимуляции сенсорно-перцептивных, мнемических и  интеллектуальных процессов;</w:t>
      </w:r>
    </w:p>
    <w:p w:rsidR="009A00C2" w:rsidRPr="00C2271F" w:rsidRDefault="009A00C2" w:rsidP="00F60894">
      <w:pPr>
        <w:numPr>
          <w:ilvl w:val="0"/>
          <w:numId w:val="25"/>
        </w:numPr>
        <w:spacing w:after="0" w:line="240" w:lineRule="auto"/>
        <w:ind w:left="0" w:firstLine="567"/>
        <w:contextualSpacing/>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умения понимать  эмоциональные состояния      других  людей, управлять  своим  эмоциональным  состоянием;</w:t>
      </w:r>
    </w:p>
    <w:p w:rsidR="009A00C2" w:rsidRPr="00C2271F" w:rsidRDefault="009A00C2" w:rsidP="00F60894">
      <w:pPr>
        <w:numPr>
          <w:ilvl w:val="0"/>
          <w:numId w:val="25"/>
        </w:numPr>
        <w:spacing w:after="0" w:line="240" w:lineRule="auto"/>
        <w:ind w:left="0" w:firstLine="567"/>
        <w:contextualSpacing/>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коммуникативных умений и навыков;</w:t>
      </w:r>
    </w:p>
    <w:p w:rsidR="009A00C2" w:rsidRPr="00C2271F" w:rsidRDefault="009A00C2" w:rsidP="00F60894">
      <w:pPr>
        <w:numPr>
          <w:ilvl w:val="0"/>
          <w:numId w:val="25"/>
        </w:numPr>
        <w:spacing w:after="0" w:line="240" w:lineRule="auto"/>
        <w:ind w:left="0" w:firstLine="567"/>
        <w:contextualSpacing/>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личностной сферы – формирование адекватной самооценки, позитивного отношения к своему «Я»;</w:t>
      </w:r>
    </w:p>
    <w:p w:rsidR="009A00C2" w:rsidRPr="00C2271F" w:rsidRDefault="009A00C2" w:rsidP="00F60894">
      <w:pPr>
        <w:numPr>
          <w:ilvl w:val="0"/>
          <w:numId w:val="25"/>
        </w:numPr>
        <w:spacing w:after="0" w:line="240" w:lineRule="auto"/>
        <w:ind w:left="0" w:firstLine="567"/>
        <w:contextualSpacing/>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t>Развитие волевой сферы – произвольности и саморегуляции;</w:t>
      </w:r>
    </w:p>
    <w:p w:rsidR="009A00C2" w:rsidRPr="00C2271F" w:rsidRDefault="009A00C2" w:rsidP="00F60894">
      <w:pPr>
        <w:numPr>
          <w:ilvl w:val="0"/>
          <w:numId w:val="25"/>
        </w:numPr>
        <w:spacing w:after="0" w:line="240" w:lineRule="auto"/>
        <w:ind w:left="0" w:firstLine="567"/>
        <w:jc w:val="both"/>
        <w:rPr>
          <w:rFonts w:ascii="Times New Roman" w:eastAsia="Times New Roman" w:hAnsi="Times New Roman" w:cs="Times New Roman"/>
          <w:sz w:val="24"/>
          <w:szCs w:val="24"/>
        </w:rPr>
      </w:pPr>
      <w:r w:rsidRPr="00C2271F">
        <w:rPr>
          <w:rFonts w:ascii="Times New Roman" w:eastAsia="Times New Roman" w:hAnsi="Times New Roman" w:cs="Times New Roman"/>
          <w:sz w:val="24"/>
          <w:szCs w:val="24"/>
        </w:rPr>
        <w:lastRenderedPageBreak/>
        <w:t>Развитие навыков социального поведения и продуктивных видов взаимоотношений.</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hAnsi="Times New Roman" w:cs="Times New Roman"/>
          <w:b/>
          <w:sz w:val="24"/>
          <w:szCs w:val="24"/>
        </w:rPr>
        <w:t>Результатами изучения курса является формирование базовых учебных действий (БУД).</w:t>
      </w:r>
    </w:p>
    <w:p w:rsidR="009A00C2" w:rsidRPr="00C2271F" w:rsidRDefault="009A00C2" w:rsidP="004E5794">
      <w:pPr>
        <w:spacing w:after="0" w:line="240" w:lineRule="auto"/>
        <w:ind w:firstLine="567"/>
        <w:jc w:val="both"/>
        <w:rPr>
          <w:rFonts w:ascii="Times New Roman" w:eastAsia="Times New Roman" w:hAnsi="Times New Roman" w:cs="Times New Roman"/>
          <w:sz w:val="24"/>
          <w:szCs w:val="24"/>
        </w:rPr>
      </w:pPr>
      <w:r w:rsidRPr="00C2271F">
        <w:rPr>
          <w:rFonts w:ascii="Times New Roman" w:hAnsi="Times New Roman" w:cs="Times New Roman"/>
          <w:b/>
          <w:sz w:val="24"/>
          <w:szCs w:val="24"/>
        </w:rPr>
        <w:t>Личностные результаты:</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владение навыками коммуникации;</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начальными навыками адаптации в окружающем мире;</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-осознание себя как ученика, заинтересованного посещением школы, обучением, занятиями, как члена семьи, одноклассника, друга; </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овладение начальными навыками адаптации в окружающем мире;</w:t>
      </w:r>
    </w:p>
    <w:p w:rsidR="009A00C2" w:rsidRPr="00C2271F" w:rsidRDefault="009A00C2" w:rsidP="004E5794">
      <w:pPr>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sz w:val="24"/>
          <w:szCs w:val="24"/>
        </w:rPr>
        <w:t>- способность к осмыслению социального окружения, своего места в нем, принятие соответствующих возрасту ценностей и социальных ролей;</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Cs/>
          <w:sz w:val="24"/>
          <w:szCs w:val="24"/>
        </w:rPr>
        <w:t xml:space="preserve">- </w:t>
      </w:r>
      <w:r w:rsidRPr="00C2271F">
        <w:rPr>
          <w:rFonts w:ascii="Times New Roman" w:hAnsi="Times New Roman" w:cs="Times New Roman"/>
          <w:sz w:val="24"/>
          <w:szCs w:val="24"/>
        </w:rPr>
        <w:t>положительное отношение к окружающей действительности, готовность к ор</w:t>
      </w:r>
      <w:r w:rsidRPr="00C2271F">
        <w:rPr>
          <w:rFonts w:ascii="Times New Roman" w:hAnsi="Times New Roman" w:cs="Times New Roman"/>
          <w:sz w:val="24"/>
          <w:szCs w:val="24"/>
        </w:rPr>
        <w:softHyphen/>
        <w:t>га</w:t>
      </w:r>
      <w:r w:rsidRPr="00C2271F">
        <w:rPr>
          <w:rFonts w:ascii="Times New Roman" w:hAnsi="Times New Roman" w:cs="Times New Roman"/>
          <w:sz w:val="24"/>
          <w:szCs w:val="24"/>
        </w:rPr>
        <w:softHyphen/>
        <w:t xml:space="preserve">низации взаимодействия с ней и эстетическому ее восприятию; </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самостоятельность в выполнении учебных заданий, поручений, договореннос</w:t>
      </w:r>
      <w:r w:rsidRPr="00C2271F">
        <w:rPr>
          <w:rFonts w:ascii="Times New Roman" w:hAnsi="Times New Roman" w:cs="Times New Roman"/>
          <w:sz w:val="24"/>
          <w:szCs w:val="24"/>
        </w:rPr>
        <w:softHyphen/>
        <w:t xml:space="preserve">тей; </w:t>
      </w:r>
    </w:p>
    <w:p w:rsidR="009A00C2" w:rsidRPr="00C2271F" w:rsidRDefault="009A00C2"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понимание личной от</w:t>
      </w:r>
      <w:r w:rsidRPr="00C2271F">
        <w:rPr>
          <w:rFonts w:ascii="Times New Roman" w:hAnsi="Times New Roman" w:cs="Times New Roman"/>
          <w:sz w:val="24"/>
          <w:szCs w:val="24"/>
        </w:rPr>
        <w:softHyphen/>
        <w:t>вет</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вен</w:t>
      </w:r>
      <w:r w:rsidRPr="00C2271F">
        <w:rPr>
          <w:rFonts w:ascii="Times New Roman" w:hAnsi="Times New Roman" w:cs="Times New Roman"/>
          <w:sz w:val="24"/>
          <w:szCs w:val="24"/>
        </w:rPr>
        <w:softHyphen/>
        <w:t>ности за свои поступки на основе пред</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тавлений об эти</w:t>
      </w:r>
      <w:r w:rsidRPr="00C2271F">
        <w:rPr>
          <w:rFonts w:ascii="Times New Roman" w:hAnsi="Times New Roman" w:cs="Times New Roman"/>
          <w:sz w:val="24"/>
          <w:szCs w:val="24"/>
        </w:rPr>
        <w:softHyphen/>
        <w:t xml:space="preserve">ческих нормах и правилах поведения в современном обществе; </w:t>
      </w:r>
    </w:p>
    <w:p w:rsidR="009A00C2" w:rsidRPr="00C2271F" w:rsidRDefault="009A00C2" w:rsidP="004E5794">
      <w:pPr>
        <w:spacing w:after="0" w:line="240" w:lineRule="auto"/>
        <w:ind w:firstLine="567"/>
        <w:jc w:val="both"/>
        <w:rPr>
          <w:rFonts w:ascii="Times New Roman" w:hAnsi="Times New Roman" w:cs="Times New Roman"/>
          <w:sz w:val="24"/>
          <w:szCs w:val="24"/>
          <w:u w:val="single"/>
        </w:rPr>
      </w:pPr>
      <w:r w:rsidRPr="00C2271F">
        <w:rPr>
          <w:rFonts w:ascii="Times New Roman" w:hAnsi="Times New Roman" w:cs="Times New Roman"/>
          <w:sz w:val="24"/>
          <w:szCs w:val="24"/>
        </w:rPr>
        <w:t>- готовность к безопасному и бережному поведению в природе и обществе;</w:t>
      </w:r>
    </w:p>
    <w:p w:rsidR="009A00C2" w:rsidRPr="00C2271F" w:rsidRDefault="009A00C2" w:rsidP="004E5794">
      <w:pPr>
        <w:tabs>
          <w:tab w:val="left" w:pos="993"/>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чувств доброжелательности и эмоционально-нравственной отзывчивости, понимания и сопереживания чувствам других людей; </w:t>
      </w:r>
    </w:p>
    <w:p w:rsidR="009A00C2" w:rsidRPr="00C2271F" w:rsidRDefault="009A00C2" w:rsidP="004E5794">
      <w:pPr>
        <w:tabs>
          <w:tab w:val="left" w:pos="993"/>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9A00C2" w:rsidRPr="00C2271F" w:rsidRDefault="009A00C2" w:rsidP="004E5794">
      <w:pPr>
        <w:tabs>
          <w:tab w:val="left" w:pos="993"/>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наличие мотивации к творческому труду, работе на результат, бережному отношению к материальным и духовным ценностям. </w:t>
      </w:r>
    </w:p>
    <w:p w:rsidR="009A00C2" w:rsidRPr="00C2271F" w:rsidRDefault="009A00C2" w:rsidP="004E5794">
      <w:pPr>
        <w:tabs>
          <w:tab w:val="left" w:pos="993"/>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sz w:val="24"/>
          <w:szCs w:val="24"/>
        </w:rPr>
        <w:tab/>
      </w:r>
      <w:r w:rsidRPr="00C2271F">
        <w:rPr>
          <w:rFonts w:ascii="Times New Roman" w:hAnsi="Times New Roman" w:cs="Times New Roman"/>
          <w:b/>
          <w:sz w:val="24"/>
          <w:szCs w:val="24"/>
        </w:rPr>
        <w:t>Коммуникативные учебные действия:</w:t>
      </w:r>
    </w:p>
    <w:p w:rsidR="009A00C2" w:rsidRPr="00C2271F" w:rsidRDefault="009A00C2" w:rsidP="004E5794">
      <w:pPr>
        <w:tabs>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b/>
          <w:i/>
          <w:sz w:val="24"/>
          <w:szCs w:val="24"/>
        </w:rPr>
        <w:t xml:space="preserve">- </w:t>
      </w:r>
      <w:r w:rsidRPr="00C2271F">
        <w:rPr>
          <w:rFonts w:ascii="Times New Roman" w:hAnsi="Times New Roman" w:cs="Times New Roman"/>
          <w:sz w:val="24"/>
          <w:szCs w:val="24"/>
        </w:rPr>
        <w:t>всту</w:t>
      </w:r>
      <w:r w:rsidRPr="00C2271F">
        <w:rPr>
          <w:rFonts w:ascii="Times New Roman" w:hAnsi="Times New Roman" w:cs="Times New Roman"/>
          <w:sz w:val="24"/>
          <w:szCs w:val="24"/>
        </w:rPr>
        <w:softHyphen/>
        <w:t>пать в контакт и работать в коллективе (учитель−ученик, ученик–уче</w:t>
      </w:r>
      <w:r w:rsidRPr="00C2271F">
        <w:rPr>
          <w:rFonts w:ascii="Times New Roman" w:hAnsi="Times New Roman" w:cs="Times New Roman"/>
          <w:sz w:val="24"/>
          <w:szCs w:val="24"/>
        </w:rPr>
        <w:softHyphen/>
        <w:t xml:space="preserve">ник, ученик–класс, учитель−класс);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iCs/>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использовать принятые ритуалы со</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ного взаимодействия с одноклассниками и учителем</w:t>
      </w:r>
      <w:r w:rsidRPr="00C2271F">
        <w:rPr>
          <w:rFonts w:ascii="Times New Roman" w:hAnsi="Times New Roman" w:cs="Times New Roman"/>
          <w:iCs/>
          <w:sz w:val="24"/>
          <w:szCs w:val="24"/>
        </w:rPr>
        <w:t xml:space="preserve">;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iCs/>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обращаться за по</w:t>
      </w:r>
      <w:r w:rsidRPr="00C2271F">
        <w:rPr>
          <w:rFonts w:ascii="Times New Roman" w:hAnsi="Times New Roman" w:cs="Times New Roman"/>
          <w:sz w:val="24"/>
          <w:szCs w:val="24"/>
        </w:rPr>
        <w:softHyphen/>
        <w:t>мо</w:t>
      </w:r>
      <w:r w:rsidRPr="00C2271F">
        <w:rPr>
          <w:rFonts w:ascii="Times New Roman" w:hAnsi="Times New Roman" w:cs="Times New Roman"/>
          <w:sz w:val="24"/>
          <w:szCs w:val="24"/>
        </w:rPr>
        <w:softHyphen/>
        <w:t>щью и при</w:t>
      </w:r>
      <w:r w:rsidRPr="00C2271F">
        <w:rPr>
          <w:rFonts w:ascii="Times New Roman" w:hAnsi="Times New Roman" w:cs="Times New Roman"/>
          <w:sz w:val="24"/>
          <w:szCs w:val="24"/>
        </w:rPr>
        <w:softHyphen/>
        <w:t xml:space="preserve">нимать помощь;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слушать и понимать инструкцию к учебному за</w:t>
      </w:r>
      <w:r w:rsidRPr="00C2271F">
        <w:rPr>
          <w:rFonts w:ascii="Times New Roman" w:hAnsi="Times New Roman" w:cs="Times New Roman"/>
          <w:sz w:val="24"/>
          <w:szCs w:val="24"/>
        </w:rPr>
        <w:softHyphen/>
        <w:t>да</w:t>
      </w:r>
      <w:r w:rsidRPr="00C2271F">
        <w:rPr>
          <w:rFonts w:ascii="Times New Roman" w:hAnsi="Times New Roman" w:cs="Times New Roman"/>
          <w:sz w:val="24"/>
          <w:szCs w:val="24"/>
        </w:rPr>
        <w:softHyphen/>
        <w:t xml:space="preserve">нию в разных видах деятельности и быту;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b/>
          <w:i/>
          <w:sz w:val="24"/>
          <w:szCs w:val="24"/>
        </w:rPr>
        <w:t>-</w:t>
      </w:r>
      <w:r w:rsidRPr="00C2271F">
        <w:rPr>
          <w:rFonts w:ascii="Times New Roman" w:hAnsi="Times New Roman" w:cs="Times New Roman"/>
          <w:bCs/>
          <w:sz w:val="24"/>
          <w:szCs w:val="24"/>
        </w:rPr>
        <w:t xml:space="preserve"> сотрудничать с взрослыми и све</w:t>
      </w:r>
      <w:r w:rsidRPr="00C2271F">
        <w:rPr>
          <w:rFonts w:ascii="Times New Roman" w:hAnsi="Times New Roman" w:cs="Times New Roman"/>
          <w:bCs/>
          <w:sz w:val="24"/>
          <w:szCs w:val="24"/>
        </w:rPr>
        <w:softHyphen/>
        <w:t>рстниками в разных социальных ситуациях;</w:t>
      </w:r>
      <w:r w:rsidRPr="00C2271F">
        <w:rPr>
          <w:rFonts w:ascii="Times New Roman" w:hAnsi="Times New Roman" w:cs="Times New Roman"/>
          <w:sz w:val="24"/>
          <w:szCs w:val="24"/>
        </w:rPr>
        <w:t xml:space="preserve"> доброжелательно относиться, со</w:t>
      </w:r>
      <w:r w:rsidRPr="00C2271F">
        <w:rPr>
          <w:rFonts w:ascii="Times New Roman" w:hAnsi="Times New Roman" w:cs="Times New Roman"/>
          <w:sz w:val="24"/>
          <w:szCs w:val="24"/>
        </w:rPr>
        <w:softHyphen/>
        <w:t>переживать, кон</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ти</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 xml:space="preserve">но взаимодействовать с людьми;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A00C2" w:rsidRPr="00C2271F" w:rsidRDefault="009A00C2" w:rsidP="004E5794">
      <w:pPr>
        <w:pStyle w:val="af0"/>
        <w:ind w:firstLine="567"/>
        <w:rPr>
          <w:rFonts w:ascii="Times New Roman" w:hAnsi="Times New Roman"/>
          <w:b/>
          <w:i/>
          <w:sz w:val="24"/>
          <w:szCs w:val="24"/>
        </w:rPr>
      </w:pPr>
      <w:r w:rsidRPr="00C2271F">
        <w:rPr>
          <w:rFonts w:ascii="Times New Roman" w:hAnsi="Times New Roman"/>
          <w:b/>
          <w:sz w:val="24"/>
          <w:szCs w:val="24"/>
        </w:rPr>
        <w:tab/>
        <w:t>Регулятивные учебные действия:</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 </w:t>
      </w:r>
      <w:r w:rsidRPr="00C2271F">
        <w:rPr>
          <w:rFonts w:ascii="Times New Roman" w:hAnsi="Times New Roman" w:cs="Times New Roman"/>
          <w:sz w:val="24"/>
          <w:szCs w:val="24"/>
        </w:rPr>
        <w:t xml:space="preserve">адекватно соблюдать ритуалы школьного поведения (поднимать руку, вставать и выходить из-за парты и т. д.);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при</w:t>
      </w:r>
      <w:r w:rsidRPr="00C2271F">
        <w:rPr>
          <w:rFonts w:ascii="Times New Roman" w:hAnsi="Times New Roman" w:cs="Times New Roman"/>
          <w:sz w:val="24"/>
          <w:szCs w:val="24"/>
        </w:rPr>
        <w:softHyphen/>
        <w:t>нимать цели и произвольно включаться в деятельность, сле</w:t>
      </w:r>
      <w:r w:rsidRPr="00C2271F">
        <w:rPr>
          <w:rFonts w:ascii="Times New Roman" w:hAnsi="Times New Roman" w:cs="Times New Roman"/>
          <w:sz w:val="24"/>
          <w:szCs w:val="24"/>
        </w:rPr>
        <w:softHyphen/>
        <w:t>до</w:t>
      </w:r>
      <w:r w:rsidRPr="00C2271F">
        <w:rPr>
          <w:rFonts w:ascii="Times New Roman" w:hAnsi="Times New Roman" w:cs="Times New Roman"/>
          <w:sz w:val="24"/>
          <w:szCs w:val="24"/>
        </w:rPr>
        <w:softHyphen/>
        <w:t xml:space="preserve">вать предложенному плану и работать в общем темпе;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активно уча</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во</w:t>
      </w:r>
      <w:r w:rsidRPr="00C2271F">
        <w:rPr>
          <w:rFonts w:ascii="Times New Roman" w:hAnsi="Times New Roman" w:cs="Times New Roman"/>
          <w:sz w:val="24"/>
          <w:szCs w:val="24"/>
        </w:rPr>
        <w:softHyphen/>
        <w:t>вать в де</w:t>
      </w:r>
      <w:r w:rsidRPr="00C2271F">
        <w:rPr>
          <w:rFonts w:ascii="Times New Roman" w:hAnsi="Times New Roman" w:cs="Times New Roman"/>
          <w:sz w:val="24"/>
          <w:szCs w:val="24"/>
        </w:rPr>
        <w:softHyphen/>
        <w:t>ятельности, контролировать и оценивать свои дей</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вия и действия од</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ла</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 xml:space="preserve">сников;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соотносить свои действия и их результаты с заданными 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w:t>
      </w:r>
      <w:r w:rsidRPr="00C2271F">
        <w:rPr>
          <w:rFonts w:ascii="Times New Roman" w:hAnsi="Times New Roman" w:cs="Times New Roman"/>
          <w:sz w:val="24"/>
          <w:szCs w:val="24"/>
        </w:rPr>
        <w:softHyphen/>
        <w:t>ца</w:t>
      </w:r>
      <w:r w:rsidRPr="00C2271F">
        <w:rPr>
          <w:rFonts w:ascii="Times New Roman" w:hAnsi="Times New Roman" w:cs="Times New Roman"/>
          <w:sz w:val="24"/>
          <w:szCs w:val="24"/>
        </w:rPr>
        <w:softHyphen/>
        <w:t>ми, принимать оценку деятельности, оценивать ее с учетом предложенных кри</w:t>
      </w:r>
      <w:r w:rsidRPr="00C2271F">
        <w:rPr>
          <w:rFonts w:ascii="Times New Roman" w:hAnsi="Times New Roman" w:cs="Times New Roman"/>
          <w:sz w:val="24"/>
          <w:szCs w:val="24"/>
        </w:rPr>
        <w:softHyphen/>
        <w:t>териев, корректировать свою деятельность с учетом выявленных недочетов.</w:t>
      </w:r>
    </w:p>
    <w:p w:rsidR="009A00C2" w:rsidRPr="00C2271F" w:rsidRDefault="009A00C2" w:rsidP="004E5794">
      <w:pPr>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ab/>
        <w:t>Познавательные учебные действия:</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 xml:space="preserve">- </w:t>
      </w:r>
      <w:r w:rsidRPr="00C2271F">
        <w:rPr>
          <w:rFonts w:ascii="Times New Roman" w:hAnsi="Times New Roman" w:cs="Times New Roman"/>
          <w:sz w:val="24"/>
          <w:szCs w:val="24"/>
        </w:rPr>
        <w:t>выделять некоторые существенные, общие и отличительные свойства хорошо знакомых пред</w:t>
      </w:r>
      <w:r w:rsidRPr="00C2271F">
        <w:rPr>
          <w:rFonts w:ascii="Times New Roman" w:hAnsi="Times New Roman" w:cs="Times New Roman"/>
          <w:sz w:val="24"/>
          <w:szCs w:val="24"/>
        </w:rPr>
        <w:softHyphen/>
        <w:t xml:space="preserve">метов;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устанавливать видо-родовые отношения предметов;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делать простейшие обобщения, сравнивать, классифицировать на наглядном материале;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пользоваться знаками, символами, предметами-заместителями;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читать; писать; выполнять арифметические действия;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
          <w:i/>
          <w:sz w:val="24"/>
          <w:szCs w:val="24"/>
        </w:rPr>
      </w:pPr>
      <w:r w:rsidRPr="00C2271F">
        <w:rPr>
          <w:rFonts w:ascii="Times New Roman" w:hAnsi="Times New Roman" w:cs="Times New Roman"/>
          <w:b/>
          <w:i/>
          <w:sz w:val="24"/>
          <w:szCs w:val="24"/>
        </w:rPr>
        <w:lastRenderedPageBreak/>
        <w:t>-</w:t>
      </w:r>
      <w:r w:rsidRPr="00C2271F">
        <w:rPr>
          <w:rFonts w:ascii="Times New Roman" w:hAnsi="Times New Roman" w:cs="Times New Roman"/>
          <w:sz w:val="24"/>
          <w:szCs w:val="24"/>
        </w:rPr>
        <w:t xml:space="preserve"> наблюдать под руководством взрослого за предметами и явлениями окружающей действительности; </w:t>
      </w:r>
    </w:p>
    <w:p w:rsidR="009A00C2" w:rsidRPr="00C2271F" w:rsidRDefault="009A00C2" w:rsidP="004E5794">
      <w:pPr>
        <w:tabs>
          <w:tab w:val="left" w:pos="7088"/>
        </w:tabs>
        <w:spacing w:after="0" w:line="240" w:lineRule="auto"/>
        <w:ind w:right="80" w:firstLine="567"/>
        <w:jc w:val="both"/>
        <w:rPr>
          <w:rFonts w:ascii="Times New Roman" w:hAnsi="Times New Roman" w:cs="Times New Roman"/>
          <w:bCs/>
          <w:sz w:val="24"/>
          <w:szCs w:val="24"/>
        </w:rPr>
      </w:pPr>
      <w:r w:rsidRPr="00C2271F">
        <w:rPr>
          <w:rFonts w:ascii="Times New Roman" w:hAnsi="Times New Roman" w:cs="Times New Roman"/>
          <w:b/>
          <w:i/>
          <w:sz w:val="24"/>
          <w:szCs w:val="24"/>
        </w:rPr>
        <w:t>-</w:t>
      </w:r>
      <w:r w:rsidRPr="00C2271F">
        <w:rPr>
          <w:rFonts w:ascii="Times New Roman" w:hAnsi="Times New Roman" w:cs="Times New Roman"/>
          <w:sz w:val="24"/>
          <w:szCs w:val="24"/>
        </w:rPr>
        <w:t xml:space="preserve">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C2271F">
        <w:rPr>
          <w:rFonts w:ascii="Times New Roman" w:hAnsi="Times New Roman" w:cs="Times New Roman"/>
          <w:bCs/>
          <w:sz w:val="24"/>
          <w:szCs w:val="24"/>
        </w:rPr>
        <w:t>.</w:t>
      </w:r>
    </w:p>
    <w:p w:rsidR="00C40E4D" w:rsidRPr="00C2271F" w:rsidRDefault="00C40E4D" w:rsidP="004E5794">
      <w:pPr>
        <w:tabs>
          <w:tab w:val="left" w:pos="426"/>
          <w:tab w:val="left" w:pos="720"/>
          <w:tab w:val="left" w:pos="1080"/>
        </w:tabs>
        <w:spacing w:after="0" w:line="240" w:lineRule="auto"/>
        <w:ind w:firstLine="567"/>
        <w:rPr>
          <w:rFonts w:ascii="Times New Roman" w:hAnsi="Times New Roman" w:cs="Times New Roman"/>
          <w:b/>
          <w:sz w:val="24"/>
          <w:szCs w:val="24"/>
        </w:rPr>
      </w:pPr>
    </w:p>
    <w:p w:rsidR="002B7AE2" w:rsidRPr="00C2271F" w:rsidRDefault="002B7AE2" w:rsidP="004E5794">
      <w:pPr>
        <w:tabs>
          <w:tab w:val="left" w:pos="426"/>
        </w:tabs>
        <w:spacing w:after="0" w:line="240" w:lineRule="auto"/>
        <w:ind w:firstLine="567"/>
        <w:jc w:val="both"/>
        <w:rPr>
          <w:rFonts w:ascii="Times New Roman" w:hAnsi="Times New Roman" w:cs="Times New Roman"/>
          <w:sz w:val="24"/>
          <w:szCs w:val="24"/>
        </w:rPr>
      </w:pPr>
    </w:p>
    <w:tbl>
      <w:tblPr>
        <w:tblW w:w="9673" w:type="dxa"/>
        <w:tblLayout w:type="fixed"/>
        <w:tblLook w:val="0000" w:firstRow="0" w:lastRow="0" w:firstColumn="0" w:lastColumn="0" w:noHBand="0" w:noVBand="0"/>
      </w:tblPr>
      <w:tblGrid>
        <w:gridCol w:w="9673"/>
      </w:tblGrid>
      <w:tr w:rsidR="002B7AE2" w:rsidRPr="00C2271F" w:rsidTr="00A70378">
        <w:tc>
          <w:tcPr>
            <w:tcW w:w="9464" w:type="dxa"/>
          </w:tcPr>
          <w:p w:rsidR="002B7AE2" w:rsidRPr="00C2271F" w:rsidRDefault="002B7AE2" w:rsidP="004E5794">
            <w:pPr>
              <w:pStyle w:val="af0"/>
              <w:tabs>
                <w:tab w:val="left" w:pos="426"/>
              </w:tabs>
              <w:ind w:firstLine="567"/>
              <w:rPr>
                <w:rFonts w:ascii="Times New Roman" w:hAnsi="Times New Roman"/>
                <w:b/>
                <w:sz w:val="24"/>
                <w:szCs w:val="24"/>
              </w:rPr>
            </w:pPr>
            <w:r w:rsidRPr="00C2271F">
              <w:rPr>
                <w:rFonts w:ascii="Times New Roman" w:hAnsi="Times New Roman"/>
                <w:b/>
                <w:sz w:val="24"/>
                <w:szCs w:val="24"/>
              </w:rPr>
              <w:t>2.3. Программа духовно-нравственного развития</w:t>
            </w:r>
          </w:p>
          <w:p w:rsidR="003B0B98" w:rsidRPr="00C2271F" w:rsidRDefault="003B0B98" w:rsidP="004E5794">
            <w:pPr>
              <w:widowControl w:val="0"/>
              <w:tabs>
                <w:tab w:val="left" w:pos="426"/>
                <w:tab w:val="left" w:pos="6379"/>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духовно-нравственного развития призвана направлять образо</w:t>
            </w:r>
            <w:r w:rsidRPr="00C2271F">
              <w:rPr>
                <w:rFonts w:ascii="Times New Roman" w:hAnsi="Times New Roman" w:cs="Times New Roman"/>
                <w:sz w:val="24"/>
                <w:szCs w:val="24"/>
              </w:rPr>
              <w:softHyphen/>
              <w:t>ва</w:t>
            </w:r>
            <w:r w:rsidRPr="00C2271F">
              <w:rPr>
                <w:rFonts w:ascii="Times New Roman" w:hAnsi="Times New Roman" w:cs="Times New Roman"/>
                <w:sz w:val="24"/>
                <w:szCs w:val="24"/>
              </w:rPr>
              <w:softHyphen/>
              <w:t>тель</w:t>
            </w:r>
            <w:r w:rsidRPr="00C2271F">
              <w:rPr>
                <w:rFonts w:ascii="Times New Roman" w:hAnsi="Times New Roman" w:cs="Times New Roman"/>
                <w:sz w:val="24"/>
                <w:szCs w:val="24"/>
              </w:rPr>
              <w:softHyphen/>
              <w:t>ный процесс на воспитание обучающихся с умственной отсталостью (интеллектуальными на</w:t>
            </w:r>
            <w:r w:rsidRPr="00C2271F">
              <w:rPr>
                <w:rFonts w:ascii="Times New Roman" w:hAnsi="Times New Roman" w:cs="Times New Roman"/>
                <w:sz w:val="24"/>
                <w:szCs w:val="24"/>
              </w:rPr>
              <w:softHyphen/>
              <w:t>рушениями) в духе любви к Ро</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не, уважения к культурно-историческому наследию сво</w:t>
            </w:r>
            <w:r w:rsidRPr="00C2271F">
              <w:rPr>
                <w:rFonts w:ascii="Times New Roman" w:hAnsi="Times New Roman" w:cs="Times New Roman"/>
                <w:sz w:val="24"/>
                <w:szCs w:val="24"/>
              </w:rPr>
              <w:softHyphen/>
              <w:t>его народа и своей страны, на фор</w:t>
            </w:r>
            <w:r w:rsidRPr="00C2271F">
              <w:rPr>
                <w:rFonts w:ascii="Times New Roman" w:hAnsi="Times New Roman" w:cs="Times New Roman"/>
                <w:sz w:val="24"/>
                <w:szCs w:val="24"/>
              </w:rPr>
              <w:softHyphen/>
              <w:t>ми</w:t>
            </w:r>
            <w:r w:rsidRPr="00C2271F">
              <w:rPr>
                <w:rFonts w:ascii="Times New Roman" w:hAnsi="Times New Roman" w:cs="Times New Roman"/>
                <w:sz w:val="24"/>
                <w:szCs w:val="24"/>
              </w:rPr>
              <w:softHyphen/>
              <w:t xml:space="preserve">рование основ социально ответственного поведения.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Целью </w:t>
            </w:r>
            <w:r w:rsidRPr="00C2271F">
              <w:rPr>
                <w:rFonts w:ascii="Times New Roman" w:hAnsi="Times New Roman" w:cs="Times New Roman"/>
                <w:sz w:val="24"/>
                <w:szCs w:val="24"/>
              </w:rPr>
              <w:t>духовно-нравственного развития и воспитания обучающихся является со</w:t>
            </w:r>
            <w:r w:rsidRPr="00C2271F">
              <w:rPr>
                <w:rFonts w:ascii="Times New Roman" w:hAnsi="Times New Roman" w:cs="Times New Roman"/>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b/>
                <w:iCs/>
                <w:sz w:val="24"/>
                <w:szCs w:val="24"/>
              </w:rPr>
            </w:pPr>
            <w:r w:rsidRPr="00C2271F">
              <w:rPr>
                <w:rFonts w:ascii="Times New Roman" w:hAnsi="Times New Roman" w:cs="Times New Roman"/>
                <w:b/>
                <w:sz w:val="24"/>
                <w:szCs w:val="24"/>
              </w:rPr>
              <w:t>Задачи</w:t>
            </w:r>
            <w:r w:rsidRPr="00C2271F">
              <w:rPr>
                <w:rFonts w:ascii="Times New Roman" w:hAnsi="Times New Roman" w:cs="Times New Roman"/>
                <w:sz w:val="24"/>
                <w:szCs w:val="24"/>
              </w:rPr>
              <w:t xml:space="preserve"> духовно-нравственного развития обучающихся с умственной отсталостью (интеллектуальными нарушениями) </w:t>
            </w:r>
            <w:r w:rsidRPr="00C2271F">
              <w:rPr>
                <w:rFonts w:ascii="Times New Roman" w:hAnsi="Times New Roman" w:cs="Times New Roman"/>
                <w:iCs/>
                <w:sz w:val="24"/>
                <w:szCs w:val="24"/>
              </w:rPr>
              <w:t xml:space="preserve">в области формирования </w:t>
            </w:r>
            <w:r w:rsidRPr="00C2271F">
              <w:rPr>
                <w:rFonts w:ascii="Times New Roman" w:hAnsi="Times New Roman" w:cs="Times New Roman"/>
                <w:b/>
                <w:i/>
                <w:iCs/>
                <w:sz w:val="24"/>
                <w:szCs w:val="24"/>
              </w:rPr>
              <w:t>личностной культуры:</w:t>
            </w:r>
          </w:p>
          <w:p w:rsidR="00D61E0B" w:rsidRPr="00C2271F" w:rsidRDefault="00D61E0B"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C2271F">
              <w:rPr>
                <w:rFonts w:ascii="Times New Roman" w:eastAsia="PMingLiU" w:hAnsi="Times New Roman" w:cs="Times New Roman"/>
                <w:sz w:val="24"/>
                <w:szCs w:val="24"/>
              </w:rPr>
              <w:t>-</w:t>
            </w:r>
            <w:r w:rsidRPr="00C2271F">
              <w:rPr>
                <w:rFonts w:ascii="Times New Roman" w:hAnsi="Times New Roman" w:cs="Times New Roman"/>
                <w:sz w:val="24"/>
                <w:szCs w:val="24"/>
              </w:rPr>
              <w:t xml:space="preserve">продуктивной, социально ориентированной деятельности на основе нравственных установок и моральных норм;  </w:t>
            </w:r>
          </w:p>
          <w:p w:rsidR="003B0B98" w:rsidRPr="00C2271F" w:rsidRDefault="003B0B98" w:rsidP="004E5794">
            <w:pPr>
              <w:widowControl w:val="0"/>
              <w:tabs>
                <w:tab w:val="left" w:pos="426"/>
                <w:tab w:val="left" w:pos="1080"/>
                <w:tab w:val="left" w:pos="144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3B0B98" w:rsidRPr="00C2271F" w:rsidRDefault="003B0B98" w:rsidP="004E5794">
            <w:pPr>
              <w:widowControl w:val="0"/>
              <w:tabs>
                <w:tab w:val="left" w:pos="426"/>
                <w:tab w:val="left" w:pos="1080"/>
                <w:tab w:val="left" w:pos="144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первоначальных представлений о некоторых общечеловеческих (базовых) ценностях;</w:t>
            </w:r>
          </w:p>
          <w:p w:rsidR="003B0B98" w:rsidRPr="00C2271F" w:rsidRDefault="003B0B98" w:rsidP="004E5794">
            <w:pPr>
              <w:widowControl w:val="0"/>
              <w:tabs>
                <w:tab w:val="left" w:pos="426"/>
                <w:tab w:val="left" w:pos="720"/>
                <w:tab w:val="left" w:pos="1080"/>
                <w:tab w:val="left" w:pos="144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p>
          <w:p w:rsidR="00D763F7" w:rsidRPr="00C2271F" w:rsidRDefault="00D763F7" w:rsidP="004E5794">
            <w:pPr>
              <w:widowControl w:val="0"/>
              <w:tabs>
                <w:tab w:val="left" w:pos="720"/>
                <w:tab w:val="left" w:pos="1080"/>
                <w:tab w:val="left" w:pos="1440"/>
              </w:tabs>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r w:rsidRPr="00C2271F">
              <w:rPr>
                <w:rFonts w:ascii="Times New Roman" w:hAnsi="Times New Roman" w:cs="Times New Roman"/>
                <w:sz w:val="24"/>
                <w:szCs w:val="24"/>
              </w:rPr>
              <w:t>:</w:t>
            </w:r>
          </w:p>
          <w:p w:rsidR="00D763F7" w:rsidRPr="00C2271F" w:rsidRDefault="00D763F7" w:rsidP="004E5794">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D763F7" w:rsidRPr="00C2271F" w:rsidRDefault="00D763F7" w:rsidP="004E5794">
            <w:pPr>
              <w:widowControl w:val="0"/>
              <w:tabs>
                <w:tab w:val="left" w:pos="720"/>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эстетических потребностей, ценностей и чувств; </w:t>
            </w:r>
          </w:p>
          <w:p w:rsidR="00D763F7" w:rsidRPr="00C2271F" w:rsidRDefault="00D763F7" w:rsidP="004E5794">
            <w:pPr>
              <w:widowControl w:val="0"/>
              <w:tabs>
                <w:tab w:val="left" w:pos="720"/>
                <w:tab w:val="left" w:pos="108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критичности к собственным намерениям, мыслям и поступкам; </w:t>
            </w:r>
          </w:p>
          <w:p w:rsidR="00D763F7" w:rsidRPr="00C2271F" w:rsidRDefault="00D763F7" w:rsidP="004E5794">
            <w:pPr>
              <w:widowControl w:val="0"/>
              <w:tabs>
                <w:tab w:val="left" w:pos="720"/>
                <w:tab w:val="left" w:pos="1080"/>
              </w:tabs>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D763F7" w:rsidRPr="00C2271F" w:rsidRDefault="00D763F7" w:rsidP="004E5794">
            <w:pPr>
              <w:widowControl w:val="0"/>
              <w:tabs>
                <w:tab w:val="left" w:pos="426"/>
                <w:tab w:val="left" w:pos="720"/>
                <w:tab w:val="left" w:pos="1080"/>
                <w:tab w:val="left" w:pos="1440"/>
              </w:tabs>
              <w:overflowPunct w:val="0"/>
              <w:autoSpaceDE w:val="0"/>
              <w:spacing w:after="0" w:line="240" w:lineRule="auto"/>
              <w:ind w:firstLine="567"/>
              <w:jc w:val="both"/>
              <w:rPr>
                <w:rFonts w:ascii="Times New Roman" w:hAnsi="Times New Roman" w:cs="Times New Roman"/>
                <w:b/>
                <w:sz w:val="24"/>
                <w:szCs w:val="24"/>
              </w:rPr>
            </w:pPr>
          </w:p>
          <w:p w:rsidR="003B0B98" w:rsidRPr="00C2271F" w:rsidRDefault="003B0B98" w:rsidP="004E5794">
            <w:pPr>
              <w:widowControl w:val="0"/>
              <w:tabs>
                <w:tab w:val="left" w:pos="426"/>
              </w:tabs>
              <w:overflowPunct w:val="0"/>
              <w:autoSpaceDE w:val="0"/>
              <w:spacing w:after="0" w:line="240" w:lineRule="auto"/>
              <w:ind w:firstLine="567"/>
              <w:rPr>
                <w:rFonts w:ascii="Times New Roman" w:hAnsi="Times New Roman" w:cs="Times New Roman"/>
                <w:iCs/>
                <w:sz w:val="24"/>
                <w:szCs w:val="24"/>
              </w:rPr>
            </w:pPr>
            <w:r w:rsidRPr="00C2271F">
              <w:rPr>
                <w:rFonts w:ascii="Times New Roman" w:hAnsi="Times New Roman" w:cs="Times New Roman"/>
                <w:iCs/>
                <w:sz w:val="24"/>
                <w:szCs w:val="24"/>
              </w:rPr>
              <w:t>В области формирования</w:t>
            </w:r>
            <w:r w:rsidRPr="00C2271F">
              <w:rPr>
                <w:rFonts w:ascii="Times New Roman" w:hAnsi="Times New Roman" w:cs="Times New Roman"/>
                <w:b/>
                <w:i/>
                <w:iCs/>
                <w:sz w:val="24"/>
                <w:szCs w:val="24"/>
              </w:rPr>
              <w:t xml:space="preserve"> социальной культуры</w:t>
            </w:r>
            <w:r w:rsidRPr="00C2271F">
              <w:rPr>
                <w:rFonts w:ascii="Times New Roman" w:hAnsi="Times New Roman" w:cs="Times New Roman"/>
                <w:iCs/>
                <w:sz w:val="24"/>
                <w:szCs w:val="24"/>
              </w:rPr>
              <w:t>:</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Cs/>
                <w:sz w:val="24"/>
                <w:szCs w:val="24"/>
              </w:rPr>
              <w:t>-</w:t>
            </w:r>
            <w:r w:rsidRPr="00C2271F">
              <w:rPr>
                <w:rFonts w:ascii="Times New Roman" w:hAnsi="Times New Roman" w:cs="Times New Roman"/>
                <w:sz w:val="24"/>
                <w:szCs w:val="24"/>
              </w:rPr>
              <w:t xml:space="preserve">воспитание положительного отношения к своему национальному языку и культуре; </w:t>
            </w:r>
          </w:p>
          <w:p w:rsidR="003B0B98" w:rsidRPr="00C2271F" w:rsidRDefault="003B0B98"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чувства причастности к коллективным делам; </w:t>
            </w:r>
          </w:p>
          <w:p w:rsidR="003B0B98" w:rsidRPr="00C2271F" w:rsidRDefault="003B0B98"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3B0B98" w:rsidRPr="00C2271F" w:rsidRDefault="003B0B98"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-укрепление доверия к другим людям; </w:t>
            </w:r>
          </w:p>
          <w:p w:rsidR="003B0B98" w:rsidRPr="00C2271F" w:rsidRDefault="003B0B98"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D763F7" w:rsidRPr="00C2271F" w:rsidRDefault="00D763F7" w:rsidP="004E5794">
            <w:pPr>
              <w:widowControl w:val="0"/>
              <w:tabs>
                <w:tab w:val="left" w:pos="720"/>
                <w:tab w:val="left" w:pos="1080"/>
                <w:tab w:val="left" w:pos="1440"/>
              </w:tabs>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r w:rsidRPr="00C2271F">
              <w:rPr>
                <w:rFonts w:ascii="Times New Roman" w:hAnsi="Times New Roman" w:cs="Times New Roman"/>
                <w:sz w:val="24"/>
                <w:szCs w:val="24"/>
              </w:rPr>
              <w:t>:</w:t>
            </w:r>
          </w:p>
          <w:p w:rsidR="00D763F7" w:rsidRPr="00C2271F" w:rsidRDefault="00D763F7" w:rsidP="004E5794">
            <w:pPr>
              <w:widowControl w:val="0"/>
              <w:tabs>
                <w:tab w:val="left" w:pos="1080"/>
              </w:tabs>
              <w:overflowPunct w:val="0"/>
              <w:autoSpaceDE w:val="0"/>
              <w:spacing w:after="0" w:line="240" w:lineRule="auto"/>
              <w:ind w:firstLine="709"/>
              <w:jc w:val="both"/>
              <w:rPr>
                <w:rFonts w:ascii="Times New Roman" w:hAnsi="Times New Roman" w:cs="Times New Roman"/>
                <w:spacing w:val="2"/>
                <w:sz w:val="24"/>
                <w:szCs w:val="24"/>
              </w:rPr>
            </w:pPr>
            <w:r w:rsidRPr="00C2271F">
              <w:rPr>
                <w:rFonts w:ascii="Times New Roman" w:hAnsi="Times New Roman" w:cs="Times New Roman"/>
                <w:sz w:val="24"/>
                <w:szCs w:val="24"/>
              </w:rPr>
              <w:t>пробуждение чувства патриотизма и веры в Россию и свой народ;</w:t>
            </w:r>
          </w:p>
          <w:p w:rsidR="00D763F7" w:rsidRPr="00C2271F" w:rsidRDefault="00D763F7" w:rsidP="004E5794">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C2271F">
              <w:rPr>
                <w:rFonts w:ascii="Times New Roman" w:hAnsi="Times New Roman" w:cs="Times New Roman"/>
                <w:sz w:val="24"/>
                <w:szCs w:val="24"/>
              </w:rPr>
              <w:t>и культуре;</w:t>
            </w:r>
          </w:p>
          <w:p w:rsidR="00D763F7" w:rsidRPr="00C2271F" w:rsidRDefault="00D763F7" w:rsidP="004E5794">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формирование чувства личной ответственности за свои дела и поступки;</w:t>
            </w:r>
          </w:p>
          <w:p w:rsidR="00D763F7" w:rsidRPr="00C2271F" w:rsidRDefault="00D763F7" w:rsidP="004E5794">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проявление интереса к общественным явлениям и событиям;</w:t>
            </w:r>
          </w:p>
          <w:p w:rsidR="00D763F7" w:rsidRPr="00C2271F" w:rsidRDefault="00D763F7" w:rsidP="004E5794">
            <w:pPr>
              <w:widowControl w:val="0"/>
              <w:tabs>
                <w:tab w:val="left" w:pos="1080"/>
              </w:tabs>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lastRenderedPageBreak/>
              <w:t>формирование начальных представлений о народах России, их единстве многообразии.</w:t>
            </w:r>
          </w:p>
          <w:p w:rsidR="00D763F7" w:rsidRPr="00C2271F" w:rsidRDefault="00D763F7"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b/>
                <w:sz w:val="24"/>
                <w:szCs w:val="24"/>
              </w:rPr>
            </w:pPr>
          </w:p>
          <w:p w:rsidR="003B0B98" w:rsidRPr="00C2271F" w:rsidRDefault="003B0B98" w:rsidP="004E5794">
            <w:pPr>
              <w:widowControl w:val="0"/>
              <w:tabs>
                <w:tab w:val="left" w:pos="426"/>
              </w:tabs>
              <w:overflowPunct w:val="0"/>
              <w:autoSpaceDE w:val="0"/>
              <w:spacing w:after="0" w:line="240" w:lineRule="auto"/>
              <w:ind w:firstLine="567"/>
              <w:rPr>
                <w:rFonts w:ascii="Times New Roman" w:hAnsi="Times New Roman" w:cs="Times New Roman"/>
                <w:b/>
                <w:i/>
                <w:iCs/>
                <w:sz w:val="24"/>
                <w:szCs w:val="24"/>
              </w:rPr>
            </w:pPr>
            <w:r w:rsidRPr="00C2271F">
              <w:rPr>
                <w:rFonts w:ascii="Times New Roman" w:hAnsi="Times New Roman" w:cs="Times New Roman"/>
                <w:iCs/>
                <w:sz w:val="24"/>
                <w:szCs w:val="24"/>
              </w:rPr>
              <w:t>В области формирования</w:t>
            </w:r>
            <w:r w:rsidRPr="00C2271F">
              <w:rPr>
                <w:rFonts w:ascii="Times New Roman" w:hAnsi="Times New Roman" w:cs="Times New Roman"/>
                <w:b/>
                <w:i/>
                <w:iCs/>
                <w:sz w:val="24"/>
                <w:szCs w:val="24"/>
              </w:rPr>
              <w:t xml:space="preserve"> семейной культуры:</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Cs/>
                <w:sz w:val="24"/>
                <w:szCs w:val="24"/>
              </w:rPr>
              <w:t>-</w:t>
            </w:r>
            <w:r w:rsidRPr="00C2271F">
              <w:rPr>
                <w:rFonts w:ascii="Times New Roman" w:hAnsi="Times New Roman" w:cs="Times New Roman"/>
                <w:sz w:val="24"/>
                <w:szCs w:val="24"/>
              </w:rPr>
              <w:t>формирование уважительного отношения к родителям, осознанного, заботливого отношения к старшим и младшим;</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положительного отношения к семейным традициям и устоям. </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активное участие в сохранении и укреплении положительных семейных традиций. </w:t>
            </w:r>
          </w:p>
          <w:p w:rsidR="00D763F7" w:rsidRPr="00C2271F" w:rsidRDefault="00D763F7"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Основные направления духовно-нравственного развития</w:t>
            </w: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b/>
                <w:bCs/>
                <w:sz w:val="24"/>
                <w:szCs w:val="24"/>
              </w:rPr>
              <w:t xml:space="preserve">обучающихся с умственной отсталостью </w:t>
            </w:r>
            <w:r w:rsidRPr="00C2271F">
              <w:rPr>
                <w:rFonts w:ascii="Times New Roman" w:hAnsi="Times New Roman" w:cs="Times New Roman"/>
                <w:b/>
                <w:sz w:val="24"/>
                <w:szCs w:val="24"/>
              </w:rPr>
              <w:t>(интеллектуальными нарушениями)</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Общие задачи духовно-нравственного развития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w:t>
            </w:r>
            <w:r w:rsidRPr="00C2271F">
              <w:rPr>
                <w:rFonts w:ascii="Times New Roman" w:hAnsi="Times New Roman" w:cs="Times New Roman"/>
                <w:sz w:val="24"/>
                <w:szCs w:val="24"/>
              </w:rPr>
              <w:softHyphen/>
              <w:t>х</w:t>
            </w:r>
            <w:r w:rsidRPr="00C2271F">
              <w:rPr>
                <w:rFonts w:ascii="Times New Roman" w:hAnsi="Times New Roman" w:cs="Times New Roman"/>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C2271F">
              <w:rPr>
                <w:rFonts w:ascii="Times New Roman" w:hAnsi="Times New Roman" w:cs="Times New Roman"/>
                <w:sz w:val="24"/>
                <w:szCs w:val="24"/>
              </w:rPr>
              <w:softHyphen/>
              <w:t>занным с другими, раскрывает одну из существенных сторон духовно-нравственного развития личности гражданина России.</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Организация духовно-нравственного развития обучающихся осуществляется по следующим направлениям:</w:t>
            </w:r>
          </w:p>
          <w:p w:rsidR="003B0B98" w:rsidRPr="00C2271F" w:rsidRDefault="00DC4A5A" w:rsidP="004E5794">
            <w:pPr>
              <w:widowControl w:val="0"/>
              <w:tabs>
                <w:tab w:val="left" w:pos="426"/>
                <w:tab w:val="left" w:pos="180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3B0B98" w:rsidRPr="00C2271F" w:rsidRDefault="00DC4A5A" w:rsidP="004E5794">
            <w:pPr>
              <w:widowControl w:val="0"/>
              <w:tabs>
                <w:tab w:val="left" w:pos="426"/>
                <w:tab w:val="left" w:pos="180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 xml:space="preserve">воспитание нравственных чувств, этического сознания и духовно-нравственного поведения. </w:t>
            </w:r>
          </w:p>
          <w:p w:rsidR="003B0B98" w:rsidRPr="00C2271F" w:rsidRDefault="00DC4A5A" w:rsidP="004E5794">
            <w:pPr>
              <w:widowControl w:val="0"/>
              <w:tabs>
                <w:tab w:val="left" w:pos="426"/>
                <w:tab w:val="left" w:pos="180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воспитание трудолюбия, творческого отношения к учению, труду, жизни.</w:t>
            </w:r>
          </w:p>
          <w:p w:rsidR="003B0B98" w:rsidRPr="00C2271F" w:rsidRDefault="00DC4A5A" w:rsidP="004E5794">
            <w:pPr>
              <w:widowControl w:val="0"/>
              <w:tabs>
                <w:tab w:val="left" w:pos="426"/>
                <w:tab w:val="left" w:pos="180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 основе реализации программы духовно-нравственного развития положен </w:t>
            </w:r>
            <w:r w:rsidRPr="00C2271F">
              <w:rPr>
                <w:rFonts w:ascii="Times New Roman" w:hAnsi="Times New Roman" w:cs="Times New Roman"/>
                <w:b/>
                <w:sz w:val="24"/>
                <w:szCs w:val="24"/>
              </w:rPr>
              <w:t>п</w:t>
            </w:r>
            <w:r w:rsidRPr="00C2271F">
              <w:rPr>
                <w:rFonts w:ascii="Times New Roman" w:hAnsi="Times New Roman" w:cs="Times New Roman"/>
                <w:b/>
                <w:bCs/>
                <w:sz w:val="24"/>
                <w:szCs w:val="24"/>
              </w:rPr>
              <w:t xml:space="preserve">ринцип системно-деятельностной организации воспитания. </w:t>
            </w:r>
            <w:r w:rsidRPr="00C2271F">
              <w:rPr>
                <w:rFonts w:ascii="Times New Roman" w:hAnsi="Times New Roman" w:cs="Times New Roman"/>
                <w:bCs/>
                <w:sz w:val="24"/>
                <w:szCs w:val="24"/>
              </w:rPr>
              <w:t>Он пред</w:t>
            </w:r>
            <w:r w:rsidRPr="00C2271F">
              <w:rPr>
                <w:rFonts w:ascii="Times New Roman" w:hAnsi="Times New Roman" w:cs="Times New Roman"/>
                <w:bCs/>
                <w:sz w:val="24"/>
                <w:szCs w:val="24"/>
              </w:rPr>
              <w:softHyphen/>
              <w:t>полагает, что в</w:t>
            </w:r>
            <w:r w:rsidRPr="00C2271F">
              <w:rPr>
                <w:rFonts w:ascii="Times New Roman" w:hAnsi="Times New Roman" w:cs="Times New Roman"/>
                <w:sz w:val="24"/>
                <w:szCs w:val="24"/>
              </w:rPr>
              <w:t>оспитание, направленное на духовно-нравственноеразвитие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C2271F">
              <w:rPr>
                <w:rFonts w:ascii="Times New Roman" w:hAnsi="Times New Roman" w:cs="Times New Roman"/>
                <w:sz w:val="24"/>
                <w:szCs w:val="24"/>
              </w:rPr>
              <w:softHyphen/>
              <w:t xml:space="preserve">ганизацию учебной, внеучебной, общественно значимой деятельности школьников.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Содержание различных видов деятельности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щихся с умственной от</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тью (интеллектуальными нарушениями) должно интегрировать в себя и предполагать фор</w:t>
            </w:r>
            <w:r w:rsidRPr="00C2271F">
              <w:rPr>
                <w:rFonts w:ascii="Times New Roman" w:hAnsi="Times New Roman" w:cs="Times New Roman"/>
                <w:sz w:val="24"/>
                <w:szCs w:val="24"/>
              </w:rPr>
              <w:softHyphen/>
              <w:t>ми</w:t>
            </w:r>
            <w:r w:rsidRPr="00C2271F">
              <w:rPr>
                <w:rFonts w:ascii="Times New Roman" w:hAnsi="Times New Roman" w:cs="Times New Roman"/>
                <w:sz w:val="24"/>
                <w:szCs w:val="24"/>
              </w:rPr>
              <w:softHyphen/>
              <w:t>рование за</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жен</w:t>
            </w:r>
            <w:r w:rsidRPr="00C2271F">
              <w:rPr>
                <w:rFonts w:ascii="Times New Roman" w:hAnsi="Times New Roman" w:cs="Times New Roman"/>
                <w:sz w:val="24"/>
                <w:szCs w:val="24"/>
              </w:rPr>
              <w:softHyphen/>
              <w:t>ных в программе духовно-нравственного развития общественных иде</w:t>
            </w:r>
            <w:r w:rsidRPr="00C2271F">
              <w:rPr>
                <w:rFonts w:ascii="Times New Roman" w:hAnsi="Times New Roman" w:cs="Times New Roman"/>
                <w:sz w:val="24"/>
                <w:szCs w:val="24"/>
              </w:rPr>
              <w:softHyphen/>
              <w:t>а</w:t>
            </w:r>
            <w:r w:rsidRPr="00C2271F">
              <w:rPr>
                <w:rFonts w:ascii="Times New Roman" w:hAnsi="Times New Roman" w:cs="Times New Roman"/>
                <w:sz w:val="24"/>
                <w:szCs w:val="24"/>
              </w:rPr>
              <w:softHyphen/>
              <w:t>лов и це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 xml:space="preserve">тей.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Для обучающихся с умственной отсталостью (интеллектуальными нарушениями) сло</w:t>
            </w:r>
            <w:r w:rsidRPr="00C2271F">
              <w:rPr>
                <w:rFonts w:ascii="Times New Roman" w:hAnsi="Times New Roman" w:cs="Times New Roman"/>
                <w:sz w:val="24"/>
                <w:szCs w:val="24"/>
              </w:rPr>
              <w:softHyphen/>
              <w:t>ва учителя, поступки, ценности и оценки имеют нравственное значение, учащиеся ис</w:t>
            </w:r>
            <w:r w:rsidRPr="00C2271F">
              <w:rPr>
                <w:rFonts w:ascii="Times New Roman" w:hAnsi="Times New Roman" w:cs="Times New Roman"/>
                <w:sz w:val="24"/>
                <w:szCs w:val="24"/>
              </w:rPr>
              <w:softHyphen/>
              <w:t>пы</w:t>
            </w:r>
            <w:r w:rsidRPr="00C2271F">
              <w:rPr>
                <w:rFonts w:ascii="Times New Roman" w:hAnsi="Times New Roman" w:cs="Times New Roman"/>
                <w:sz w:val="24"/>
                <w:szCs w:val="24"/>
              </w:rPr>
              <w:softHyphen/>
              <w:t>тывают большое доверие к учителю. Именно педагог не только словами, но и всем сво</w:t>
            </w:r>
            <w:r w:rsidRPr="00C2271F">
              <w:rPr>
                <w:rFonts w:ascii="Times New Roman" w:hAnsi="Times New Roman" w:cs="Times New Roman"/>
                <w:sz w:val="24"/>
                <w:szCs w:val="24"/>
              </w:rPr>
              <w:softHyphen/>
              <w:t>им поведением, своей личностью формирует устойчивые представления ребёнка о спра</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д</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вости, человечности, нравственности, об отношениях между людьми. Характер отно</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ний между педагогом и детьми во многом определяет качество духовно-нравственного раз</w:t>
            </w:r>
            <w:r w:rsidRPr="00C2271F">
              <w:rPr>
                <w:rFonts w:ascii="Times New Roman" w:hAnsi="Times New Roman" w:cs="Times New Roman"/>
                <w:sz w:val="24"/>
                <w:szCs w:val="24"/>
              </w:rPr>
              <w:softHyphen/>
              <w:t>вития детей.</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Родители (законные представители), так же как и педагог, подают ребён</w:t>
            </w:r>
            <w:r w:rsidRPr="00C2271F">
              <w:rPr>
                <w:rFonts w:ascii="Times New Roman" w:hAnsi="Times New Roman" w:cs="Times New Roman"/>
                <w:sz w:val="24"/>
                <w:szCs w:val="24"/>
              </w:rPr>
              <w:softHyphen/>
              <w:t>ку первый при</w:t>
            </w:r>
            <w:r w:rsidRPr="00C2271F">
              <w:rPr>
                <w:rFonts w:ascii="Times New Roman" w:hAnsi="Times New Roman" w:cs="Times New Roman"/>
                <w:sz w:val="24"/>
                <w:szCs w:val="24"/>
              </w:rPr>
              <w:softHyphen/>
              <w:t>мер нравственности. Пример окружающих имеет огромное зна</w:t>
            </w:r>
            <w:r w:rsidRPr="00C2271F">
              <w:rPr>
                <w:rFonts w:ascii="Times New Roman" w:hAnsi="Times New Roman" w:cs="Times New Roman"/>
                <w:sz w:val="24"/>
                <w:szCs w:val="24"/>
              </w:rPr>
              <w:softHyphen/>
              <w:t>чение в нравственном ра</w:t>
            </w:r>
            <w:r w:rsidRPr="00C2271F">
              <w:rPr>
                <w:rFonts w:ascii="Times New Roman" w:hAnsi="Times New Roman" w:cs="Times New Roman"/>
                <w:sz w:val="24"/>
                <w:szCs w:val="24"/>
              </w:rPr>
              <w:softHyphen/>
              <w:t>звитии личности обучающегося с умственной отсталостью (интеллектуальными на</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ше</w:t>
            </w:r>
            <w:r w:rsidRPr="00C2271F">
              <w:rPr>
                <w:rFonts w:ascii="Times New Roman" w:hAnsi="Times New Roman" w:cs="Times New Roman"/>
                <w:sz w:val="24"/>
                <w:szCs w:val="24"/>
              </w:rPr>
              <w:softHyphen/>
              <w:t>ниями).</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Наполнение всего уклада жизни обучающихся обеспечивается также мно</w:t>
            </w:r>
            <w:r w:rsidRPr="00C2271F">
              <w:rPr>
                <w:rFonts w:ascii="Times New Roman" w:hAnsi="Times New Roman" w:cs="Times New Roman"/>
                <w:sz w:val="24"/>
                <w:szCs w:val="24"/>
              </w:rPr>
              <w:softHyphen/>
              <w:t>же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вом при</w:t>
            </w:r>
            <w:r w:rsidRPr="00C2271F">
              <w:rPr>
                <w:rFonts w:ascii="Times New Roman" w:hAnsi="Times New Roman" w:cs="Times New Roman"/>
                <w:sz w:val="24"/>
                <w:szCs w:val="24"/>
              </w:rPr>
              <w:softHyphen/>
              <w:t>меров духовно-нравственного поведения, которые широко пред</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лены в оте</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ной и мировой истории, истории и культуре традиционных ре</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гий, истории и духовно-нра</w:t>
            </w:r>
            <w:r w:rsidRPr="00C2271F">
              <w:rPr>
                <w:rFonts w:ascii="Times New Roman" w:hAnsi="Times New Roman" w:cs="Times New Roman"/>
                <w:sz w:val="24"/>
                <w:szCs w:val="24"/>
              </w:rPr>
              <w:softHyphen/>
              <w:t>вственной культуре народов Российской Фе</w:t>
            </w:r>
            <w:r w:rsidRPr="00C2271F">
              <w:rPr>
                <w:rFonts w:ascii="Times New Roman" w:hAnsi="Times New Roman" w:cs="Times New Roman"/>
                <w:sz w:val="24"/>
                <w:szCs w:val="24"/>
              </w:rPr>
              <w:softHyphen/>
              <w:t>де</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ции, литературе и различных видах ис</w:t>
            </w:r>
            <w:r w:rsidRPr="00C2271F">
              <w:rPr>
                <w:rFonts w:ascii="Times New Roman" w:hAnsi="Times New Roman" w:cs="Times New Roman"/>
                <w:sz w:val="24"/>
                <w:szCs w:val="24"/>
              </w:rPr>
              <w:softHyphen/>
              <w:t>ку</w:t>
            </w:r>
            <w:r w:rsidRPr="00C2271F">
              <w:rPr>
                <w:rFonts w:ascii="Times New Roman" w:hAnsi="Times New Roman" w:cs="Times New Roman"/>
                <w:sz w:val="24"/>
                <w:szCs w:val="24"/>
              </w:rPr>
              <w:softHyphen/>
              <w:t>сства, сказках, легендах и ми</w:t>
            </w:r>
            <w:r w:rsidRPr="00C2271F">
              <w:rPr>
                <w:rFonts w:ascii="Times New Roman" w:hAnsi="Times New Roman" w:cs="Times New Roman"/>
                <w:sz w:val="24"/>
                <w:szCs w:val="24"/>
              </w:rPr>
              <w:softHyphen/>
              <w:t>фах. Важно использовать и примеры реального нра</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го поведения, ко</w:t>
            </w:r>
            <w:r w:rsidRPr="00C2271F">
              <w:rPr>
                <w:rFonts w:ascii="Times New Roman" w:hAnsi="Times New Roman" w:cs="Times New Roman"/>
                <w:sz w:val="24"/>
                <w:szCs w:val="24"/>
              </w:rPr>
              <w:softHyphen/>
              <w:t>то</w:t>
            </w:r>
            <w:r w:rsidRPr="00C2271F">
              <w:rPr>
                <w:rFonts w:ascii="Times New Roman" w:hAnsi="Times New Roman" w:cs="Times New Roman"/>
                <w:sz w:val="24"/>
                <w:szCs w:val="24"/>
              </w:rPr>
              <w:softHyphen/>
              <w:t>рые могут активно противодействовать тем образцам циничного, амо</w:t>
            </w:r>
            <w:r w:rsidRPr="00C2271F">
              <w:rPr>
                <w:rFonts w:ascii="Times New Roman" w:hAnsi="Times New Roman" w:cs="Times New Roman"/>
                <w:sz w:val="24"/>
                <w:szCs w:val="24"/>
              </w:rPr>
              <w:softHyphen/>
              <w:t>раль</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го, откровенно разрушительного поведения, которые в большом количестве и при</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кательной форме обрушивают на детское сознание компьютерные игры, телевидение и дру</w:t>
            </w:r>
            <w:r w:rsidRPr="00C2271F">
              <w:rPr>
                <w:rFonts w:ascii="Times New Roman" w:hAnsi="Times New Roman" w:cs="Times New Roman"/>
                <w:sz w:val="24"/>
                <w:szCs w:val="24"/>
              </w:rPr>
              <w:softHyphen/>
              <w:t xml:space="preserve">гие источники информации.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Нравственное развитие обучающихся с умственной отсталостью (интел</w:t>
            </w:r>
            <w:r w:rsidRPr="00C2271F">
              <w:rPr>
                <w:rFonts w:ascii="Times New Roman" w:hAnsi="Times New Roman" w:cs="Times New Roman"/>
                <w:sz w:val="24"/>
                <w:szCs w:val="24"/>
              </w:rPr>
              <w:softHyphen/>
              <w:t>лек</w:t>
            </w:r>
            <w:r w:rsidRPr="00C2271F">
              <w:rPr>
                <w:rFonts w:ascii="Times New Roman" w:hAnsi="Times New Roman" w:cs="Times New Roman"/>
                <w:sz w:val="24"/>
                <w:szCs w:val="24"/>
              </w:rPr>
              <w:softHyphen/>
              <w:t>ту</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ны</w:t>
            </w:r>
            <w:r w:rsidRPr="00C2271F">
              <w:rPr>
                <w:rFonts w:ascii="Times New Roman" w:hAnsi="Times New Roman" w:cs="Times New Roman"/>
                <w:sz w:val="24"/>
                <w:szCs w:val="24"/>
              </w:rPr>
              <w:softHyphen/>
              <w:t>ми нарушениями) лежит в ос</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ве их «вра</w:t>
            </w:r>
            <w:r w:rsidRPr="00C2271F">
              <w:rPr>
                <w:rFonts w:ascii="Times New Roman" w:hAnsi="Times New Roman" w:cs="Times New Roman"/>
                <w:sz w:val="24"/>
                <w:szCs w:val="24"/>
              </w:rPr>
              <w:softHyphen/>
              <w:t>стания в человеческую культуру», подлинной со</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ализации и ин</w:t>
            </w:r>
            <w:r w:rsidRPr="00C2271F">
              <w:rPr>
                <w:rFonts w:ascii="Times New Roman" w:hAnsi="Times New Roman" w:cs="Times New Roman"/>
                <w:sz w:val="24"/>
                <w:szCs w:val="24"/>
              </w:rPr>
              <w:softHyphen/>
              <w:t>теграции в общество, при</w:t>
            </w:r>
            <w:r w:rsidRPr="00C2271F">
              <w:rPr>
                <w:rFonts w:ascii="Times New Roman" w:hAnsi="Times New Roman" w:cs="Times New Roman"/>
                <w:sz w:val="24"/>
                <w:szCs w:val="24"/>
              </w:rPr>
              <w:softHyphen/>
              <w:t>звано способствовать преодолению изоляции про</w:t>
            </w:r>
            <w:r w:rsidRPr="00C2271F">
              <w:rPr>
                <w:rFonts w:ascii="Times New Roman" w:hAnsi="Times New Roman" w:cs="Times New Roman"/>
                <w:sz w:val="24"/>
                <w:szCs w:val="24"/>
              </w:rPr>
              <w:softHyphen/>
              <w:t>блемного детства. Для этого не</w:t>
            </w:r>
            <w:r w:rsidRPr="00C2271F">
              <w:rPr>
                <w:rFonts w:ascii="Times New Roman" w:hAnsi="Times New Roman" w:cs="Times New Roman"/>
                <w:sz w:val="24"/>
                <w:szCs w:val="24"/>
              </w:rPr>
              <w:softHyphen/>
              <w:t>об</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мо формировать и стимулировать стре</w:t>
            </w:r>
            <w:r w:rsidRPr="00C2271F">
              <w:rPr>
                <w:rFonts w:ascii="Times New Roman" w:hAnsi="Times New Roman" w:cs="Times New Roman"/>
                <w:sz w:val="24"/>
                <w:szCs w:val="24"/>
              </w:rPr>
              <w:softHyphen/>
              <w:t>мление ре</w:t>
            </w:r>
            <w:r w:rsidRPr="00C2271F">
              <w:rPr>
                <w:rFonts w:ascii="Times New Roman" w:hAnsi="Times New Roman" w:cs="Times New Roman"/>
                <w:sz w:val="24"/>
                <w:szCs w:val="24"/>
              </w:rPr>
              <w:softHyphen/>
              <w:t>бён</w:t>
            </w:r>
            <w:r w:rsidRPr="00C2271F">
              <w:rPr>
                <w:rFonts w:ascii="Times New Roman" w:hAnsi="Times New Roman" w:cs="Times New Roman"/>
                <w:sz w:val="24"/>
                <w:szCs w:val="24"/>
              </w:rPr>
              <w:softHyphen/>
              <w:t>ка включиться в посильное решение про</w:t>
            </w:r>
            <w:r w:rsidRPr="00C2271F">
              <w:rPr>
                <w:rFonts w:ascii="Times New Roman" w:hAnsi="Times New Roman" w:cs="Times New Roman"/>
                <w:sz w:val="24"/>
                <w:szCs w:val="24"/>
              </w:rPr>
              <w:softHyphen/>
              <w:t>блем школьного кол</w:t>
            </w:r>
            <w:r w:rsidRPr="00C2271F">
              <w:rPr>
                <w:rFonts w:ascii="Times New Roman" w:hAnsi="Times New Roman" w:cs="Times New Roman"/>
                <w:sz w:val="24"/>
                <w:szCs w:val="24"/>
              </w:rPr>
              <w:softHyphen/>
              <w:t>лектива, своей семьи, села, го</w:t>
            </w:r>
            <w:r w:rsidRPr="00C2271F">
              <w:rPr>
                <w:rFonts w:ascii="Times New Roman" w:hAnsi="Times New Roman" w:cs="Times New Roman"/>
                <w:sz w:val="24"/>
                <w:szCs w:val="24"/>
              </w:rPr>
              <w:softHyphen/>
              <w:t>рода, микрорайона, участвовать в со</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мес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ной общественно полезной деятельности детей и взрослых.</w:t>
            </w:r>
          </w:p>
          <w:p w:rsidR="00D763F7" w:rsidRPr="00C2271F" w:rsidRDefault="00D763F7" w:rsidP="004E5794">
            <w:pPr>
              <w:widowControl w:val="0"/>
              <w:tabs>
                <w:tab w:val="left" w:pos="426"/>
              </w:tabs>
              <w:overflowPunct w:val="0"/>
              <w:autoSpaceDE w:val="0"/>
              <w:spacing w:after="0" w:line="240" w:lineRule="auto"/>
              <w:ind w:firstLine="567"/>
              <w:jc w:val="both"/>
              <w:rPr>
                <w:rFonts w:ascii="Times New Roman" w:hAnsi="Times New Roman" w:cs="Times New Roman"/>
                <w:b/>
                <w:bCs/>
                <w:i/>
                <w:iCs/>
                <w:sz w:val="24"/>
                <w:szCs w:val="24"/>
              </w:rPr>
            </w:pPr>
          </w:p>
          <w:p w:rsidR="003B0B98" w:rsidRPr="00C2271F" w:rsidRDefault="003B0B98" w:rsidP="00F60894">
            <w:pPr>
              <w:pStyle w:val="a3"/>
              <w:widowControl w:val="0"/>
              <w:numPr>
                <w:ilvl w:val="0"/>
                <w:numId w:val="8"/>
              </w:numPr>
              <w:tabs>
                <w:tab w:val="left" w:pos="426"/>
              </w:tabs>
              <w:overflowPunct w:val="0"/>
              <w:autoSpaceDE w:val="0"/>
              <w:spacing w:after="0" w:line="240" w:lineRule="auto"/>
              <w:ind w:left="0" w:firstLine="567"/>
              <w:rPr>
                <w:rFonts w:ascii="Times New Roman" w:hAnsi="Times New Roman" w:cs="Times New Roman"/>
                <w:b/>
                <w:bCs/>
                <w:i/>
                <w:iCs/>
                <w:sz w:val="24"/>
                <w:szCs w:val="24"/>
              </w:rPr>
            </w:pPr>
            <w:r w:rsidRPr="00C2271F">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-любовь к близким, к своей школе, своему селу, городу, народу, России;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-элементарные представления о своей «малой» Родине, ее людях, о ближайшем окружении и о себе;</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-стремление активно участвовать в делах класса, школы, семьи, своего села, города;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-уважение к защитникам Родины;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-положительное отношение к своему национальному языку и культуре;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и её народов;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-умение отвечать за свои поступки;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-интерес к государственным праздникам и важнейшим событиям в жизни России, Красноярского края, города Красноярска.</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интерес к общественным явлениям, понимание активной роли человека в обществе;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уважительное отношение к русскому языку как государственному;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начальные представления о народах России, о единстве народов нашей страны.</w:t>
            </w:r>
          </w:p>
          <w:p w:rsidR="00D763F7" w:rsidRPr="00C2271F" w:rsidRDefault="00D763F7"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b/>
                <w:bCs/>
                <w:i/>
                <w:iCs/>
                <w:sz w:val="24"/>
                <w:szCs w:val="24"/>
              </w:rPr>
            </w:pPr>
            <w:r w:rsidRPr="00C2271F">
              <w:rPr>
                <w:rFonts w:ascii="Times New Roman" w:hAnsi="Times New Roman" w:cs="Times New Roman"/>
                <w:b/>
                <w:sz w:val="24"/>
                <w:szCs w:val="24"/>
              </w:rPr>
              <w:t xml:space="preserve">2. </w:t>
            </w:r>
            <w:r w:rsidRPr="00C2271F">
              <w:rPr>
                <w:rFonts w:ascii="Times New Roman" w:hAnsi="Times New Roman" w:cs="Times New Roman"/>
                <w:b/>
                <w:bCs/>
                <w:i/>
                <w:iCs/>
                <w:sz w:val="24"/>
                <w:szCs w:val="24"/>
              </w:rPr>
              <w:t>Воспитание нравственных чувств и этического сознания:</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Cs/>
                <w:sz w:val="24"/>
                <w:szCs w:val="24"/>
              </w:rPr>
              <w:t>-</w:t>
            </w:r>
            <w:r w:rsidRPr="00C2271F">
              <w:rPr>
                <w:rFonts w:ascii="Times New Roman" w:hAnsi="Times New Roman" w:cs="Times New Roman"/>
                <w:sz w:val="24"/>
                <w:szCs w:val="24"/>
              </w:rPr>
              <w:t>различение хороших и плохих поступков; способность признаться в проступке и проанализировать его;</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том, что такое «хорошо» и что такое «плохо», касающиеся жизни в семье и в обществе;</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-уважительное отношение к родителям, старшим, доброжелательное отношение к сверстникам и младшим;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-установление дружеских взаимоотношений в коллективе, основанных на взаимопомощи и взаимной поддержке;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-бережное, гуманное отношение ко всему живому;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недопустимости плохих поступков;</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-знание правил этики, культуры речи (о недопустимости грубого, не</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ж</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вого обращения, использования грубых и нецензурных слов и выражений).</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стремление недопущения совершения плохих поступков, умение признаться в проступке и проанализировать его;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правилах этики, культуре речи</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763F7" w:rsidRPr="00C2271F" w:rsidRDefault="00D763F7" w:rsidP="004E5794">
            <w:pPr>
              <w:widowControl w:val="0"/>
              <w:tabs>
                <w:tab w:val="left" w:pos="426"/>
              </w:tabs>
              <w:overflowPunct w:val="0"/>
              <w:autoSpaceDE w:val="0"/>
              <w:spacing w:after="0" w:line="240" w:lineRule="auto"/>
              <w:ind w:firstLine="567"/>
              <w:rPr>
                <w:rFonts w:ascii="Times New Roman" w:hAnsi="Times New Roman" w:cs="Times New Roman"/>
                <w:b/>
                <w:bCs/>
                <w:i/>
                <w:iCs/>
                <w:sz w:val="24"/>
                <w:szCs w:val="24"/>
              </w:rPr>
            </w:pPr>
          </w:p>
          <w:p w:rsidR="003B0B98" w:rsidRPr="00C2271F" w:rsidRDefault="007C1BEB" w:rsidP="004E5794">
            <w:pPr>
              <w:widowControl w:val="0"/>
              <w:tabs>
                <w:tab w:val="left" w:pos="426"/>
              </w:tabs>
              <w:overflowPunct w:val="0"/>
              <w:autoSpaceDE w:val="0"/>
              <w:spacing w:after="0" w:line="240" w:lineRule="auto"/>
              <w:ind w:firstLine="567"/>
              <w:rPr>
                <w:rFonts w:ascii="Times New Roman" w:hAnsi="Times New Roman" w:cs="Times New Roman"/>
                <w:b/>
                <w:iCs/>
                <w:sz w:val="24"/>
                <w:szCs w:val="24"/>
              </w:rPr>
            </w:pPr>
            <w:r w:rsidRPr="00C2271F">
              <w:rPr>
                <w:rFonts w:ascii="Times New Roman" w:hAnsi="Times New Roman" w:cs="Times New Roman"/>
                <w:b/>
                <w:bCs/>
                <w:i/>
                <w:iCs/>
                <w:sz w:val="24"/>
                <w:szCs w:val="24"/>
              </w:rPr>
              <w:t xml:space="preserve">3. </w:t>
            </w:r>
            <w:r w:rsidR="003B0B98" w:rsidRPr="00C2271F">
              <w:rPr>
                <w:rFonts w:ascii="Times New Roman" w:hAnsi="Times New Roman" w:cs="Times New Roman"/>
                <w:b/>
                <w:bCs/>
                <w:i/>
                <w:iCs/>
                <w:sz w:val="24"/>
                <w:szCs w:val="24"/>
              </w:rPr>
              <w:t>Воспитание трудолюбия, активного отношения к учению, труду, жизни</w:t>
            </w:r>
            <w:r w:rsidRPr="00C2271F">
              <w:rPr>
                <w:rFonts w:ascii="Times New Roman" w:hAnsi="Times New Roman" w:cs="Times New Roman"/>
                <w:b/>
                <w:bCs/>
                <w:i/>
                <w:iCs/>
                <w:sz w:val="24"/>
                <w:szCs w:val="24"/>
              </w:rPr>
              <w:t>:</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7C1BEB"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3B0B98" w:rsidRPr="00C2271F" w:rsidRDefault="007C1BEB"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уважение к труду и творчеству близких, товарищей по классу и школе;  </w:t>
            </w:r>
          </w:p>
          <w:p w:rsidR="003B0B98" w:rsidRPr="00C2271F" w:rsidRDefault="007C1BEB"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3B0B98" w:rsidRPr="00C2271F" w:rsidRDefault="007C1BEB"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соблюдение порядка на рабочем месте. </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представления об основных профессиях;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уважение к труду и творчеству старших и младших товарищей, сверстников;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организация рабочего места в соответствии с предстоящим видом деятельности;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отрицательное отношение к лени и небрежности в труде и учёбе, небережливому отношению к результатам труда людей. </w:t>
            </w:r>
          </w:p>
          <w:p w:rsidR="00D763F7" w:rsidRPr="00C2271F" w:rsidRDefault="00D763F7" w:rsidP="004E5794">
            <w:pPr>
              <w:widowControl w:val="0"/>
              <w:tabs>
                <w:tab w:val="left" w:pos="426"/>
              </w:tabs>
              <w:overflowPunct w:val="0"/>
              <w:autoSpaceDE w:val="0"/>
              <w:spacing w:after="0" w:line="240" w:lineRule="auto"/>
              <w:ind w:firstLine="567"/>
              <w:rPr>
                <w:rFonts w:ascii="Times New Roman" w:hAnsi="Times New Roman" w:cs="Times New Roman"/>
                <w:b/>
                <w:bCs/>
                <w:i/>
                <w:iCs/>
                <w:sz w:val="24"/>
                <w:szCs w:val="24"/>
              </w:rPr>
            </w:pPr>
          </w:p>
          <w:p w:rsidR="003B0B98" w:rsidRPr="00C2271F" w:rsidRDefault="008C42A7" w:rsidP="004E5794">
            <w:pPr>
              <w:widowControl w:val="0"/>
              <w:tabs>
                <w:tab w:val="left" w:pos="426"/>
              </w:tabs>
              <w:overflowPunct w:val="0"/>
              <w:autoSpaceDE w:val="0"/>
              <w:spacing w:after="0" w:line="240" w:lineRule="auto"/>
              <w:ind w:firstLine="567"/>
              <w:rPr>
                <w:rFonts w:ascii="Times New Roman" w:hAnsi="Times New Roman" w:cs="Times New Roman"/>
                <w:b/>
                <w:iCs/>
                <w:sz w:val="24"/>
                <w:szCs w:val="24"/>
              </w:rPr>
            </w:pPr>
            <w:r w:rsidRPr="00C2271F">
              <w:rPr>
                <w:rFonts w:ascii="Times New Roman" w:hAnsi="Times New Roman" w:cs="Times New Roman"/>
                <w:b/>
                <w:bCs/>
                <w:i/>
                <w:iCs/>
                <w:sz w:val="24"/>
                <w:szCs w:val="24"/>
              </w:rPr>
              <w:t xml:space="preserve">4. </w:t>
            </w:r>
            <w:r w:rsidR="003B0B98" w:rsidRPr="00C2271F">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C2271F">
              <w:rPr>
                <w:rFonts w:ascii="Times New Roman" w:hAnsi="Times New Roman" w:cs="Times New Roman"/>
                <w:b/>
                <w:bCs/>
                <w:i/>
                <w:iCs/>
                <w:sz w:val="24"/>
                <w:szCs w:val="24"/>
              </w:rPr>
              <w:t>:</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8C42A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различение красивого и некрасивого, прекрасного и безобразного;</w:t>
            </w:r>
          </w:p>
          <w:p w:rsidR="003B0B98" w:rsidRPr="00C2271F" w:rsidRDefault="008C42A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формирование элементарных представлений о красоте; </w:t>
            </w:r>
          </w:p>
          <w:p w:rsidR="003B0B98" w:rsidRPr="00C2271F" w:rsidRDefault="008C42A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формирование умения видеть красоту природы и человека; </w:t>
            </w:r>
          </w:p>
          <w:p w:rsidR="003B0B98" w:rsidRPr="00C2271F" w:rsidRDefault="008C42A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интерес к продуктам художественного творчества; </w:t>
            </w:r>
          </w:p>
          <w:p w:rsidR="003B0B98" w:rsidRPr="00C2271F" w:rsidRDefault="008C42A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представления и положительное отношение к аккуратности и опрятности; </w:t>
            </w:r>
          </w:p>
          <w:p w:rsidR="003B0B98" w:rsidRPr="00C2271F" w:rsidRDefault="008C42A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представления и отрицательное отношение к некрасивым поступкам и неряшливости. </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r w:rsidRPr="00C2271F">
              <w:rPr>
                <w:rFonts w:ascii="Times New Roman" w:hAnsi="Times New Roman" w:cs="Times New Roman"/>
                <w:sz w:val="24"/>
                <w:szCs w:val="24"/>
              </w:rPr>
              <w:t>:</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элементарных представлений о душевной и физической красоте человека;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формирование умения видеть красоту природы, труда и творчества;</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стремления создавать прекрасное (делать «красиво»);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закрепление интереса к чтению, произведениям искусства, детским спектаклям, концертам, выставкам, музыке;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стремление к опрятному внешнему виду;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отрицательное отношение к некрасивым поступкам и неряшливости.</w:t>
            </w:r>
          </w:p>
          <w:p w:rsidR="00D763F7" w:rsidRPr="00C2271F" w:rsidRDefault="00D763F7"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p>
          <w:p w:rsidR="00D763F7" w:rsidRPr="00C2271F" w:rsidRDefault="00060627" w:rsidP="004E5794">
            <w:pPr>
              <w:tabs>
                <w:tab w:val="left" w:pos="426"/>
              </w:tabs>
              <w:spacing w:after="0" w:line="240" w:lineRule="auto"/>
              <w:ind w:firstLine="567"/>
              <w:jc w:val="both"/>
              <w:rPr>
                <w:rFonts w:ascii="Times New Roman" w:hAnsi="Times New Roman" w:cs="Times New Roman"/>
                <w:b/>
                <w:bCs/>
                <w:i/>
                <w:iCs/>
                <w:color w:val="000000"/>
                <w:sz w:val="24"/>
                <w:szCs w:val="24"/>
                <w:shd w:val="clear" w:color="auto" w:fill="FFFFFF"/>
              </w:rPr>
            </w:pPr>
            <w:r w:rsidRPr="00C2271F">
              <w:rPr>
                <w:rFonts w:ascii="Times New Roman" w:hAnsi="Times New Roman" w:cs="Times New Roman"/>
                <w:b/>
                <w:bCs/>
                <w:i/>
                <w:iCs/>
                <w:color w:val="000000"/>
                <w:sz w:val="24"/>
                <w:szCs w:val="24"/>
                <w:shd w:val="clear" w:color="auto" w:fill="FFFFFF"/>
              </w:rPr>
              <w:t>Связи основных направлений духовно- нравственного развития с содержанием учебных предметов и направлениями внеурочной деятельности</w:t>
            </w:r>
            <w:r w:rsidR="00D763F7" w:rsidRPr="00C2271F">
              <w:rPr>
                <w:rFonts w:ascii="Times New Roman" w:hAnsi="Times New Roman" w:cs="Times New Roman"/>
                <w:b/>
                <w:bCs/>
                <w:i/>
                <w:iCs/>
                <w:color w:val="000000"/>
                <w:sz w:val="24"/>
                <w:szCs w:val="24"/>
                <w:shd w:val="clear" w:color="auto" w:fill="FFFFFF"/>
              </w:rPr>
              <w:t>/</w:t>
            </w:r>
          </w:p>
          <w:p w:rsidR="009B4734" w:rsidRPr="00C2271F" w:rsidRDefault="00D763F7" w:rsidP="004E5794">
            <w:pPr>
              <w:widowControl w:val="0"/>
              <w:autoSpaceDE w:val="0"/>
              <w:spacing w:after="0" w:line="240" w:lineRule="auto"/>
              <w:ind w:firstLine="709"/>
              <w:jc w:val="center"/>
              <w:rPr>
                <w:rFonts w:ascii="Times New Roman" w:hAnsi="Times New Roman" w:cs="Times New Roman"/>
                <w:sz w:val="24"/>
                <w:szCs w:val="24"/>
                <w:lang w:val="en-US"/>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tbl>
            <w:tblPr>
              <w:tblStyle w:val="af7"/>
              <w:tblW w:w="0" w:type="auto"/>
              <w:tblLayout w:type="fixed"/>
              <w:tblLook w:val="04A0" w:firstRow="1" w:lastRow="0" w:firstColumn="1" w:lastColumn="0" w:noHBand="0" w:noVBand="1"/>
            </w:tblPr>
            <w:tblGrid>
              <w:gridCol w:w="1731"/>
              <w:gridCol w:w="2268"/>
              <w:gridCol w:w="1984"/>
              <w:gridCol w:w="3544"/>
            </w:tblGrid>
            <w:tr w:rsidR="00D0440D" w:rsidRPr="00C2271F" w:rsidTr="00D0440D">
              <w:tc>
                <w:tcPr>
                  <w:tcW w:w="3999" w:type="dxa"/>
                  <w:gridSpan w:val="2"/>
                </w:tcPr>
                <w:p w:rsidR="00D0440D" w:rsidRPr="00C2271F" w:rsidRDefault="00D0440D"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Основные направления духовно-нравственного развития и воспитания обучающихся</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Урочная деятельность, разделы программ</w:t>
                  </w:r>
                </w:p>
              </w:tc>
              <w:tc>
                <w:tcPr>
                  <w:tcW w:w="3544" w:type="dxa"/>
                </w:tcPr>
                <w:p w:rsidR="00D0440D" w:rsidRPr="00C2271F" w:rsidRDefault="00D0440D"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Внеурочная деятельность</w:t>
                  </w:r>
                </w:p>
              </w:tc>
            </w:tr>
            <w:tr w:rsidR="00D0440D" w:rsidRPr="00C2271F" w:rsidTr="00D0440D">
              <w:tc>
                <w:tcPr>
                  <w:tcW w:w="1731" w:type="dxa"/>
                  <w:vMerge w:val="restart"/>
                </w:tcPr>
                <w:p w:rsidR="00D0440D" w:rsidRPr="00C2271F" w:rsidRDefault="00D0440D"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tc>
              <w:tc>
                <w:tcPr>
                  <w:tcW w:w="2268"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любовь к близким, к своей школе, своему городу, народу, России; </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r w:rsidR="00E773AA" w:rsidRPr="00C2271F">
                    <w:rPr>
                      <w:rFonts w:ascii="Times New Roman" w:hAnsi="Times New Roman" w:cs="Times New Roman"/>
                      <w:sz w:val="24"/>
                      <w:szCs w:val="24"/>
                    </w:rPr>
                    <w:t>,</w:t>
                  </w:r>
                  <w:r w:rsidRPr="00C2271F">
                    <w:rPr>
                      <w:rFonts w:ascii="Times New Roman" w:hAnsi="Times New Roman" w:cs="Times New Roman"/>
                      <w:sz w:val="24"/>
                      <w:szCs w:val="24"/>
                    </w:rPr>
                    <w:t>раздел «Человек»</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Чтение</w:t>
                  </w:r>
                  <w:r w:rsidR="00E773AA" w:rsidRPr="00C2271F">
                    <w:rPr>
                      <w:rFonts w:ascii="Times New Roman" w:hAnsi="Times New Roman" w:cs="Times New Roman"/>
                      <w:sz w:val="24"/>
                      <w:szCs w:val="24"/>
                    </w:rPr>
                    <w:t>, раздел «Родина любимая»</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3.Речевая практика</w:t>
                  </w:r>
                  <w:r w:rsidR="004102C3" w:rsidRPr="00C2271F">
                    <w:rPr>
                      <w:rFonts w:ascii="Times New Roman" w:hAnsi="Times New Roman" w:cs="Times New Roman"/>
                      <w:sz w:val="24"/>
                      <w:szCs w:val="24"/>
                    </w:rPr>
                    <w:t>, раздел «Организация речевого общения»</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4. Музыка раздел «Восприятие музыки», «Хоровое пение»</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5. Ручной труд , изготовление тематических поделок к праздникам</w:t>
                  </w:r>
                </w:p>
              </w:tc>
              <w:tc>
                <w:tcPr>
                  <w:tcW w:w="3544" w:type="dxa"/>
                </w:tcPr>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Классные часы, воспитательные мероприятия, праздничные линейки, посвященные различным праздникам:</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1.День знаний</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2.День учителя</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3.День народного единства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 День матери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5.День толерантности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6.День Защитника Отечества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7.День Победы</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8.День семьи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9.День защиты детей</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Примерная тематика занятий и классных часов:</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Что такое «Семья»</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Традиции семьи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 Наш класс.</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 Права и обязанности школьника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5. Традиции класса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6.  Мой город. Символика.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7. Край, в котором я живу.</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8. Наша страна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9. Символы России</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 xml:space="preserve">3. Кружковая деятельность </w:t>
                  </w:r>
                </w:p>
                <w:p w:rsidR="00D0440D" w:rsidRPr="00C2271F" w:rsidRDefault="00D0440D" w:rsidP="00FC1804">
                  <w:pPr>
                    <w:widowControl w:val="0"/>
                    <w:tabs>
                      <w:tab w:val="left" w:pos="426"/>
                    </w:tabs>
                    <w:overflowPunct w:val="0"/>
                    <w:autoSpaceDE w:val="0"/>
                    <w:ind w:firstLine="567"/>
                    <w:rPr>
                      <w:rFonts w:ascii="Times New Roman" w:hAnsi="Times New Roman" w:cs="Times New Roman"/>
                      <w:sz w:val="24"/>
                      <w:szCs w:val="24"/>
                    </w:rPr>
                  </w:pPr>
                  <w:r w:rsidRPr="00C2271F">
                    <w:rPr>
                      <w:rFonts w:ascii="Times New Roman" w:hAnsi="Times New Roman" w:cs="Times New Roman"/>
                      <w:sz w:val="24"/>
                      <w:szCs w:val="24"/>
                    </w:rPr>
                    <w:t>Изготовление поделок к праздникам, подготовка праздничных номеров (песни, танцевальные номера, инсценировки, военно – спортивные игры)</w:t>
                  </w:r>
                </w:p>
              </w:tc>
            </w:tr>
            <w:tr w:rsidR="00D0440D" w:rsidRPr="00C2271F" w:rsidTr="00D0440D">
              <w:tc>
                <w:tcPr>
                  <w:tcW w:w="1731" w:type="dxa"/>
                  <w:vMerge/>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элементарные представления о своей «малой» Родине, ее людях, о ближайшем окружении и о себе;</w:t>
                  </w:r>
                </w:p>
              </w:tc>
              <w:tc>
                <w:tcPr>
                  <w:tcW w:w="1984" w:type="dxa"/>
                </w:tcPr>
                <w:p w:rsidR="00960366"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Музыка раздел «Восприятие музыки», «Хоровое пение»</w:t>
                  </w:r>
                </w:p>
                <w:p w:rsidR="00E773AA"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3.Чтение </w:t>
                  </w:r>
                  <w:r w:rsidR="00E773AA" w:rsidRPr="00C2271F">
                    <w:rPr>
                      <w:rFonts w:ascii="Times New Roman" w:hAnsi="Times New Roman" w:cs="Times New Roman"/>
                      <w:sz w:val="24"/>
                      <w:szCs w:val="24"/>
                    </w:rPr>
                    <w:t>раздел «Родина любимая»</w:t>
                  </w:r>
                </w:p>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p>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p>
              </w:tc>
              <w:tc>
                <w:tcPr>
                  <w:tcW w:w="3544" w:type="dxa"/>
                </w:tcPr>
                <w:p w:rsidR="00D0440D" w:rsidRPr="00C2271F" w:rsidRDefault="00D0440D"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b/>
                      <w:sz w:val="24"/>
                      <w:szCs w:val="24"/>
                    </w:rPr>
                    <w:lastRenderedPageBreak/>
                    <w:t>1. Классные часы, воспитательные мероприятия, праздничные линейки, посвященные различным праздникам:</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1.День народного единства</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День матери</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3.День толерантности</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4.День Защитника Отечества</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5.День Победы</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6.День семьи</w:t>
                  </w:r>
                </w:p>
                <w:p w:rsidR="00D0440D" w:rsidRPr="00C2271F" w:rsidRDefault="00D0440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7.День защиты детей</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 xml:space="preserve">2. Примерная тематика </w:t>
                  </w:r>
                  <w:r w:rsidRPr="00C2271F">
                    <w:rPr>
                      <w:rFonts w:ascii="Times New Roman" w:hAnsi="Times New Roman" w:cs="Times New Roman"/>
                      <w:b/>
                      <w:sz w:val="24"/>
                      <w:szCs w:val="24"/>
                    </w:rPr>
                    <w:lastRenderedPageBreak/>
                    <w:t>занятий и классных часов:</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Я и мои родные</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Я и мои друзья</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 Мой дом</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 Город, улица, дом – моя Родина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5. Родина как место, где человек родился</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 xml:space="preserve">3. Кружковая деятельность </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sz w:val="24"/>
                      <w:szCs w:val="24"/>
                    </w:rPr>
                    <w:t>Изготовление поделок к праздникам, подготовка праздничных номеров (песни, танцевальные номера, инсценировки, военно – спортивные игры)</w:t>
                  </w:r>
                </w:p>
              </w:tc>
            </w:tr>
            <w:tr w:rsidR="00D0440D" w:rsidRPr="00C2271F" w:rsidTr="00D0440D">
              <w:tc>
                <w:tcPr>
                  <w:tcW w:w="1731" w:type="dxa"/>
                  <w:vMerge/>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стремление активно участвовать в делах класса, школы, семьи, города; </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E773AA" w:rsidRPr="00C2271F" w:rsidRDefault="00E773A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w:t>
                  </w:r>
                  <w:r w:rsidR="00D0440D" w:rsidRPr="00C2271F">
                    <w:rPr>
                      <w:rFonts w:ascii="Times New Roman" w:hAnsi="Times New Roman" w:cs="Times New Roman"/>
                      <w:sz w:val="24"/>
                      <w:szCs w:val="24"/>
                    </w:rPr>
                    <w:t>Чтение</w:t>
                  </w:r>
                  <w:r w:rsidRPr="00C2271F">
                    <w:rPr>
                      <w:rFonts w:ascii="Times New Roman" w:hAnsi="Times New Roman" w:cs="Times New Roman"/>
                      <w:sz w:val="24"/>
                      <w:szCs w:val="24"/>
                    </w:rPr>
                    <w:t>,  раздел «Родина любимая»</w:t>
                  </w:r>
                </w:p>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p>
              </w:tc>
              <w:tc>
                <w:tcPr>
                  <w:tcW w:w="3544" w:type="dxa"/>
                </w:tcPr>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Классные часы, воспитательные мероприятия, праздничные линейки, посвященные различным праздникам:</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1.День знаний</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2.День учителя</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3.День народного единства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 День матери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5.День толерантности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6.День Защитника Отечества</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7.День Победы</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8.День семьи</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9.День защиты детей</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Примерная тематика занятий и классных часов:</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Наши поручения</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Обязанности в семье</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 Мой труд на благо школы, города, края.</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3. Участие в общегородском субботнике</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 xml:space="preserve">4. Кружковая деятельность </w:t>
                  </w:r>
                </w:p>
                <w:p w:rsidR="00D0440D" w:rsidRPr="00C2271F" w:rsidRDefault="00D0440D"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sz w:val="24"/>
                      <w:szCs w:val="24"/>
                    </w:rPr>
                    <w:t>Участие в различных акциях, мероприятиях школы, города, края</w:t>
                  </w:r>
                </w:p>
              </w:tc>
            </w:tr>
            <w:tr w:rsidR="00D0440D" w:rsidRPr="00C2271F" w:rsidTr="00D0440D">
              <w:tc>
                <w:tcPr>
                  <w:tcW w:w="1731" w:type="dxa"/>
                  <w:vMerge/>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уважение к защитникам Родины; </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Музыка раздел «Восприятие музыки», «Хоровое пение»</w:t>
                  </w:r>
                </w:p>
                <w:p w:rsidR="00E773AA"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 Чтение</w:t>
                  </w:r>
                  <w:r w:rsidR="00E773AA" w:rsidRPr="00C2271F">
                    <w:rPr>
                      <w:rFonts w:ascii="Times New Roman" w:hAnsi="Times New Roman" w:cs="Times New Roman"/>
                      <w:sz w:val="24"/>
                      <w:szCs w:val="24"/>
                    </w:rPr>
                    <w:t>, раздел «Родина любимая»</w:t>
                  </w:r>
                </w:p>
                <w:p w:rsidR="00D0440D" w:rsidRPr="00C2271F" w:rsidRDefault="00D0440D" w:rsidP="004E5794">
                  <w:pPr>
                    <w:widowControl w:val="0"/>
                    <w:tabs>
                      <w:tab w:val="left" w:pos="426"/>
                    </w:tabs>
                    <w:overflowPunct w:val="0"/>
                    <w:autoSpaceDE w:val="0"/>
                    <w:jc w:val="both"/>
                    <w:rPr>
                      <w:rStyle w:val="apple-converted-space"/>
                      <w:rFonts w:ascii="Times New Roman" w:hAnsi="Times New Roman" w:cs="Times New Roman"/>
                      <w:sz w:val="24"/>
                      <w:szCs w:val="24"/>
                      <w:shd w:val="clear" w:color="auto" w:fill="FFFFFF"/>
                    </w:rPr>
                  </w:pPr>
                  <w:r w:rsidRPr="00C2271F">
                    <w:rPr>
                      <w:rFonts w:ascii="Times New Roman" w:hAnsi="Times New Roman" w:cs="Times New Roman"/>
                      <w:sz w:val="24"/>
                      <w:szCs w:val="24"/>
                    </w:rPr>
                    <w:lastRenderedPageBreak/>
                    <w:t xml:space="preserve">4. 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восприятию произведений искусства»</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5. Ручной труд , изготовление тематических поделок к праздникам (День Защитника Отечества, день Победы)</w:t>
                  </w:r>
                </w:p>
              </w:tc>
              <w:tc>
                <w:tcPr>
                  <w:tcW w:w="3544" w:type="dxa"/>
                </w:tcPr>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lastRenderedPageBreak/>
                    <w:t>1. Классные часы, воспитательные мероприятия, праздничные линейки, посвященные различным праздникам:</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1.День Защитника Отечества</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2.День Победы</w:t>
                  </w:r>
                </w:p>
                <w:p w:rsidR="00D0440D" w:rsidRPr="00C2271F" w:rsidRDefault="00D0440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Примерная тематика занятий и классных часов:</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Защитники Отечества</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Что такое мир в стране.</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Лучшие люди России</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Юные защитники Родины</w:t>
                  </w:r>
                </w:p>
                <w:p w:rsidR="00D0440D" w:rsidRPr="00C2271F" w:rsidRDefault="00F53A56" w:rsidP="00FC1804">
                  <w:pPr>
                    <w:widowControl w:val="0"/>
                    <w:tabs>
                      <w:tab w:val="left" w:pos="426"/>
                    </w:tabs>
                    <w:overflowPunct w:val="0"/>
                    <w:autoSpaceDE w:val="0"/>
                    <w:ind w:firstLine="141"/>
                    <w:rPr>
                      <w:rFonts w:ascii="Times New Roman" w:hAnsi="Times New Roman" w:cs="Times New Roman"/>
                      <w:sz w:val="24"/>
                      <w:szCs w:val="24"/>
                    </w:rPr>
                  </w:pPr>
                  <w:r>
                    <w:rPr>
                      <w:rFonts w:ascii="Times New Roman" w:hAnsi="Times New Roman" w:cs="Times New Roman"/>
                      <w:sz w:val="24"/>
                      <w:szCs w:val="24"/>
                    </w:rPr>
                    <w:lastRenderedPageBreak/>
                    <w:t>5.Героизм.</w:t>
                  </w:r>
                  <w:r w:rsidR="00D0440D" w:rsidRPr="00C2271F">
                    <w:rPr>
                      <w:rFonts w:ascii="Times New Roman" w:hAnsi="Times New Roman" w:cs="Times New Roman"/>
                      <w:sz w:val="24"/>
                      <w:szCs w:val="24"/>
                    </w:rPr>
                    <w:t>Героический поступок.</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6. Что я знаю о войне?</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7. Кто такие военные.</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8. Города – герои.</w:t>
                  </w:r>
                </w:p>
                <w:p w:rsidR="00D0440D" w:rsidRPr="00C2271F" w:rsidRDefault="00D0440D"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9. Наша армия родная</w:t>
                  </w:r>
                </w:p>
                <w:p w:rsidR="00D0440D"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3</w:t>
                  </w:r>
                  <w:r w:rsidR="00D0440D" w:rsidRPr="00C2271F">
                    <w:rPr>
                      <w:rFonts w:ascii="Times New Roman" w:hAnsi="Times New Roman" w:cs="Times New Roman"/>
                      <w:b/>
                      <w:sz w:val="24"/>
                      <w:szCs w:val="24"/>
                    </w:rPr>
                    <w:t xml:space="preserve">. Встречи с ветеранами, детьми войны. </w:t>
                  </w:r>
                </w:p>
                <w:p w:rsidR="00D0440D"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4</w:t>
                  </w:r>
                  <w:r w:rsidR="00D0440D" w:rsidRPr="00C2271F">
                    <w:rPr>
                      <w:rFonts w:ascii="Times New Roman" w:hAnsi="Times New Roman" w:cs="Times New Roman"/>
                      <w:b/>
                      <w:sz w:val="24"/>
                      <w:szCs w:val="24"/>
                    </w:rPr>
                    <w:t xml:space="preserve">. Просмотр документальных и художественных фильмов, посвященных дню Победы. </w:t>
                  </w:r>
                </w:p>
                <w:p w:rsidR="00D0440D"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5</w:t>
                  </w:r>
                  <w:r w:rsidR="00D0440D" w:rsidRPr="00C2271F">
                    <w:rPr>
                      <w:rFonts w:ascii="Times New Roman" w:hAnsi="Times New Roman" w:cs="Times New Roman"/>
                      <w:b/>
                      <w:sz w:val="24"/>
                      <w:szCs w:val="24"/>
                    </w:rPr>
                    <w:t>. Участие в различных акциях, проектах, посвященных дню Победы.</w:t>
                  </w:r>
                </w:p>
                <w:p w:rsidR="00D0440D"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6</w:t>
                  </w:r>
                  <w:r w:rsidR="00D0440D" w:rsidRPr="00C2271F">
                    <w:rPr>
                      <w:rFonts w:ascii="Times New Roman" w:hAnsi="Times New Roman" w:cs="Times New Roman"/>
                      <w:b/>
                      <w:sz w:val="24"/>
                      <w:szCs w:val="24"/>
                    </w:rPr>
                    <w:t xml:space="preserve">. Кружковая деятельность </w:t>
                  </w:r>
                </w:p>
                <w:p w:rsidR="00D0440D" w:rsidRPr="00C2271F" w:rsidRDefault="00D0440D"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sz w:val="24"/>
                      <w:szCs w:val="24"/>
                    </w:rPr>
                    <w:t>Изготовление поделок к праздникам, подготовка праздничных номеров (песни, танцевальные номера, инсценировки, военно – спортивные игры)</w:t>
                  </w:r>
                </w:p>
              </w:tc>
            </w:tr>
            <w:tr w:rsidR="00D0440D" w:rsidRPr="00C2271F" w:rsidTr="00D0440D">
              <w:tc>
                <w:tcPr>
                  <w:tcW w:w="1731" w:type="dxa"/>
                  <w:vMerge/>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положительное отношение к своему национальному языку и культуре; </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Музыка раздел «Восприятие музыки», «Хоровое пение»</w:t>
                  </w:r>
                </w:p>
                <w:p w:rsidR="00D0440D" w:rsidRPr="00C2271F" w:rsidRDefault="00D0440D"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 xml:space="preserve">3. 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восприятию произведений искусства»</w:t>
                  </w:r>
                </w:p>
              </w:tc>
              <w:tc>
                <w:tcPr>
                  <w:tcW w:w="3544" w:type="dxa"/>
                </w:tcPr>
                <w:p w:rsidR="00286301" w:rsidRPr="00C2271F" w:rsidRDefault="00286301"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1. Классные часы, воспитательные мероприятия, праздничные линейки, посвященные различным праздникам:</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1.День народного единства</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2.День Победы</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3. Рождество</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4. Крещение</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5. Масленица</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6. Пасха</w:t>
                  </w:r>
                </w:p>
                <w:p w:rsidR="00286301" w:rsidRPr="00C2271F" w:rsidRDefault="0028630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7.День России</w:t>
                  </w:r>
                </w:p>
                <w:p w:rsidR="00286301" w:rsidRPr="00C2271F" w:rsidRDefault="00286301"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2. Примерная тематика занятий и классных часов:</w:t>
                  </w:r>
                </w:p>
                <w:p w:rsidR="00286301" w:rsidRPr="00C2271F" w:rsidRDefault="0028630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 Мой родной язык</w:t>
                  </w:r>
                </w:p>
                <w:p w:rsidR="00286301" w:rsidRPr="00C2271F" w:rsidRDefault="0028630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Культура речи</w:t>
                  </w:r>
                </w:p>
                <w:p w:rsidR="00286301" w:rsidRPr="00C2271F" w:rsidRDefault="0028630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 Истоки народных праздников</w:t>
                  </w:r>
                </w:p>
                <w:p w:rsidR="00286301" w:rsidRPr="00C2271F" w:rsidRDefault="0028630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4. Народные традиции</w:t>
                  </w:r>
                </w:p>
                <w:p w:rsidR="00CD1329" w:rsidRPr="00C2271F" w:rsidRDefault="00CD1329"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5. Национальные костюмы</w:t>
                  </w:r>
                </w:p>
                <w:p w:rsidR="00CD1329" w:rsidRPr="00C2271F" w:rsidRDefault="00CD1329"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6. Национальные обычаи</w:t>
                  </w:r>
                </w:p>
                <w:p w:rsidR="00CD1329" w:rsidRPr="00C2271F" w:rsidRDefault="00CD1329"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7. Устное народное творчество различных народов.</w:t>
                  </w:r>
                </w:p>
                <w:p w:rsidR="00286301" w:rsidRPr="00C2271F" w:rsidRDefault="00286301"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 xml:space="preserve">3. Кружковая деятельность </w:t>
                  </w:r>
                </w:p>
                <w:p w:rsidR="00D0440D" w:rsidRPr="00C2271F" w:rsidRDefault="00286301" w:rsidP="00923388">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Изготовление поделок к праздникам, подготовка праздничных номеров (песни, танцевальные номера, инсценировки, военно – спортивные игры)</w:t>
                  </w:r>
                </w:p>
              </w:tc>
            </w:tr>
            <w:tr w:rsidR="00D0440D" w:rsidRPr="00C2271F" w:rsidTr="00D0440D">
              <w:tc>
                <w:tcPr>
                  <w:tcW w:w="1731" w:type="dxa"/>
                  <w:vMerge/>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представления о национальных героях и </w:t>
                  </w:r>
                  <w:r w:rsidRPr="00C2271F">
                    <w:rPr>
                      <w:rFonts w:ascii="Times New Roman" w:hAnsi="Times New Roman" w:cs="Times New Roman"/>
                      <w:sz w:val="24"/>
                      <w:szCs w:val="24"/>
                    </w:rPr>
                    <w:lastRenderedPageBreak/>
                    <w:t xml:space="preserve">важнейших событиях истории России и еёнародов; </w:t>
                  </w:r>
                </w:p>
              </w:tc>
              <w:tc>
                <w:tcPr>
                  <w:tcW w:w="1984" w:type="dxa"/>
                </w:tcPr>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lastRenderedPageBreak/>
                    <w:t>1.Мир природы и человека</w:t>
                  </w:r>
                </w:p>
                <w:p w:rsidR="00D0440D" w:rsidRPr="00C2271F" w:rsidRDefault="00D0440D" w:rsidP="00FC1804">
                  <w:pPr>
                    <w:widowControl w:val="0"/>
                    <w:tabs>
                      <w:tab w:val="left" w:pos="426"/>
                    </w:tabs>
                    <w:overflowPunct w:val="0"/>
                    <w:autoSpaceDE w:val="0"/>
                    <w:ind w:firstLine="567"/>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lastRenderedPageBreak/>
                    <w:t>2. Музыка раздел «Восприятие музыки», «Хоровое пение»</w:t>
                  </w:r>
                </w:p>
                <w:p w:rsidR="00D0440D" w:rsidRPr="00C2271F" w:rsidRDefault="00D0440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 xml:space="preserve">3.Изобразительное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восприятию произведений искусства»</w:t>
                  </w:r>
                </w:p>
              </w:tc>
              <w:tc>
                <w:tcPr>
                  <w:tcW w:w="3544" w:type="dxa"/>
                </w:tcPr>
                <w:p w:rsidR="0016768F" w:rsidRPr="00C2271F" w:rsidRDefault="0016768F"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lastRenderedPageBreak/>
                    <w:t xml:space="preserve">1. Классные часы, воспитательные мероприятия, праздничные линейки, посвященные </w:t>
                  </w:r>
                  <w:r w:rsidRPr="00C2271F">
                    <w:rPr>
                      <w:rFonts w:ascii="Times New Roman" w:hAnsi="Times New Roman" w:cs="Times New Roman"/>
                      <w:b/>
                      <w:sz w:val="24"/>
                      <w:szCs w:val="24"/>
                    </w:rPr>
                    <w:lastRenderedPageBreak/>
                    <w:t>различным праздникам:</w:t>
                  </w:r>
                </w:p>
                <w:p w:rsidR="0016768F" w:rsidRPr="00C2271F" w:rsidRDefault="0016768F"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1.День Защитника Отечества</w:t>
                  </w:r>
                </w:p>
                <w:p w:rsidR="0016768F" w:rsidRPr="00C2271F" w:rsidRDefault="0016768F"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День космонавтики</w:t>
                  </w:r>
                </w:p>
                <w:p w:rsidR="0016768F" w:rsidRPr="00C2271F" w:rsidRDefault="0016768F"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2.День Победы</w:t>
                  </w:r>
                </w:p>
                <w:p w:rsidR="0016768F" w:rsidRPr="00C2271F" w:rsidRDefault="0016768F"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Примерная тематика занятий и классных часов:</w:t>
                  </w:r>
                </w:p>
                <w:p w:rsidR="0016768F" w:rsidRPr="00C2271F" w:rsidRDefault="0016768F"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Защитники Отечества</w:t>
                  </w:r>
                </w:p>
                <w:p w:rsidR="0016768F" w:rsidRPr="00C2271F" w:rsidRDefault="0016768F"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Первый космонавт</w:t>
                  </w:r>
                </w:p>
                <w:p w:rsidR="0016768F" w:rsidRPr="00C2271F" w:rsidRDefault="0016768F"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 xml:space="preserve">3. </w:t>
                  </w:r>
                  <w:r w:rsidR="005C386D" w:rsidRPr="00C2271F">
                    <w:rPr>
                      <w:rFonts w:ascii="Times New Roman" w:hAnsi="Times New Roman" w:cs="Times New Roman"/>
                      <w:sz w:val="24"/>
                      <w:szCs w:val="24"/>
                    </w:rPr>
                    <w:t xml:space="preserve"> Покорение космоса</w:t>
                  </w:r>
                </w:p>
                <w:p w:rsidR="0016768F" w:rsidRPr="00C2271F" w:rsidRDefault="005C386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w:t>
                  </w:r>
                  <w:r w:rsidR="0016768F" w:rsidRPr="00C2271F">
                    <w:rPr>
                      <w:rFonts w:ascii="Times New Roman" w:hAnsi="Times New Roman" w:cs="Times New Roman"/>
                      <w:sz w:val="24"/>
                      <w:szCs w:val="24"/>
                    </w:rPr>
                    <w:t xml:space="preserve">. </w:t>
                  </w:r>
                  <w:r w:rsidRPr="00C2271F">
                    <w:rPr>
                      <w:rFonts w:ascii="Times New Roman" w:hAnsi="Times New Roman" w:cs="Times New Roman"/>
                      <w:sz w:val="24"/>
                      <w:szCs w:val="24"/>
                    </w:rPr>
                    <w:t>Великая Отечественная война в истории нашей страны.</w:t>
                  </w:r>
                </w:p>
                <w:p w:rsidR="0016768F"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3</w:t>
                  </w:r>
                  <w:r w:rsidR="0016768F" w:rsidRPr="00C2271F">
                    <w:rPr>
                      <w:rFonts w:ascii="Times New Roman" w:hAnsi="Times New Roman" w:cs="Times New Roman"/>
                      <w:b/>
                      <w:sz w:val="24"/>
                      <w:szCs w:val="24"/>
                    </w:rPr>
                    <w:t>. Просмотр документальных и художественных фильмов, посвященных дню Победы</w:t>
                  </w:r>
                  <w:r w:rsidR="005C386D" w:rsidRPr="00C2271F">
                    <w:rPr>
                      <w:rFonts w:ascii="Times New Roman" w:hAnsi="Times New Roman" w:cs="Times New Roman"/>
                      <w:b/>
                      <w:sz w:val="24"/>
                      <w:szCs w:val="24"/>
                    </w:rPr>
                    <w:t>, дню космонавтики.</w:t>
                  </w:r>
                </w:p>
                <w:p w:rsidR="0016768F"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4</w:t>
                  </w:r>
                  <w:r w:rsidR="0016768F" w:rsidRPr="00C2271F">
                    <w:rPr>
                      <w:rFonts w:ascii="Times New Roman" w:hAnsi="Times New Roman" w:cs="Times New Roman"/>
                      <w:b/>
                      <w:sz w:val="24"/>
                      <w:szCs w:val="24"/>
                    </w:rPr>
                    <w:t xml:space="preserve">. Кружковая деятельность </w:t>
                  </w:r>
                </w:p>
                <w:p w:rsidR="00D0440D" w:rsidRPr="00C2271F" w:rsidRDefault="0016768F" w:rsidP="00923388">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sz w:val="24"/>
                      <w:szCs w:val="24"/>
                    </w:rPr>
                    <w:t>Изготовление поделок к праздникам, подготовка праздничных номеров (песни, танцевальные номера, инсценировки, военно – спортивные игры)</w:t>
                  </w:r>
                </w:p>
              </w:tc>
            </w:tr>
            <w:tr w:rsidR="00D0440D" w:rsidRPr="00C2271F" w:rsidTr="00D0440D">
              <w:tc>
                <w:tcPr>
                  <w:tcW w:w="1731" w:type="dxa"/>
                  <w:vMerge/>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sz w:val="24"/>
                      <w:szCs w:val="24"/>
                    </w:rPr>
                  </w:pPr>
                  <w:r w:rsidRPr="00C2271F">
                    <w:rPr>
                      <w:rFonts w:ascii="Times New Roman" w:hAnsi="Times New Roman" w:cs="Times New Roman"/>
                      <w:sz w:val="24"/>
                      <w:szCs w:val="24"/>
                    </w:rPr>
                    <w:t>умение отвечать за свои поступки;</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1.Чтение</w:t>
                  </w:r>
                  <w:r w:rsidR="00E773AA" w:rsidRPr="00C2271F">
                    <w:rPr>
                      <w:rFonts w:ascii="Times New Roman" w:hAnsi="Times New Roman" w:cs="Times New Roman"/>
                      <w:sz w:val="24"/>
                      <w:szCs w:val="24"/>
                    </w:rPr>
                    <w:t>, раздел «Что такое хорошо…»</w:t>
                  </w:r>
                </w:p>
              </w:tc>
              <w:tc>
                <w:tcPr>
                  <w:tcW w:w="3544" w:type="dxa"/>
                </w:tcPr>
                <w:p w:rsidR="005C386D" w:rsidRPr="00C2271F" w:rsidRDefault="005C386D"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5C386D" w:rsidRPr="00C2271F" w:rsidRDefault="005C386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Что такое хорошо? Что такое плохо?</w:t>
                  </w:r>
                </w:p>
                <w:p w:rsidR="005C386D" w:rsidRPr="00C2271F" w:rsidRDefault="005C386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Честность в отношении друг с другом и со взрослыми.</w:t>
                  </w:r>
                </w:p>
                <w:p w:rsidR="005C386D" w:rsidRPr="00C2271F" w:rsidRDefault="005C386D"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 xml:space="preserve">3. </w:t>
                  </w:r>
                  <w:r w:rsidR="0019722C" w:rsidRPr="00C2271F">
                    <w:rPr>
                      <w:rFonts w:ascii="Times New Roman" w:hAnsi="Times New Roman" w:cs="Times New Roman"/>
                      <w:sz w:val="24"/>
                      <w:szCs w:val="24"/>
                    </w:rPr>
                    <w:t>Поступок и ответственность</w:t>
                  </w:r>
                </w:p>
                <w:p w:rsidR="00D0440D" w:rsidRPr="00C2271F" w:rsidRDefault="00C71071"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 Умение признавать свои ошибки</w:t>
                  </w:r>
                </w:p>
                <w:p w:rsidR="00C71071" w:rsidRPr="00C2271F" w:rsidRDefault="00C71071"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sz w:val="24"/>
                      <w:szCs w:val="24"/>
                    </w:rPr>
                    <w:t>5. Мои поручения.</w:t>
                  </w:r>
                </w:p>
              </w:tc>
            </w:tr>
            <w:tr w:rsidR="00D0440D" w:rsidRPr="00C2271F" w:rsidTr="00D0440D">
              <w:tc>
                <w:tcPr>
                  <w:tcW w:w="1731" w:type="dxa"/>
                  <w:vMerge w:val="restart"/>
                  <w:tcBorders>
                    <w:top w:val="nil"/>
                  </w:tcBorders>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6D37C3">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tc>
              <w:tc>
                <w:tcPr>
                  <w:tcW w:w="1984" w:type="dxa"/>
                </w:tcPr>
                <w:p w:rsidR="00D0440D" w:rsidRPr="00C2271F" w:rsidRDefault="00E773A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1.Чтение, раздел «Что такое хорошо…»</w:t>
                  </w:r>
                </w:p>
              </w:tc>
              <w:tc>
                <w:tcPr>
                  <w:tcW w:w="3544" w:type="dxa"/>
                </w:tcPr>
                <w:p w:rsidR="00C71071" w:rsidRPr="00C2271F" w:rsidRDefault="00C71071"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C71071" w:rsidRPr="00C2271F" w:rsidRDefault="00C71071"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Как вести себя в школе, классе?</w:t>
                  </w:r>
                </w:p>
                <w:p w:rsidR="00C71071" w:rsidRPr="00C2271F" w:rsidRDefault="00C71071"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Мои обязанности дома и в школе</w:t>
                  </w:r>
                </w:p>
                <w:p w:rsidR="00C71071" w:rsidRPr="00C2271F" w:rsidRDefault="00C71071"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 Поступок и ответственность</w:t>
                  </w:r>
                </w:p>
                <w:p w:rsidR="00C71071" w:rsidRPr="00C2271F" w:rsidRDefault="00960366"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 xml:space="preserve">4. </w:t>
                  </w:r>
                  <w:r w:rsidR="00C71071" w:rsidRPr="00C2271F">
                    <w:rPr>
                      <w:rFonts w:ascii="Times New Roman" w:hAnsi="Times New Roman" w:cs="Times New Roman"/>
                      <w:sz w:val="24"/>
                      <w:szCs w:val="24"/>
                    </w:rPr>
                    <w:t>Последствия плохих поступков.</w:t>
                  </w:r>
                </w:p>
                <w:p w:rsidR="00CC6AFB" w:rsidRPr="00C2271F" w:rsidRDefault="00CC6AFB"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D0440D" w:rsidRPr="00C2271F" w:rsidTr="00D0440D">
              <w:tc>
                <w:tcPr>
                  <w:tcW w:w="1731" w:type="dxa"/>
                  <w:vMerge/>
                  <w:tcBorders>
                    <w:top w:val="nil"/>
                  </w:tcBorders>
                </w:tcPr>
                <w:p w:rsidR="00D0440D" w:rsidRPr="00C2271F" w:rsidRDefault="00D0440D"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D0440D" w:rsidRPr="00C2271F" w:rsidRDefault="00D0440D" w:rsidP="006D37C3">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интерес к государственным праздникам и важнейшим событиям в жизни России, Красноярского края, города Красноярска</w:t>
                  </w:r>
                </w:p>
              </w:tc>
              <w:tc>
                <w:tcPr>
                  <w:tcW w:w="1984" w:type="dxa"/>
                </w:tcPr>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Музыка раздел «Восприятие музыки», «Хоровое пение»</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 Чтение</w:t>
                  </w:r>
                  <w:r w:rsidR="00E773AA" w:rsidRPr="00C2271F">
                    <w:rPr>
                      <w:rFonts w:ascii="Times New Roman" w:hAnsi="Times New Roman" w:cs="Times New Roman"/>
                      <w:sz w:val="24"/>
                      <w:szCs w:val="24"/>
                    </w:rPr>
                    <w:t xml:space="preserve">, раздел «Родина </w:t>
                  </w:r>
                  <w:r w:rsidR="00E773AA" w:rsidRPr="00C2271F">
                    <w:rPr>
                      <w:rFonts w:ascii="Times New Roman" w:hAnsi="Times New Roman" w:cs="Times New Roman"/>
                      <w:sz w:val="24"/>
                      <w:szCs w:val="24"/>
                    </w:rPr>
                    <w:lastRenderedPageBreak/>
                    <w:t>Любимая»</w:t>
                  </w:r>
                </w:p>
                <w:p w:rsidR="00D0440D" w:rsidRPr="00C2271F" w:rsidRDefault="00D0440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4. 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восприятию произведений искусства»</w:t>
                  </w:r>
                </w:p>
              </w:tc>
              <w:tc>
                <w:tcPr>
                  <w:tcW w:w="3544" w:type="dxa"/>
                </w:tcPr>
                <w:p w:rsidR="00CC6AFB" w:rsidRPr="00C2271F" w:rsidRDefault="00CC6AFB"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lastRenderedPageBreak/>
                    <w:t>1. Классные часы, воспитательные мероприятия, праздничные линейки, посвященные различным праздникам:</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1.День знаний</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2.День учителя</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3.День народного единства</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4. День матери</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5.День толерантности</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6.День Защитника Отечества</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7.День Победы</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lastRenderedPageBreak/>
                    <w:t>8.День семьи</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9.День защиты детей</w:t>
                  </w:r>
                </w:p>
                <w:p w:rsidR="00CC6AFB" w:rsidRPr="00C2271F" w:rsidRDefault="00CC6AFB"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10. День города</w:t>
                  </w:r>
                </w:p>
                <w:p w:rsidR="00CC6AFB" w:rsidRPr="00C2271F" w:rsidRDefault="00CC6AFB"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b/>
                      <w:sz w:val="24"/>
                      <w:szCs w:val="24"/>
                    </w:rPr>
                    <w:t xml:space="preserve">2.  Кружковая деятельность </w:t>
                  </w:r>
                </w:p>
                <w:p w:rsidR="00D0440D" w:rsidRPr="00C2271F" w:rsidRDefault="00CC6AFB" w:rsidP="00923388">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sz w:val="24"/>
                      <w:szCs w:val="24"/>
                    </w:rPr>
                    <w:t>Изготовление поделок к праздникам, подготовка праздничных номеров (песни, танцевальные номера, инсценировки, военно – спортивные игры)</w:t>
                  </w:r>
                </w:p>
              </w:tc>
            </w:tr>
            <w:tr w:rsidR="00E3741A" w:rsidRPr="00C2271F" w:rsidTr="00D0440D">
              <w:tc>
                <w:tcPr>
                  <w:tcW w:w="1731" w:type="dxa"/>
                  <w:vMerge w:val="restart"/>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r w:rsidRPr="00C2271F">
                    <w:rPr>
                      <w:rFonts w:ascii="Times New Roman" w:hAnsi="Times New Roman" w:cs="Times New Roman"/>
                      <w:b/>
                      <w:bCs/>
                      <w:i/>
                      <w:iCs/>
                      <w:sz w:val="24"/>
                      <w:szCs w:val="24"/>
                    </w:rPr>
                    <w:lastRenderedPageBreak/>
                    <w:t>Воспитание нравственных чувств и этического сознания</w:t>
                  </w: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различение хороших и плохих поступков; способность признаться в проступке и проанализировать его;</w:t>
                  </w:r>
                </w:p>
              </w:tc>
              <w:tc>
                <w:tcPr>
                  <w:tcW w:w="1984" w:type="dxa"/>
                </w:tcPr>
                <w:p w:rsidR="00E3741A" w:rsidRPr="00C2271F" w:rsidRDefault="00FC6C1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1.Чтение, раздел «Что такое хорошо…»</w:t>
                  </w:r>
                </w:p>
              </w:tc>
              <w:tc>
                <w:tcPr>
                  <w:tcW w:w="3544" w:type="dxa"/>
                </w:tcPr>
                <w:p w:rsidR="00E3741A" w:rsidRPr="00C2271F" w:rsidRDefault="00E3741A"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 Плохой – хороший поступок.</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Правила, обязательные для всех.</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3. Проступок и ответственность</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4. Почему человек ошибается. 5. Исправь допущенную ошибку.</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6. Добрые и злые поступки</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 xml:space="preserve">7. </w:t>
                  </w:r>
                  <w:r w:rsidR="007E6AED" w:rsidRPr="00C2271F">
                    <w:rPr>
                      <w:rFonts w:ascii="Times New Roman" w:hAnsi="Times New Roman" w:cs="Times New Roman"/>
                      <w:sz w:val="24"/>
                      <w:szCs w:val="24"/>
                    </w:rPr>
                    <w:t>Мои товарищи</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том, что такое «хорошо» и что такое «плохо», касающиеся жизни в семье и в обществе;</w:t>
                  </w:r>
                </w:p>
              </w:tc>
              <w:tc>
                <w:tcPr>
                  <w:tcW w:w="1984" w:type="dxa"/>
                </w:tcPr>
                <w:p w:rsidR="00FC6C1D" w:rsidRPr="00C2271F" w:rsidRDefault="00FC6C1D"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1.Чтение, раздел «Что такое хорошо…»</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2.Мир природы и человека</w:t>
                  </w:r>
                </w:p>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раздел «Человек»</w:t>
                  </w:r>
                </w:p>
              </w:tc>
              <w:tc>
                <w:tcPr>
                  <w:tcW w:w="3544" w:type="dxa"/>
                </w:tcPr>
                <w:p w:rsidR="00E3741A" w:rsidRPr="00C2271F" w:rsidRDefault="00923388" w:rsidP="004E5794">
                  <w:pPr>
                    <w:widowControl w:val="0"/>
                    <w:tabs>
                      <w:tab w:val="left" w:pos="426"/>
                    </w:tabs>
                    <w:overflowPunct w:val="0"/>
                    <w:autoSpaceDE w:val="0"/>
                    <w:jc w:val="both"/>
                    <w:rPr>
                      <w:rFonts w:ascii="Times New Roman" w:hAnsi="Times New Roman" w:cs="Times New Roman"/>
                      <w:b/>
                      <w:sz w:val="24"/>
                      <w:szCs w:val="24"/>
                    </w:rPr>
                  </w:pPr>
                  <w:r>
                    <w:rPr>
                      <w:rFonts w:ascii="Times New Roman" w:hAnsi="Times New Roman" w:cs="Times New Roman"/>
                      <w:b/>
                      <w:sz w:val="24"/>
                      <w:szCs w:val="24"/>
                    </w:rPr>
                    <w:t>1.</w:t>
                  </w:r>
                  <w:r w:rsidR="00E3741A" w:rsidRPr="00C2271F">
                    <w:rPr>
                      <w:rFonts w:ascii="Times New Roman" w:hAnsi="Times New Roman" w:cs="Times New Roman"/>
                      <w:b/>
                      <w:sz w:val="24"/>
                      <w:szCs w:val="24"/>
                    </w:rPr>
                    <w:t>Классные часы, воспитательные мероприятия, праздничные линейки, посвященные различным праздникам:</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w:t>
                  </w:r>
                  <w:r w:rsidR="00FC4059" w:rsidRPr="00C2271F">
                    <w:rPr>
                      <w:rFonts w:ascii="Times New Roman" w:hAnsi="Times New Roman" w:cs="Times New Roman"/>
                      <w:sz w:val="24"/>
                      <w:szCs w:val="24"/>
                    </w:rPr>
                    <w:t>День семьи</w:t>
                  </w:r>
                </w:p>
                <w:p w:rsidR="00FC4059" w:rsidRPr="00C2271F" w:rsidRDefault="00FC4059"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День матери</w:t>
                  </w:r>
                </w:p>
                <w:p w:rsidR="00E3741A" w:rsidRPr="00C2271F" w:rsidRDefault="00923388" w:rsidP="004E5794">
                  <w:pPr>
                    <w:widowControl w:val="0"/>
                    <w:tabs>
                      <w:tab w:val="left" w:pos="426"/>
                    </w:tabs>
                    <w:overflowPunct w:val="0"/>
                    <w:autoSpaceDE w:val="0"/>
                    <w:jc w:val="both"/>
                    <w:rPr>
                      <w:rFonts w:ascii="Times New Roman" w:hAnsi="Times New Roman" w:cs="Times New Roman"/>
                      <w:b/>
                      <w:sz w:val="24"/>
                      <w:szCs w:val="24"/>
                    </w:rPr>
                  </w:pPr>
                  <w:r>
                    <w:rPr>
                      <w:rFonts w:ascii="Times New Roman" w:hAnsi="Times New Roman" w:cs="Times New Roman"/>
                      <w:b/>
                      <w:sz w:val="24"/>
                      <w:szCs w:val="24"/>
                    </w:rPr>
                    <w:t>2.</w:t>
                  </w:r>
                  <w:r w:rsidR="00E3741A" w:rsidRPr="00C2271F">
                    <w:rPr>
                      <w:rFonts w:ascii="Times New Roman" w:hAnsi="Times New Roman" w:cs="Times New Roman"/>
                      <w:b/>
                      <w:sz w:val="24"/>
                      <w:szCs w:val="24"/>
                    </w:rPr>
                    <w:t>Примерная тематика занятий и классных часов:</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1.  </w:t>
                  </w:r>
                  <w:r w:rsidR="009D603E" w:rsidRPr="00C2271F">
                    <w:rPr>
                      <w:rFonts w:ascii="Times New Roman" w:hAnsi="Times New Roman" w:cs="Times New Roman"/>
                      <w:sz w:val="24"/>
                      <w:szCs w:val="24"/>
                    </w:rPr>
                    <w:t>Что такое хорошо и что такое плохо.</w:t>
                  </w:r>
                </w:p>
                <w:p w:rsidR="009D603E" w:rsidRPr="00C2271F" w:rsidRDefault="009D603E"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 Я и мои родные.</w:t>
                  </w:r>
                </w:p>
                <w:p w:rsidR="009D603E" w:rsidRPr="00C2271F" w:rsidRDefault="009D603E"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 Правила поведения в общественных местах.</w:t>
                  </w:r>
                </w:p>
                <w:p w:rsidR="009D603E" w:rsidRPr="00C2271F" w:rsidRDefault="009D603E"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4. Правила поведения в школе.</w:t>
                  </w:r>
                </w:p>
                <w:p w:rsidR="009D603E" w:rsidRPr="00C2271F" w:rsidRDefault="009D603E"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5. Помоги другому.</w:t>
                  </w:r>
                </w:p>
                <w:p w:rsidR="009D603E" w:rsidRPr="00C2271F" w:rsidRDefault="009D603E"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6. Нужно ли говорить «Спасибо».</w:t>
                  </w:r>
                </w:p>
                <w:p w:rsidR="00E3741A" w:rsidRPr="00C2271F" w:rsidRDefault="00E3741A" w:rsidP="00FC1804">
                  <w:pPr>
                    <w:widowControl w:val="0"/>
                    <w:tabs>
                      <w:tab w:val="left" w:pos="426"/>
                    </w:tabs>
                    <w:overflowPunct w:val="0"/>
                    <w:autoSpaceDE w:val="0"/>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человекараздел «Человек», «Безопасное поведение»</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3544" w:type="dxa"/>
                </w:tcPr>
                <w:p w:rsidR="00844692" w:rsidRPr="00C2271F" w:rsidRDefault="00844692"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Примерная тематика занятий и классных часов:</w:t>
                  </w:r>
                </w:p>
                <w:p w:rsidR="00844692" w:rsidRPr="00C2271F" w:rsidRDefault="00844692" w:rsidP="00F60894">
                  <w:pPr>
                    <w:pStyle w:val="a3"/>
                    <w:widowControl w:val="0"/>
                    <w:numPr>
                      <w:ilvl w:val="0"/>
                      <w:numId w:val="9"/>
                    </w:numPr>
                    <w:tabs>
                      <w:tab w:val="left" w:pos="426"/>
                    </w:tabs>
                    <w:overflowPunct w:val="0"/>
                    <w:autoSpaceDE w:val="0"/>
                    <w:ind w:left="0" w:firstLine="0"/>
                    <w:jc w:val="both"/>
                    <w:rPr>
                      <w:rFonts w:ascii="Times New Roman" w:hAnsi="Times New Roman" w:cs="Times New Roman"/>
                      <w:sz w:val="24"/>
                      <w:szCs w:val="24"/>
                    </w:rPr>
                  </w:pPr>
                  <w:r w:rsidRPr="00C2271F">
                    <w:rPr>
                      <w:rFonts w:ascii="Times New Roman" w:hAnsi="Times New Roman" w:cs="Times New Roman"/>
                      <w:sz w:val="24"/>
                      <w:szCs w:val="24"/>
                    </w:rPr>
                    <w:t>Поведение на улице</w:t>
                  </w:r>
                </w:p>
                <w:p w:rsidR="00844692" w:rsidRPr="00C2271F" w:rsidRDefault="00844692" w:rsidP="00F60894">
                  <w:pPr>
                    <w:pStyle w:val="a3"/>
                    <w:widowControl w:val="0"/>
                    <w:numPr>
                      <w:ilvl w:val="0"/>
                      <w:numId w:val="9"/>
                    </w:numPr>
                    <w:tabs>
                      <w:tab w:val="left" w:pos="426"/>
                    </w:tabs>
                    <w:overflowPunct w:val="0"/>
                    <w:autoSpaceDE w:val="0"/>
                    <w:ind w:left="0" w:firstLine="0"/>
                    <w:jc w:val="both"/>
                    <w:rPr>
                      <w:rFonts w:ascii="Times New Roman" w:hAnsi="Times New Roman" w:cs="Times New Roman"/>
                      <w:sz w:val="24"/>
                      <w:szCs w:val="24"/>
                    </w:rPr>
                  </w:pPr>
                  <w:r w:rsidRPr="00C2271F">
                    <w:rPr>
                      <w:rFonts w:ascii="Times New Roman" w:hAnsi="Times New Roman" w:cs="Times New Roman"/>
                      <w:sz w:val="24"/>
                      <w:szCs w:val="24"/>
                    </w:rPr>
                    <w:t>Поведение за столом</w:t>
                  </w:r>
                </w:p>
                <w:p w:rsidR="00844692" w:rsidRPr="00C2271F" w:rsidRDefault="00844692" w:rsidP="00F60894">
                  <w:pPr>
                    <w:pStyle w:val="a3"/>
                    <w:widowControl w:val="0"/>
                    <w:numPr>
                      <w:ilvl w:val="0"/>
                      <w:numId w:val="9"/>
                    </w:numPr>
                    <w:tabs>
                      <w:tab w:val="left" w:pos="426"/>
                    </w:tabs>
                    <w:overflowPunct w:val="0"/>
                    <w:autoSpaceDE w:val="0"/>
                    <w:ind w:left="0" w:firstLine="0"/>
                    <w:jc w:val="both"/>
                    <w:rPr>
                      <w:rFonts w:ascii="Times New Roman" w:hAnsi="Times New Roman" w:cs="Times New Roman"/>
                      <w:sz w:val="24"/>
                      <w:szCs w:val="24"/>
                    </w:rPr>
                  </w:pPr>
                  <w:r w:rsidRPr="00C2271F">
                    <w:rPr>
                      <w:rFonts w:ascii="Times New Roman" w:hAnsi="Times New Roman" w:cs="Times New Roman"/>
                      <w:sz w:val="24"/>
                      <w:szCs w:val="24"/>
                    </w:rPr>
                    <w:t>Поведение в чужом доме</w:t>
                  </w:r>
                </w:p>
                <w:p w:rsidR="00844692" w:rsidRPr="00C2271F" w:rsidRDefault="00844692" w:rsidP="00F60894">
                  <w:pPr>
                    <w:pStyle w:val="a3"/>
                    <w:widowControl w:val="0"/>
                    <w:numPr>
                      <w:ilvl w:val="0"/>
                      <w:numId w:val="9"/>
                    </w:numPr>
                    <w:tabs>
                      <w:tab w:val="left" w:pos="426"/>
                    </w:tabs>
                    <w:overflowPunct w:val="0"/>
                    <w:autoSpaceDE w:val="0"/>
                    <w:ind w:left="0" w:firstLine="0"/>
                    <w:jc w:val="both"/>
                    <w:rPr>
                      <w:rFonts w:ascii="Times New Roman" w:hAnsi="Times New Roman" w:cs="Times New Roman"/>
                      <w:sz w:val="24"/>
                      <w:szCs w:val="24"/>
                    </w:rPr>
                  </w:pPr>
                  <w:r w:rsidRPr="00C2271F">
                    <w:rPr>
                      <w:rFonts w:ascii="Times New Roman" w:hAnsi="Times New Roman" w:cs="Times New Roman"/>
                      <w:sz w:val="24"/>
                      <w:szCs w:val="24"/>
                    </w:rPr>
                    <w:t>Как вести себя в лесу.</w:t>
                  </w:r>
                </w:p>
                <w:p w:rsidR="00844692" w:rsidRPr="00C2271F" w:rsidRDefault="00844692" w:rsidP="00F60894">
                  <w:pPr>
                    <w:pStyle w:val="a3"/>
                    <w:widowControl w:val="0"/>
                    <w:numPr>
                      <w:ilvl w:val="0"/>
                      <w:numId w:val="9"/>
                    </w:numPr>
                    <w:tabs>
                      <w:tab w:val="left" w:pos="426"/>
                    </w:tabs>
                    <w:overflowPunct w:val="0"/>
                    <w:autoSpaceDE w:val="0"/>
                    <w:ind w:left="0" w:firstLine="0"/>
                    <w:jc w:val="both"/>
                    <w:rPr>
                      <w:rFonts w:ascii="Times New Roman" w:hAnsi="Times New Roman" w:cs="Times New Roman"/>
                      <w:sz w:val="24"/>
                      <w:szCs w:val="24"/>
                    </w:rPr>
                  </w:pPr>
                  <w:r w:rsidRPr="00C2271F">
                    <w:rPr>
                      <w:rFonts w:ascii="Times New Roman" w:hAnsi="Times New Roman" w:cs="Times New Roman"/>
                      <w:sz w:val="24"/>
                      <w:szCs w:val="24"/>
                    </w:rPr>
                    <w:t>Природа вокруг нас и мы в природе</w:t>
                  </w:r>
                </w:p>
                <w:p w:rsidR="00844692" w:rsidRPr="00C2271F" w:rsidRDefault="00844692" w:rsidP="00F60894">
                  <w:pPr>
                    <w:pStyle w:val="a3"/>
                    <w:widowControl w:val="0"/>
                    <w:numPr>
                      <w:ilvl w:val="0"/>
                      <w:numId w:val="9"/>
                    </w:numPr>
                    <w:tabs>
                      <w:tab w:val="left" w:pos="426"/>
                    </w:tabs>
                    <w:overflowPunct w:val="0"/>
                    <w:autoSpaceDE w:val="0"/>
                    <w:ind w:left="0" w:firstLine="0"/>
                    <w:jc w:val="both"/>
                    <w:rPr>
                      <w:rFonts w:ascii="Times New Roman" w:hAnsi="Times New Roman" w:cs="Times New Roman"/>
                      <w:sz w:val="24"/>
                      <w:szCs w:val="24"/>
                    </w:rPr>
                  </w:pPr>
                  <w:r w:rsidRPr="00C2271F">
                    <w:rPr>
                      <w:rFonts w:ascii="Times New Roman" w:hAnsi="Times New Roman" w:cs="Times New Roman"/>
                      <w:sz w:val="24"/>
                      <w:szCs w:val="24"/>
                    </w:rPr>
                    <w:t>Правила, обязательные для всех</w:t>
                  </w:r>
                </w:p>
                <w:p w:rsidR="00844692" w:rsidRPr="00C2271F" w:rsidRDefault="00844692"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7. Культура общения</w:t>
                  </w:r>
                </w:p>
                <w:p w:rsidR="00844692" w:rsidRPr="00C2271F" w:rsidRDefault="00844692"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8. Правила поведения в общественных местах.</w:t>
                  </w:r>
                </w:p>
                <w:p w:rsidR="00E3741A" w:rsidRPr="00C2271F" w:rsidRDefault="00E3741A" w:rsidP="00FC1804">
                  <w:pPr>
                    <w:widowControl w:val="0"/>
                    <w:tabs>
                      <w:tab w:val="left" w:pos="426"/>
                    </w:tabs>
                    <w:overflowPunct w:val="0"/>
                    <w:autoSpaceDE w:val="0"/>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уважительное отношение к родителям, старшим, доброжелательное отношение к сверстникам и младшим;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1.Речевая практика «Организация речевого общения»</w:t>
                  </w:r>
                </w:p>
                <w:p w:rsidR="00E3741A" w:rsidRPr="00C2271F" w:rsidRDefault="006004D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2.Чтение, раздел «Что такое хорошо…»</w:t>
                  </w:r>
                </w:p>
              </w:tc>
              <w:tc>
                <w:tcPr>
                  <w:tcW w:w="3544" w:type="dxa"/>
                </w:tcPr>
                <w:p w:rsidR="00A054F8" w:rsidRPr="00C2271F" w:rsidRDefault="00A054F8"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Классные часы, воспитательные мероприятия, праздничные линейки, посвященные различным праздникам:</w:t>
                  </w:r>
                </w:p>
                <w:p w:rsidR="00A054F8" w:rsidRPr="00C2271F" w:rsidRDefault="00A054F8"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1.День семьи</w:t>
                  </w:r>
                </w:p>
                <w:p w:rsidR="00A054F8" w:rsidRPr="00C2271F" w:rsidRDefault="00A054F8"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День матери</w:t>
                  </w:r>
                </w:p>
                <w:p w:rsidR="00A054F8" w:rsidRPr="00C2271F" w:rsidRDefault="00A054F8"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День пожилого человека</w:t>
                  </w:r>
                </w:p>
                <w:p w:rsidR="00A054F8" w:rsidRPr="00C2271F" w:rsidRDefault="00A054F8"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Мероприятие, посвященное дню толерантности «Я смогу, если мне помогут»</w:t>
                  </w:r>
                </w:p>
                <w:p w:rsidR="00844692" w:rsidRPr="00C2271F" w:rsidRDefault="00A054F8"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 xml:space="preserve">2. </w:t>
                  </w:r>
                  <w:r w:rsidR="00844692" w:rsidRPr="00C2271F">
                    <w:rPr>
                      <w:rFonts w:ascii="Times New Roman" w:hAnsi="Times New Roman" w:cs="Times New Roman"/>
                      <w:b/>
                      <w:sz w:val="24"/>
                      <w:szCs w:val="24"/>
                    </w:rPr>
                    <w:t>Примерная тематика занятий и классных часов:</w:t>
                  </w:r>
                </w:p>
                <w:p w:rsidR="00844692"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Профессия моих родителей</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Моя помощь и поддержка другому.</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Правила настоящего друга.</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Я отвечаю за себя и других.</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5.Кто должен здороваться первым</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 xml:space="preserve">6. Как </w:t>
                  </w:r>
                  <w:r w:rsidR="00A054F8" w:rsidRPr="00C2271F">
                    <w:rPr>
                      <w:rFonts w:ascii="Times New Roman" w:hAnsi="Times New Roman" w:cs="Times New Roman"/>
                      <w:sz w:val="24"/>
                      <w:szCs w:val="24"/>
                    </w:rPr>
                    <w:t>помочь в беде</w:t>
                  </w:r>
                  <w:r w:rsidRPr="00C2271F">
                    <w:rPr>
                      <w:rFonts w:ascii="Times New Roman" w:hAnsi="Times New Roman" w:cs="Times New Roman"/>
                      <w:sz w:val="24"/>
                      <w:szCs w:val="24"/>
                    </w:rPr>
                    <w:t>.</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7. Наш подшефный класс.</w:t>
                  </w:r>
                </w:p>
                <w:p w:rsidR="000A68C4" w:rsidRPr="00C2271F" w:rsidRDefault="000A68C4"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 xml:space="preserve">8. </w:t>
                  </w:r>
                  <w:r w:rsidR="00A054F8" w:rsidRPr="00C2271F">
                    <w:rPr>
                      <w:rFonts w:ascii="Times New Roman" w:hAnsi="Times New Roman" w:cs="Times New Roman"/>
                      <w:sz w:val="24"/>
                      <w:szCs w:val="24"/>
                    </w:rPr>
                    <w:t>Кому нужна моя помощь.</w:t>
                  </w:r>
                </w:p>
                <w:p w:rsidR="00A054F8" w:rsidRPr="00C2271F" w:rsidRDefault="00A054F8"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9. Родные люди. Родственные отношения.</w:t>
                  </w:r>
                </w:p>
                <w:p w:rsidR="00844692" w:rsidRPr="00C2271F" w:rsidRDefault="00A054F8"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b/>
                      <w:sz w:val="24"/>
                      <w:szCs w:val="24"/>
                    </w:rPr>
                    <w:t>3</w:t>
                  </w:r>
                  <w:r w:rsidR="00844692" w:rsidRPr="00C2271F">
                    <w:rPr>
                      <w:rFonts w:ascii="Times New Roman" w:hAnsi="Times New Roman" w:cs="Times New Roman"/>
                      <w:b/>
                      <w:sz w:val="24"/>
                      <w:szCs w:val="24"/>
                    </w:rPr>
                    <w:t xml:space="preserve">. </w:t>
                  </w:r>
                  <w:r w:rsidR="00572896" w:rsidRPr="00C2271F">
                    <w:rPr>
                      <w:rFonts w:ascii="Times New Roman" w:hAnsi="Times New Roman" w:cs="Times New Roman"/>
                      <w:b/>
                      <w:sz w:val="24"/>
                      <w:szCs w:val="24"/>
                    </w:rPr>
                    <w:t>Акции в рамках праздников. Изготовление открыток, поделок.</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установление дружеских взаимоотношений в коллективе, основанных на взаимопомощи и взаимной поддержке;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1.Речевая практика «Организация речевого общения»</w:t>
                  </w:r>
                </w:p>
                <w:p w:rsidR="00E3741A" w:rsidRPr="00C2271F" w:rsidRDefault="006004D1"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2.Чтение, раздел «Что такое хорошо…»</w:t>
                  </w:r>
                </w:p>
              </w:tc>
              <w:tc>
                <w:tcPr>
                  <w:tcW w:w="3544" w:type="dxa"/>
                </w:tcPr>
                <w:p w:rsidR="00A17BE5" w:rsidRPr="00C2271F" w:rsidRDefault="00A17BE5"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Как я провел лето.</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Как я провел каникулы.</w:t>
                  </w:r>
                </w:p>
                <w:p w:rsidR="00E3741A"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 Дни именинника.</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4. Что такое дружба?</w:t>
                  </w:r>
                </w:p>
                <w:p w:rsidR="00F666D0" w:rsidRPr="00C2271F" w:rsidRDefault="00F666D0"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5. Никого не подводи.</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6. Играем дружно.</w:t>
                  </w:r>
                </w:p>
                <w:p w:rsidR="00A17BE5" w:rsidRPr="00C2271F" w:rsidRDefault="00A17BE5"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Работа детскогос</w:t>
                  </w:r>
                  <w:r w:rsidR="00923388">
                    <w:rPr>
                      <w:rFonts w:ascii="Times New Roman" w:hAnsi="Times New Roman" w:cs="Times New Roman"/>
                      <w:b/>
                      <w:sz w:val="24"/>
                      <w:szCs w:val="24"/>
                    </w:rPr>
                    <w:t>ам</w:t>
                  </w:r>
                  <w:r w:rsidRPr="00C2271F">
                    <w:rPr>
                      <w:rFonts w:ascii="Times New Roman" w:hAnsi="Times New Roman" w:cs="Times New Roman"/>
                      <w:b/>
                      <w:sz w:val="24"/>
                      <w:szCs w:val="24"/>
                    </w:rPr>
                    <w:t>оуправления.</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Поручения в классе</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Соревнования в классе</w:t>
                  </w:r>
                </w:p>
                <w:p w:rsidR="00A17BE5" w:rsidRPr="00C2271F" w:rsidRDefault="00A17BE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 Совет класса</w:t>
                  </w:r>
                </w:p>
                <w:p w:rsidR="00CF34ED" w:rsidRPr="00C2271F" w:rsidRDefault="00CF34ED"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b/>
                      <w:sz w:val="24"/>
                      <w:szCs w:val="24"/>
                    </w:rPr>
                    <w:t>3. Коллективные творческие дела</w:t>
                  </w:r>
                </w:p>
                <w:p w:rsidR="00CF34ED" w:rsidRPr="00C2271F" w:rsidRDefault="00CF34ED"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 xml:space="preserve">1. Изготовление </w:t>
                  </w:r>
                  <w:r w:rsidR="00F666D0" w:rsidRPr="00C2271F">
                    <w:rPr>
                      <w:rFonts w:ascii="Times New Roman" w:hAnsi="Times New Roman" w:cs="Times New Roman"/>
                      <w:sz w:val="24"/>
                      <w:szCs w:val="24"/>
                    </w:rPr>
                    <w:t>творческих работ</w:t>
                  </w:r>
                  <w:r w:rsidRPr="00C2271F">
                    <w:rPr>
                      <w:rFonts w:ascii="Times New Roman" w:hAnsi="Times New Roman" w:cs="Times New Roman"/>
                      <w:sz w:val="24"/>
                      <w:szCs w:val="24"/>
                    </w:rPr>
                    <w:t>.</w:t>
                  </w:r>
                </w:p>
                <w:p w:rsidR="00F666D0" w:rsidRPr="00C2271F" w:rsidRDefault="00F666D0"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Подготовка к праздникам (инсценировки, разучивание стихотворений, …)</w:t>
                  </w:r>
                </w:p>
                <w:p w:rsidR="00F666D0" w:rsidRPr="00C2271F" w:rsidRDefault="00F666D0" w:rsidP="00FC1804">
                  <w:pPr>
                    <w:widowControl w:val="0"/>
                    <w:tabs>
                      <w:tab w:val="left" w:pos="426"/>
                    </w:tabs>
                    <w:overflowPunct w:val="0"/>
                    <w:autoSpaceDE w:val="0"/>
                    <w:ind w:firstLine="567"/>
                    <w:rPr>
                      <w:rFonts w:ascii="Times New Roman" w:hAnsi="Times New Roman" w:cs="Times New Roman"/>
                      <w:b/>
                      <w:sz w:val="24"/>
                      <w:szCs w:val="24"/>
                    </w:rPr>
                  </w:pPr>
                  <w:r w:rsidRPr="00C2271F">
                    <w:rPr>
                      <w:rFonts w:ascii="Times New Roman" w:hAnsi="Times New Roman" w:cs="Times New Roman"/>
                      <w:b/>
                      <w:sz w:val="24"/>
                      <w:szCs w:val="24"/>
                    </w:rPr>
                    <w:t>4. Походы, экскурсии.</w:t>
                  </w:r>
                </w:p>
                <w:p w:rsidR="00CF34ED" w:rsidRPr="00C2271F" w:rsidRDefault="00CF34ED"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val="restart"/>
                  <w:tcBorders>
                    <w:top w:val="nil"/>
                  </w:tcBorders>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бережное, гуманное </w:t>
                  </w:r>
                  <w:r w:rsidRPr="00C2271F">
                    <w:rPr>
                      <w:rFonts w:ascii="Times New Roman" w:hAnsi="Times New Roman" w:cs="Times New Roman"/>
                      <w:sz w:val="24"/>
                      <w:szCs w:val="24"/>
                    </w:rPr>
                    <w:lastRenderedPageBreak/>
                    <w:t xml:space="preserve">отношение ко всему живому;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lastRenderedPageBreak/>
                    <w:t>1.Мир природы и человека</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lastRenderedPageBreak/>
                    <w:t>раздел «Живая природа»</w:t>
                  </w:r>
                </w:p>
                <w:p w:rsidR="00E3741A" w:rsidRPr="00C2271F" w:rsidRDefault="006004D1" w:rsidP="004E5794">
                  <w:pPr>
                    <w:pStyle w:val="a3"/>
                    <w:widowControl w:val="0"/>
                    <w:tabs>
                      <w:tab w:val="left" w:pos="426"/>
                    </w:tabs>
                    <w:overflowPunct w:val="0"/>
                    <w:autoSpaceDE w:val="0"/>
                    <w:ind w:left="0"/>
                    <w:jc w:val="both"/>
                    <w:rPr>
                      <w:rFonts w:ascii="Times New Roman" w:hAnsi="Times New Roman" w:cs="Times New Roman"/>
                      <w:sz w:val="24"/>
                      <w:szCs w:val="24"/>
                    </w:rPr>
                  </w:pPr>
                  <w:r w:rsidRPr="00C2271F">
                    <w:rPr>
                      <w:rFonts w:ascii="Times New Roman" w:hAnsi="Times New Roman" w:cs="Times New Roman"/>
                      <w:sz w:val="24"/>
                      <w:szCs w:val="24"/>
                    </w:rPr>
                    <w:t>2.</w:t>
                  </w:r>
                  <w:r w:rsidR="00E3741A" w:rsidRPr="00C2271F">
                    <w:rPr>
                      <w:rFonts w:ascii="Times New Roman" w:hAnsi="Times New Roman" w:cs="Times New Roman"/>
                      <w:sz w:val="24"/>
                      <w:szCs w:val="24"/>
                    </w:rPr>
                    <w:t>Чтение</w:t>
                  </w:r>
                  <w:r w:rsidRPr="00C2271F">
                    <w:rPr>
                      <w:rFonts w:ascii="Times New Roman" w:hAnsi="Times New Roman" w:cs="Times New Roman"/>
                      <w:sz w:val="24"/>
                      <w:szCs w:val="24"/>
                    </w:rPr>
                    <w:t>, раздел «Люби всё живое»</w:t>
                  </w:r>
                </w:p>
              </w:tc>
              <w:tc>
                <w:tcPr>
                  <w:tcW w:w="3544" w:type="dxa"/>
                </w:tcPr>
                <w:p w:rsidR="00F666D0" w:rsidRPr="00C2271F" w:rsidRDefault="00F666D0"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lastRenderedPageBreak/>
                    <w:t>1. Примерная тематика занятий и классных часов:</w:t>
                  </w:r>
                </w:p>
                <w:p w:rsidR="00F666D0" w:rsidRPr="00C2271F" w:rsidRDefault="00F666D0"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lastRenderedPageBreak/>
                    <w:t>1. Я и мои четвероногие друзья</w:t>
                  </w:r>
                </w:p>
                <w:p w:rsidR="00F666D0" w:rsidRPr="00C2271F" w:rsidRDefault="00F666D0"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 xml:space="preserve">2. </w:t>
                  </w:r>
                  <w:r w:rsidR="00390F8E" w:rsidRPr="00C2271F">
                    <w:rPr>
                      <w:rFonts w:ascii="Times New Roman" w:hAnsi="Times New Roman" w:cs="Times New Roman"/>
                      <w:sz w:val="24"/>
                      <w:szCs w:val="24"/>
                    </w:rPr>
                    <w:t>Покормите птиц зимой.</w:t>
                  </w:r>
                </w:p>
                <w:p w:rsidR="00390F8E" w:rsidRPr="00C2271F" w:rsidRDefault="00390F8E"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 xml:space="preserve">3. </w:t>
                  </w:r>
                  <w:r w:rsidR="003702F6" w:rsidRPr="00C2271F">
                    <w:rPr>
                      <w:rFonts w:ascii="Times New Roman" w:hAnsi="Times New Roman" w:cs="Times New Roman"/>
                      <w:sz w:val="24"/>
                      <w:szCs w:val="24"/>
                    </w:rPr>
                    <w:t>Бережное отношение к растениям.</w:t>
                  </w:r>
                </w:p>
                <w:p w:rsidR="003702F6" w:rsidRPr="00C2271F" w:rsidRDefault="003702F6"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4. Как ухаживать за комнатными цветами.</w:t>
                  </w:r>
                </w:p>
                <w:p w:rsidR="00390F8E" w:rsidRPr="00C2271F" w:rsidRDefault="003702F6"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Акции по изготовлению кормушек, скворечников.</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представления о недопустимости плохих поступков;</w:t>
                  </w:r>
                </w:p>
              </w:tc>
              <w:tc>
                <w:tcPr>
                  <w:tcW w:w="1984" w:type="dxa"/>
                </w:tcPr>
                <w:p w:rsidR="00E3741A" w:rsidRPr="00C2271F" w:rsidRDefault="006004D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1.Чтение, раздел «Что такое хорошо…»</w:t>
                  </w:r>
                </w:p>
              </w:tc>
              <w:tc>
                <w:tcPr>
                  <w:tcW w:w="3544" w:type="dxa"/>
                </w:tcPr>
                <w:p w:rsidR="003702F6" w:rsidRPr="00C2271F" w:rsidRDefault="003702F6"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E3741A" w:rsidRPr="00C2271F" w:rsidRDefault="003702F6"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В человеке всё должно быть красивым.</w:t>
                  </w:r>
                </w:p>
                <w:p w:rsidR="003702F6" w:rsidRPr="00C2271F" w:rsidRDefault="003702F6"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 xml:space="preserve">2. </w:t>
                  </w:r>
                  <w:r w:rsidR="001C606A" w:rsidRPr="00C2271F">
                    <w:rPr>
                      <w:rFonts w:ascii="Times New Roman" w:hAnsi="Times New Roman" w:cs="Times New Roman"/>
                      <w:sz w:val="24"/>
                      <w:szCs w:val="24"/>
                    </w:rPr>
                    <w:t>Добрые и злые поступки.</w:t>
                  </w:r>
                </w:p>
                <w:p w:rsidR="001C606A" w:rsidRPr="00C2271F" w:rsidRDefault="001C606A"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Взаимоотношения мальчиков и девочек.</w:t>
                  </w:r>
                </w:p>
                <w:p w:rsidR="001C606A" w:rsidRPr="00C2271F" w:rsidRDefault="001C606A"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Умей сказать «Нет».</w:t>
                  </w:r>
                </w:p>
                <w:p w:rsidR="001C606A" w:rsidRPr="00C2271F" w:rsidRDefault="001C606A"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5. Мои поступки и безопасность.</w:t>
                  </w:r>
                </w:p>
                <w:p w:rsidR="001C606A" w:rsidRPr="00C2271F" w:rsidRDefault="001C606A"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Работа детскогос</w:t>
                  </w:r>
                  <w:r w:rsidR="00923388">
                    <w:rPr>
                      <w:rFonts w:ascii="Times New Roman" w:hAnsi="Times New Roman" w:cs="Times New Roman"/>
                      <w:b/>
                      <w:sz w:val="24"/>
                      <w:szCs w:val="24"/>
                    </w:rPr>
                    <w:t>ам</w:t>
                  </w:r>
                  <w:r w:rsidRPr="00C2271F">
                    <w:rPr>
                      <w:rFonts w:ascii="Times New Roman" w:hAnsi="Times New Roman" w:cs="Times New Roman"/>
                      <w:b/>
                      <w:sz w:val="24"/>
                      <w:szCs w:val="24"/>
                    </w:rPr>
                    <w:t>оуправления.</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Совет класса</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Соревнование «Лучший ученик класса, школы»</w:t>
                  </w:r>
                </w:p>
                <w:p w:rsidR="001C606A" w:rsidRPr="00C2271F" w:rsidRDefault="001C606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знание правил этики, культуры речи (о недопустимости грубого, не</w:t>
                  </w:r>
                  <w:r w:rsidRPr="00C2271F">
                    <w:rPr>
                      <w:rFonts w:ascii="Times New Roman" w:hAnsi="Times New Roman" w:cs="Times New Roman"/>
                      <w:sz w:val="24"/>
                      <w:szCs w:val="24"/>
                    </w:rPr>
                    <w:softHyphen/>
                    <w:t>ве</w:t>
                  </w:r>
                  <w:r w:rsidRPr="00C2271F">
                    <w:rPr>
                      <w:rFonts w:ascii="Times New Roman" w:hAnsi="Times New Roman" w:cs="Times New Roman"/>
                      <w:sz w:val="24"/>
                      <w:szCs w:val="24"/>
                    </w:rPr>
                    <w:softHyphen/>
                    <w:t>ж</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вого обращения, использования грубых и нецензурных слов и выражений).</w:t>
                  </w:r>
                </w:p>
              </w:tc>
              <w:tc>
                <w:tcPr>
                  <w:tcW w:w="1984" w:type="dxa"/>
                </w:tcPr>
                <w:p w:rsidR="00E3741A" w:rsidRPr="00C2271F" w:rsidRDefault="00E3741A" w:rsidP="004E5794">
                  <w:pPr>
                    <w:pStyle w:val="a3"/>
                    <w:tabs>
                      <w:tab w:val="left" w:pos="426"/>
                    </w:tabs>
                    <w:ind w:left="0"/>
                    <w:jc w:val="both"/>
                    <w:rPr>
                      <w:rFonts w:ascii="Times New Roman" w:hAnsi="Times New Roman" w:cs="Times New Roman"/>
                      <w:sz w:val="24"/>
                      <w:szCs w:val="24"/>
                    </w:rPr>
                  </w:pPr>
                  <w:r w:rsidRPr="00C2271F">
                    <w:rPr>
                      <w:rFonts w:ascii="Times New Roman" w:hAnsi="Times New Roman" w:cs="Times New Roman"/>
                      <w:sz w:val="24"/>
                      <w:szCs w:val="24"/>
                    </w:rPr>
                    <w:t>1.Речевая практика раздел «Организация речевого общения»</w:t>
                  </w:r>
                </w:p>
                <w:p w:rsidR="00E3741A" w:rsidRPr="00C2271F" w:rsidRDefault="006004D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2.Чтение, раздел «Что такое хорошо…»</w:t>
                  </w:r>
                </w:p>
              </w:tc>
              <w:tc>
                <w:tcPr>
                  <w:tcW w:w="3544" w:type="dxa"/>
                </w:tcPr>
                <w:p w:rsidR="001C606A" w:rsidRPr="00C2271F" w:rsidRDefault="001C606A"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В человеке всё должно быть красивым.</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Урок вежливости</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 Я уважаю товарища и умею правильно общаться.</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4. В мире вежливых слов.</w:t>
                  </w:r>
                </w:p>
                <w:p w:rsidR="001C606A" w:rsidRPr="00C2271F" w:rsidRDefault="001C606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 xml:space="preserve">5. </w:t>
                  </w:r>
                  <w:r w:rsidR="00A2696C" w:rsidRPr="00C2271F">
                    <w:rPr>
                      <w:rFonts w:ascii="Times New Roman" w:hAnsi="Times New Roman" w:cs="Times New Roman"/>
                      <w:sz w:val="24"/>
                      <w:szCs w:val="24"/>
                    </w:rPr>
                    <w:t>Культура общения</w:t>
                  </w:r>
                </w:p>
                <w:p w:rsidR="00A2696C" w:rsidRPr="00C2271F" w:rsidRDefault="00A2696C"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6. Хороший тон в школе и дома.</w:t>
                  </w:r>
                </w:p>
                <w:p w:rsidR="00A2696C" w:rsidRPr="00C2271F" w:rsidRDefault="00A2696C"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7. Приветствие и прощание.</w:t>
                  </w:r>
                </w:p>
                <w:p w:rsidR="00A2696C" w:rsidRPr="00C2271F" w:rsidRDefault="00A2696C"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8. Благодарность и извинения</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val="restart"/>
                </w:tcPr>
                <w:p w:rsidR="00E3741A" w:rsidRPr="00C2271F" w:rsidRDefault="00E3741A" w:rsidP="004E5794">
                  <w:pPr>
                    <w:widowControl w:val="0"/>
                    <w:tabs>
                      <w:tab w:val="left" w:pos="426"/>
                    </w:tabs>
                    <w:overflowPunct w:val="0"/>
                    <w:autoSpaceDE w:val="0"/>
                    <w:ind w:firstLine="567"/>
                    <w:jc w:val="center"/>
                    <w:rPr>
                      <w:rFonts w:ascii="Times New Roman" w:hAnsi="Times New Roman" w:cs="Times New Roman"/>
                      <w:b/>
                      <w:iCs/>
                      <w:sz w:val="24"/>
                      <w:szCs w:val="24"/>
                    </w:rPr>
                  </w:pPr>
                  <w:r w:rsidRPr="00C2271F">
                    <w:rPr>
                      <w:rFonts w:ascii="Times New Roman" w:hAnsi="Times New Roman" w:cs="Times New Roman"/>
                      <w:b/>
                      <w:bCs/>
                      <w:i/>
                      <w:iCs/>
                      <w:sz w:val="24"/>
                      <w:szCs w:val="24"/>
                    </w:rPr>
                    <w:t>Воспитание трудолюбия, активного отношения к учению, труду, жизни</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представления о нравственных основах учёбы, ведущей роли образования, труда в жизни человека и общества;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раздел «Человек»</w:t>
                  </w:r>
                </w:p>
                <w:p w:rsidR="006004D1" w:rsidRPr="00C2271F" w:rsidRDefault="006004D1"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2.Чтение, раздел «Что такое хорошо…»</w:t>
                  </w:r>
                </w:p>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3. Ручной труд (все разделы)</w:t>
                  </w:r>
                </w:p>
              </w:tc>
              <w:tc>
                <w:tcPr>
                  <w:tcW w:w="3544" w:type="dxa"/>
                </w:tcPr>
                <w:p w:rsidR="00287515" w:rsidRPr="00C2271F" w:rsidRDefault="00287515"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287515" w:rsidRPr="00C2271F" w:rsidRDefault="0028751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Что такое школа?</w:t>
                  </w:r>
                </w:p>
                <w:p w:rsidR="00287515" w:rsidRPr="00C2271F" w:rsidRDefault="0028751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Зачем надо учиться.</w:t>
                  </w:r>
                </w:p>
                <w:p w:rsidR="00287515" w:rsidRPr="00C2271F" w:rsidRDefault="0028751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 Я ученик.</w:t>
                  </w:r>
                </w:p>
                <w:p w:rsidR="00287515" w:rsidRPr="00C2271F" w:rsidRDefault="0028751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4. Труд кормит, а лень портит.</w:t>
                  </w:r>
                </w:p>
                <w:p w:rsidR="00E3741A" w:rsidRPr="00C2271F" w:rsidRDefault="00287515"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5. Я помощник в семье.</w:t>
                  </w: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уважение к труду и творчеству близких, товарищей по </w:t>
                  </w:r>
                  <w:r w:rsidRPr="00C2271F">
                    <w:rPr>
                      <w:rFonts w:ascii="Times New Roman" w:hAnsi="Times New Roman" w:cs="Times New Roman"/>
                      <w:sz w:val="24"/>
                      <w:szCs w:val="24"/>
                    </w:rPr>
                    <w:lastRenderedPageBreak/>
                    <w:t xml:space="preserve">классу и школе;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lastRenderedPageBreak/>
                    <w:t>1.Ручной труд (все разделы)</w:t>
                  </w:r>
                </w:p>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 xml:space="preserve">2. Изобразительное </w:t>
                  </w:r>
                  <w:r w:rsidRPr="00C2271F">
                    <w:rPr>
                      <w:rFonts w:ascii="Times New Roman" w:hAnsi="Times New Roman" w:cs="Times New Roman"/>
                      <w:sz w:val="24"/>
                      <w:szCs w:val="24"/>
                    </w:rPr>
                    <w:lastRenderedPageBreak/>
                    <w:t>искусство</w:t>
                  </w:r>
                </w:p>
              </w:tc>
              <w:tc>
                <w:tcPr>
                  <w:tcW w:w="3544" w:type="dxa"/>
                </w:tcPr>
                <w:p w:rsidR="00287515" w:rsidRPr="00C2271F" w:rsidRDefault="00287515"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lastRenderedPageBreak/>
                    <w:t>1. Примерная тематика занятий и классных часов:</w:t>
                  </w:r>
                </w:p>
                <w:p w:rsidR="00287515" w:rsidRPr="00C2271F" w:rsidRDefault="00287515"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 xml:space="preserve">1. </w:t>
                  </w:r>
                  <w:r w:rsidR="00C35F3F" w:rsidRPr="00C2271F">
                    <w:rPr>
                      <w:rFonts w:ascii="Times New Roman" w:hAnsi="Times New Roman" w:cs="Times New Roman"/>
                      <w:sz w:val="24"/>
                      <w:szCs w:val="24"/>
                    </w:rPr>
                    <w:t>Наш труд  в школе.</w:t>
                  </w:r>
                </w:p>
                <w:p w:rsidR="00C35F3F" w:rsidRPr="00C2271F" w:rsidRDefault="00C35F3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 xml:space="preserve">2. </w:t>
                  </w:r>
                  <w:r w:rsidR="0089767C" w:rsidRPr="00C2271F">
                    <w:rPr>
                      <w:rFonts w:ascii="Times New Roman" w:hAnsi="Times New Roman" w:cs="Times New Roman"/>
                      <w:sz w:val="24"/>
                      <w:szCs w:val="24"/>
                    </w:rPr>
                    <w:t>Я дежурный.</w:t>
                  </w:r>
                </w:p>
                <w:p w:rsidR="0089767C" w:rsidRPr="00C2271F" w:rsidRDefault="0089767C"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lastRenderedPageBreak/>
                    <w:t>3. В мире профессий.</w:t>
                  </w:r>
                </w:p>
                <w:p w:rsidR="0089767C" w:rsidRPr="00C2271F" w:rsidRDefault="0089767C" w:rsidP="00FC1804">
                  <w:pPr>
                    <w:widowControl w:val="0"/>
                    <w:tabs>
                      <w:tab w:val="left" w:pos="426"/>
                    </w:tabs>
                    <w:overflowPunct w:val="0"/>
                    <w:autoSpaceDE w:val="0"/>
                    <w:ind w:firstLine="141"/>
                    <w:rPr>
                      <w:rFonts w:ascii="Times New Roman" w:hAnsi="Times New Roman" w:cs="Times New Roman"/>
                      <w:b/>
                      <w:sz w:val="24"/>
                      <w:szCs w:val="24"/>
                    </w:rPr>
                  </w:pPr>
                  <w:r w:rsidRPr="00C2271F">
                    <w:rPr>
                      <w:rFonts w:ascii="Times New Roman" w:hAnsi="Times New Roman" w:cs="Times New Roman"/>
                      <w:sz w:val="24"/>
                      <w:szCs w:val="24"/>
                    </w:rPr>
                    <w:t>4. Нашу школу бережем.</w:t>
                  </w:r>
                </w:p>
                <w:p w:rsidR="00903DFA" w:rsidRPr="00C2271F" w:rsidRDefault="0089767C"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w:t>
                  </w:r>
                  <w:r w:rsidR="00903DFA" w:rsidRPr="00C2271F">
                    <w:rPr>
                      <w:rFonts w:ascii="Times New Roman" w:hAnsi="Times New Roman" w:cs="Times New Roman"/>
                      <w:b/>
                      <w:sz w:val="24"/>
                      <w:szCs w:val="24"/>
                    </w:rPr>
                    <w:t>. Коллективные творческие дела</w:t>
                  </w:r>
                </w:p>
                <w:p w:rsidR="00903DFA" w:rsidRPr="00C2271F" w:rsidRDefault="00903DF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Изготовление творческих работ к различным праздникам.</w:t>
                  </w:r>
                </w:p>
                <w:p w:rsidR="00903DFA" w:rsidRPr="00C2271F" w:rsidRDefault="00903DF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Проведение субботников, акций.</w:t>
                  </w:r>
                </w:p>
                <w:p w:rsidR="00903DFA" w:rsidRPr="00C2271F" w:rsidRDefault="00903DFA"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 Выступление на праздничных мероприятиях школы, класса.</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первоначальные навыки коллективной работы, в том числе при выполнении коллективных заданий,  общественно-полезной деятельности;</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1.Ручной труд (все разделы)</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2. 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w:t>
                  </w:r>
                </w:p>
              </w:tc>
              <w:tc>
                <w:tcPr>
                  <w:tcW w:w="3544" w:type="dxa"/>
                </w:tcPr>
                <w:p w:rsidR="00C35F3F" w:rsidRPr="00C2271F" w:rsidRDefault="00C35F3F"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Коллективные творческие дела</w:t>
                  </w:r>
                </w:p>
                <w:p w:rsidR="00E3741A" w:rsidRPr="00C2271F" w:rsidRDefault="00C35F3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Изготовление творческих работ к различным праздникам.</w:t>
                  </w:r>
                </w:p>
                <w:p w:rsidR="00C35F3F" w:rsidRPr="00C2271F" w:rsidRDefault="00C35F3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Проведение субботников, акций.</w:t>
                  </w:r>
                </w:p>
                <w:p w:rsidR="00C35F3F" w:rsidRPr="00C2271F" w:rsidRDefault="00C35F3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Выступление на праздничных мероприятиях школы, класса.</w:t>
                  </w:r>
                </w:p>
                <w:p w:rsidR="00C35F3F" w:rsidRPr="00C2271F" w:rsidRDefault="00C35F3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Участие в спортивных командных мероприятиях.</w:t>
                  </w: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соблюдение порядка на рабочем месте.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Все предметы (все разделы)</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sz w:val="24"/>
                      <w:szCs w:val="24"/>
                    </w:rPr>
                  </w:pPr>
                </w:p>
              </w:tc>
              <w:tc>
                <w:tcPr>
                  <w:tcW w:w="3544" w:type="dxa"/>
                </w:tcPr>
                <w:p w:rsidR="008C3A41" w:rsidRPr="00C2271F" w:rsidRDefault="008C3A41"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E3741A" w:rsidRPr="00C2271F" w:rsidRDefault="008C3A41"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Моё рабочее место.</w:t>
                  </w:r>
                </w:p>
                <w:p w:rsidR="008C3A41" w:rsidRPr="00C2271F" w:rsidRDefault="008C3A41"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2. Сохрани всегда в порядке ручки, книжки и тетрадки.</w:t>
                  </w:r>
                </w:p>
                <w:p w:rsidR="008C3A41" w:rsidRPr="00C2271F" w:rsidRDefault="008C3A41"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3. Собери портфель.</w:t>
                  </w:r>
                </w:p>
                <w:p w:rsidR="008C3A41" w:rsidRPr="00C2271F" w:rsidRDefault="008C3A41"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Практикумы по наведению порядка на парте, полках, уборка в классе.</w:t>
                  </w:r>
                </w:p>
                <w:p w:rsidR="008C3A41" w:rsidRPr="00C2271F" w:rsidRDefault="008C3A41"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val="restart"/>
                </w:tcPr>
                <w:p w:rsidR="00E3741A" w:rsidRPr="00C2271F" w:rsidRDefault="00E3741A" w:rsidP="006D37C3">
                  <w:pPr>
                    <w:widowControl w:val="0"/>
                    <w:tabs>
                      <w:tab w:val="left" w:pos="426"/>
                    </w:tabs>
                    <w:overflowPunct w:val="0"/>
                    <w:autoSpaceDE w:val="0"/>
                    <w:rPr>
                      <w:rFonts w:ascii="Times New Roman" w:hAnsi="Times New Roman" w:cs="Times New Roman"/>
                      <w:b/>
                      <w:iCs/>
                      <w:sz w:val="24"/>
                      <w:szCs w:val="24"/>
                    </w:rPr>
                  </w:pPr>
                  <w:r w:rsidRPr="00C2271F">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w:t>
                  </w:r>
                  <w:r w:rsidRPr="00C2271F">
                    <w:rPr>
                      <w:rFonts w:ascii="Times New Roman" w:hAnsi="Times New Roman" w:cs="Times New Roman"/>
                      <w:b/>
                      <w:bCs/>
                      <w:i/>
                      <w:iCs/>
                      <w:sz w:val="24"/>
                      <w:szCs w:val="24"/>
                    </w:rPr>
                    <w:lastRenderedPageBreak/>
                    <w:t>х идеалах и ценностях (эстетическое воспитание)</w:t>
                  </w:r>
                </w:p>
              </w:tc>
              <w:tc>
                <w:tcPr>
                  <w:tcW w:w="2268" w:type="dxa"/>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различение красивого и некрасивого, прекрасного и безобразного;</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1.Изобразительное искусство разделы: </w:t>
                  </w:r>
                  <w:r w:rsidRPr="00C2271F">
                    <w:rPr>
                      <w:rStyle w:val="apple-converted-space"/>
                      <w:rFonts w:ascii="Times New Roman" w:hAnsi="Times New Roman" w:cs="Times New Roman"/>
                      <w:sz w:val="24"/>
                      <w:szCs w:val="24"/>
                      <w:shd w:val="clear" w:color="auto" w:fill="FFFFFF"/>
                    </w:rPr>
                    <w:t xml:space="preserve">«Обучение композиционной деятельности», «Развитие умений воспринимать и </w:t>
                  </w:r>
                  <w:r w:rsidRPr="00C2271F">
                    <w:rPr>
                      <w:rStyle w:val="apple-converted-space"/>
                      <w:rFonts w:ascii="Times New Roman" w:hAnsi="Times New Roman" w:cs="Times New Roman"/>
                      <w:sz w:val="24"/>
                      <w:szCs w:val="24"/>
                      <w:shd w:val="clear" w:color="auto" w:fill="FFFFFF"/>
                    </w:rPr>
                    <w:lastRenderedPageBreak/>
                    <w:t>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2.Ручной труд </w:t>
                  </w:r>
                </w:p>
                <w:p w:rsidR="00E3741A" w:rsidRPr="00C2271F" w:rsidRDefault="00923388" w:rsidP="004E5794">
                  <w:pPr>
                    <w:widowControl w:val="0"/>
                    <w:tabs>
                      <w:tab w:val="left" w:pos="426"/>
                    </w:tabs>
                    <w:overflowPunct w:val="0"/>
                    <w:autoSpaceDE w:val="0"/>
                    <w:jc w:val="both"/>
                    <w:rPr>
                      <w:rFonts w:ascii="Times New Roman" w:hAnsi="Times New Roman" w:cs="Times New Roman"/>
                      <w:sz w:val="24"/>
                      <w:szCs w:val="24"/>
                    </w:rPr>
                  </w:pPr>
                  <w:r>
                    <w:rPr>
                      <w:rFonts w:ascii="Times New Roman" w:hAnsi="Times New Roman" w:cs="Times New Roman"/>
                      <w:sz w:val="24"/>
                      <w:szCs w:val="24"/>
                    </w:rPr>
                    <w:t>3.</w:t>
                  </w:r>
                  <w:r w:rsidR="00E3741A" w:rsidRPr="00C2271F">
                    <w:rPr>
                      <w:rFonts w:ascii="Times New Roman" w:hAnsi="Times New Roman" w:cs="Times New Roman"/>
                      <w:sz w:val="24"/>
                      <w:szCs w:val="24"/>
                    </w:rPr>
                    <w:t>Музыка раздел «Восприятие музыки»</w:t>
                  </w:r>
                </w:p>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4.Чтение</w:t>
                  </w:r>
                  <w:r w:rsidR="008201F0" w:rsidRPr="00C2271F">
                    <w:rPr>
                      <w:rFonts w:ascii="Times New Roman" w:hAnsi="Times New Roman" w:cs="Times New Roman"/>
                      <w:sz w:val="24"/>
                      <w:szCs w:val="24"/>
                    </w:rPr>
                    <w:t>, разделы «Уж небо осенью дышало…»,  «Идёт волшебница зима»,  «Весна идет», «Лето наступило»</w:t>
                  </w:r>
                </w:p>
              </w:tc>
              <w:tc>
                <w:tcPr>
                  <w:tcW w:w="3544" w:type="dxa"/>
                </w:tcPr>
                <w:p w:rsidR="00903DFA" w:rsidRPr="00C2271F" w:rsidRDefault="00903DF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lastRenderedPageBreak/>
                    <w:t>1. Примерная тематика занятий и классных часов:</w:t>
                  </w:r>
                </w:p>
                <w:p w:rsidR="00903DFA" w:rsidRPr="00C2271F" w:rsidRDefault="00903DFA"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 xml:space="preserve">1. </w:t>
                  </w:r>
                  <w:r w:rsidR="00E95BE1" w:rsidRPr="00C2271F">
                    <w:rPr>
                      <w:rFonts w:ascii="Times New Roman" w:hAnsi="Times New Roman" w:cs="Times New Roman"/>
                      <w:sz w:val="24"/>
                      <w:szCs w:val="24"/>
                    </w:rPr>
                    <w:t>Добрый герой сказок.</w:t>
                  </w:r>
                </w:p>
                <w:p w:rsidR="00E95BE1" w:rsidRPr="00C2271F" w:rsidRDefault="00E95BE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2. Осенние поделки.</w:t>
                  </w:r>
                </w:p>
                <w:p w:rsidR="00E95BE1" w:rsidRPr="00C2271F" w:rsidRDefault="00E95BE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3. Зимний пейзаж.</w:t>
                  </w:r>
                </w:p>
                <w:p w:rsidR="00E95BE1" w:rsidRPr="00C2271F" w:rsidRDefault="00E95BE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 xml:space="preserve">4. </w:t>
                  </w:r>
                  <w:r w:rsidR="00F166A1" w:rsidRPr="00C2271F">
                    <w:rPr>
                      <w:rFonts w:ascii="Times New Roman" w:hAnsi="Times New Roman" w:cs="Times New Roman"/>
                      <w:sz w:val="24"/>
                      <w:szCs w:val="24"/>
                    </w:rPr>
                    <w:t>Любимые герои книжек.</w:t>
                  </w:r>
                </w:p>
                <w:p w:rsidR="00F166A1" w:rsidRPr="00C2271F" w:rsidRDefault="00F166A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5. Красота своими руками.</w:t>
                  </w:r>
                </w:p>
                <w:p w:rsidR="00F166A1" w:rsidRPr="00C2271F" w:rsidRDefault="00F166A1"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2. Коллективные творческие дела</w:t>
                  </w:r>
                </w:p>
                <w:p w:rsidR="00F166A1" w:rsidRPr="00C2271F" w:rsidRDefault="00F166A1"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lastRenderedPageBreak/>
                    <w:t>1. Изготовление творческих работ, обсуждение результатов.</w:t>
                  </w:r>
                </w:p>
                <w:p w:rsidR="00F166A1" w:rsidRPr="00C2271F" w:rsidRDefault="00F166A1"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3.  Чтение детских книг. Обсуждение характеров и поступков героев.</w:t>
                  </w:r>
                </w:p>
                <w:p w:rsidR="00C338EF" w:rsidRPr="00C2271F" w:rsidRDefault="00923388" w:rsidP="004E5794">
                  <w:pPr>
                    <w:widowControl w:val="0"/>
                    <w:tabs>
                      <w:tab w:val="left" w:pos="426"/>
                    </w:tabs>
                    <w:overflowPunct w:val="0"/>
                    <w:autoSpaceDE w:val="0"/>
                    <w:jc w:val="both"/>
                    <w:rPr>
                      <w:rFonts w:ascii="Times New Roman" w:hAnsi="Times New Roman" w:cs="Times New Roman"/>
                      <w:b/>
                      <w:sz w:val="24"/>
                      <w:szCs w:val="24"/>
                    </w:rPr>
                  </w:pPr>
                  <w:r>
                    <w:rPr>
                      <w:rFonts w:ascii="Times New Roman" w:hAnsi="Times New Roman" w:cs="Times New Roman"/>
                      <w:b/>
                      <w:sz w:val="24"/>
                      <w:szCs w:val="24"/>
                    </w:rPr>
                    <w:t>4.</w:t>
                  </w:r>
                  <w:r w:rsidR="00C338EF" w:rsidRPr="00C2271F">
                    <w:rPr>
                      <w:rFonts w:ascii="Times New Roman" w:hAnsi="Times New Roman" w:cs="Times New Roman"/>
                      <w:b/>
                      <w:sz w:val="24"/>
                      <w:szCs w:val="24"/>
                    </w:rPr>
                    <w:t xml:space="preserve"> Украшение класса, школы к праздникам.</w:t>
                  </w:r>
                </w:p>
                <w:p w:rsidR="00F166A1" w:rsidRPr="00C2271F" w:rsidRDefault="00F166A1" w:rsidP="004E5794">
                  <w:pPr>
                    <w:widowControl w:val="0"/>
                    <w:tabs>
                      <w:tab w:val="left" w:pos="426"/>
                    </w:tabs>
                    <w:overflowPunct w:val="0"/>
                    <w:autoSpaceDE w:val="0"/>
                    <w:ind w:firstLine="567"/>
                    <w:jc w:val="both"/>
                    <w:rPr>
                      <w:rFonts w:ascii="Times New Roman" w:hAnsi="Times New Roman" w:cs="Times New Roman"/>
                      <w:sz w:val="24"/>
                      <w:szCs w:val="24"/>
                    </w:rPr>
                  </w:pP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элементарных представлений о красоте;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1.Изобразительное искусство разделы: </w:t>
                  </w:r>
                  <w:r w:rsidRPr="00C2271F">
                    <w:rPr>
                      <w:rStyle w:val="apple-converted-space"/>
                      <w:rFonts w:ascii="Times New Roman" w:hAnsi="Times New Roman" w:cs="Times New Roman"/>
                      <w:sz w:val="24"/>
                      <w:szCs w:val="24"/>
                      <w:shd w:val="clear" w:color="auto" w:fill="FFFFFF"/>
                    </w:rPr>
                    <w:t>«Обучение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E3741A" w:rsidRPr="00C2271F" w:rsidRDefault="00923388" w:rsidP="004E5794">
                  <w:pPr>
                    <w:widowControl w:val="0"/>
                    <w:tabs>
                      <w:tab w:val="left" w:pos="426"/>
                    </w:tabs>
                    <w:overflowPunct w:val="0"/>
                    <w:autoSpaceDE w:val="0"/>
                    <w:jc w:val="both"/>
                    <w:rPr>
                      <w:rFonts w:ascii="Times New Roman" w:hAnsi="Times New Roman" w:cs="Times New Roman"/>
                      <w:sz w:val="24"/>
                      <w:szCs w:val="24"/>
                    </w:rPr>
                  </w:pPr>
                  <w:r>
                    <w:rPr>
                      <w:rFonts w:ascii="Times New Roman" w:hAnsi="Times New Roman" w:cs="Times New Roman"/>
                      <w:sz w:val="24"/>
                      <w:szCs w:val="24"/>
                    </w:rPr>
                    <w:lastRenderedPageBreak/>
                    <w:t>2.</w:t>
                  </w:r>
                  <w:r w:rsidR="00E3741A" w:rsidRPr="00C2271F">
                    <w:rPr>
                      <w:rFonts w:ascii="Times New Roman" w:hAnsi="Times New Roman" w:cs="Times New Roman"/>
                      <w:sz w:val="24"/>
                      <w:szCs w:val="24"/>
                    </w:rPr>
                    <w:t>Музыка раздел «Восприятие музыки»</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3. Ручной труд (все разделы)</w:t>
                  </w:r>
                </w:p>
              </w:tc>
              <w:tc>
                <w:tcPr>
                  <w:tcW w:w="3544" w:type="dxa"/>
                </w:tcPr>
                <w:p w:rsidR="00835417" w:rsidRPr="00C2271F" w:rsidRDefault="00835417"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lastRenderedPageBreak/>
                    <w:t>1. Примерная тематика занятий и классных часов:</w:t>
                  </w:r>
                </w:p>
                <w:p w:rsidR="00835417" w:rsidRPr="00C2271F" w:rsidRDefault="00835417"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Сервировка стола</w:t>
                  </w:r>
                </w:p>
                <w:p w:rsidR="00835417" w:rsidRPr="00C2271F" w:rsidRDefault="00835417"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Моя школьная одежда.</w:t>
                  </w:r>
                </w:p>
                <w:p w:rsidR="00835417" w:rsidRPr="00C2271F" w:rsidRDefault="00835417"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Коллективные творческие дела</w:t>
                  </w:r>
                </w:p>
                <w:p w:rsidR="00835417" w:rsidRPr="00C2271F" w:rsidRDefault="00835417" w:rsidP="00FC1804">
                  <w:pPr>
                    <w:widowControl w:val="0"/>
                    <w:tabs>
                      <w:tab w:val="left" w:pos="426"/>
                    </w:tabs>
                    <w:overflowPunct w:val="0"/>
                    <w:autoSpaceDE w:val="0"/>
                    <w:ind w:firstLine="283"/>
                    <w:rPr>
                      <w:rFonts w:ascii="Times New Roman" w:hAnsi="Times New Roman" w:cs="Times New Roman"/>
                      <w:sz w:val="24"/>
                      <w:szCs w:val="24"/>
                    </w:rPr>
                  </w:pPr>
                  <w:r w:rsidRPr="00C2271F">
                    <w:rPr>
                      <w:rFonts w:ascii="Times New Roman" w:hAnsi="Times New Roman" w:cs="Times New Roman"/>
                      <w:sz w:val="24"/>
                      <w:szCs w:val="24"/>
                    </w:rPr>
                    <w:t>1. Изготовление творческих работ, обсуждение результатов.</w:t>
                  </w:r>
                </w:p>
                <w:p w:rsidR="00835417" w:rsidRPr="00C2271F" w:rsidRDefault="00835417"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3.  Чтение детских книг. Обсуждение характеров и поступков героев.</w:t>
                  </w:r>
                </w:p>
                <w:p w:rsidR="00835417" w:rsidRPr="00C2271F" w:rsidRDefault="00923388" w:rsidP="00FC1804">
                  <w:pPr>
                    <w:widowControl w:val="0"/>
                    <w:tabs>
                      <w:tab w:val="left" w:pos="426"/>
                    </w:tabs>
                    <w:overflowPunct w:val="0"/>
                    <w:autoSpaceDE w:val="0"/>
                    <w:rPr>
                      <w:rFonts w:ascii="Times New Roman" w:hAnsi="Times New Roman" w:cs="Times New Roman"/>
                      <w:b/>
                      <w:sz w:val="24"/>
                      <w:szCs w:val="24"/>
                    </w:rPr>
                  </w:pPr>
                  <w:r>
                    <w:rPr>
                      <w:rFonts w:ascii="Times New Roman" w:hAnsi="Times New Roman" w:cs="Times New Roman"/>
                      <w:b/>
                      <w:sz w:val="24"/>
                      <w:szCs w:val="24"/>
                    </w:rPr>
                    <w:t>4</w:t>
                  </w:r>
                  <w:r w:rsidR="00835417" w:rsidRPr="00C2271F">
                    <w:rPr>
                      <w:rFonts w:ascii="Times New Roman" w:hAnsi="Times New Roman" w:cs="Times New Roman"/>
                      <w:b/>
                      <w:sz w:val="24"/>
                      <w:szCs w:val="24"/>
                    </w:rPr>
                    <w:t>. Слушание музыкальных произведений, их обсуждение.</w:t>
                  </w:r>
                </w:p>
                <w:p w:rsidR="00835417" w:rsidRPr="00C2271F" w:rsidRDefault="00835417"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5. Рассматривание картин, иллюстраций, их обсуждение.</w:t>
                  </w:r>
                </w:p>
                <w:p w:rsidR="00D00797" w:rsidRPr="00C2271F" w:rsidRDefault="00D00797"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6. Экскурсии в природу.</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умения видеть красоту природы и человека; </w:t>
                  </w:r>
                </w:p>
              </w:tc>
              <w:tc>
                <w:tcPr>
                  <w:tcW w:w="1984" w:type="dxa"/>
                </w:tcPr>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1.Мир природы и человека, разделы «Неживая природа», «Живая природа»</w:t>
                  </w:r>
                </w:p>
                <w:p w:rsidR="00E3741A" w:rsidRPr="00C2271F" w:rsidRDefault="00E3741A" w:rsidP="00FC1804">
                  <w:pPr>
                    <w:widowControl w:val="0"/>
                    <w:tabs>
                      <w:tab w:val="left" w:pos="426"/>
                    </w:tabs>
                    <w:overflowPunct w:val="0"/>
                    <w:autoSpaceDE w:val="0"/>
                    <w:rPr>
                      <w:rFonts w:ascii="Times New Roman" w:hAnsi="Times New Roman" w:cs="Times New Roman"/>
                      <w:sz w:val="24"/>
                      <w:szCs w:val="24"/>
                    </w:rPr>
                  </w:pPr>
                  <w:r w:rsidRPr="00C2271F">
                    <w:rPr>
                      <w:rFonts w:ascii="Times New Roman" w:hAnsi="Times New Roman" w:cs="Times New Roman"/>
                      <w:sz w:val="24"/>
                      <w:szCs w:val="24"/>
                    </w:rPr>
                    <w:t>2. Музыка раздел «Восприятие музыки», «Хоровое пение»</w:t>
                  </w:r>
                </w:p>
                <w:p w:rsidR="00E3741A" w:rsidRPr="00C2271F" w:rsidRDefault="00E3741A" w:rsidP="00FC1804">
                  <w:pPr>
                    <w:tabs>
                      <w:tab w:val="left" w:pos="426"/>
                    </w:tabs>
                    <w:rPr>
                      <w:rStyle w:val="apple-converted-space"/>
                      <w:rFonts w:ascii="Times New Roman" w:hAnsi="Times New Roman" w:cs="Times New Roman"/>
                      <w:sz w:val="24"/>
                      <w:szCs w:val="24"/>
                      <w:shd w:val="clear" w:color="auto" w:fill="FFFFFF"/>
                    </w:rPr>
                  </w:pPr>
                  <w:r w:rsidRPr="00C2271F">
                    <w:rPr>
                      <w:rFonts w:ascii="Times New Roman" w:hAnsi="Times New Roman" w:cs="Times New Roman"/>
                      <w:sz w:val="24"/>
                      <w:szCs w:val="24"/>
                    </w:rPr>
                    <w:t xml:space="preserve">3. 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восприятию произведений искусства».</w:t>
                  </w:r>
                </w:p>
                <w:p w:rsidR="00E3741A" w:rsidRPr="00C2271F" w:rsidRDefault="00E3741A" w:rsidP="00FC1804">
                  <w:pPr>
                    <w:tabs>
                      <w:tab w:val="left" w:pos="426"/>
                    </w:tabs>
                    <w:rPr>
                      <w:rFonts w:ascii="Times New Roman" w:hAnsi="Times New Roman" w:cs="Times New Roman"/>
                      <w:sz w:val="24"/>
                      <w:szCs w:val="24"/>
                      <w:shd w:val="clear" w:color="auto" w:fill="FFFFFF"/>
                    </w:rPr>
                  </w:pPr>
                  <w:r w:rsidRPr="00C2271F">
                    <w:rPr>
                      <w:rStyle w:val="apple-converted-space"/>
                      <w:rFonts w:ascii="Times New Roman" w:hAnsi="Times New Roman" w:cs="Times New Roman"/>
                      <w:sz w:val="24"/>
                      <w:szCs w:val="24"/>
                      <w:shd w:val="clear" w:color="auto" w:fill="FFFFFF"/>
                    </w:rPr>
                    <w:t>4. Чтение</w:t>
                  </w:r>
                  <w:r w:rsidR="002F5A1E" w:rsidRPr="00C2271F">
                    <w:rPr>
                      <w:rStyle w:val="apple-converted-space"/>
                      <w:rFonts w:ascii="Times New Roman" w:hAnsi="Times New Roman" w:cs="Times New Roman"/>
                      <w:sz w:val="24"/>
                      <w:szCs w:val="24"/>
                      <w:shd w:val="clear" w:color="auto" w:fill="FFFFFF"/>
                    </w:rPr>
                    <w:t xml:space="preserve">, </w:t>
                  </w:r>
                  <w:r w:rsidR="002F5A1E" w:rsidRPr="00C2271F">
                    <w:rPr>
                      <w:rFonts w:ascii="Times New Roman" w:hAnsi="Times New Roman" w:cs="Times New Roman"/>
                      <w:sz w:val="24"/>
                      <w:szCs w:val="24"/>
                    </w:rPr>
                    <w:t>разделы «Уж небо осенью дышало…»,  «Идёт волшебница зима»,  «Весна идет», «Лето наступило»</w:t>
                  </w:r>
                  <w:r w:rsidR="001B41B2" w:rsidRPr="00C2271F">
                    <w:rPr>
                      <w:rFonts w:ascii="Times New Roman" w:hAnsi="Times New Roman" w:cs="Times New Roman"/>
                      <w:sz w:val="24"/>
                      <w:szCs w:val="24"/>
                    </w:rPr>
                    <w:t>, «Люби всё живое», «Что такое хорошо…»</w:t>
                  </w:r>
                </w:p>
              </w:tc>
              <w:tc>
                <w:tcPr>
                  <w:tcW w:w="3544" w:type="dxa"/>
                </w:tcPr>
                <w:p w:rsidR="00D00797" w:rsidRPr="00C2271F" w:rsidRDefault="00D00797"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p>
                <w:p w:rsidR="00D00797" w:rsidRPr="00C2271F" w:rsidRDefault="00D00797"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1. Какой я привлекательный.</w:t>
                  </w:r>
                </w:p>
                <w:p w:rsidR="00D00797" w:rsidRPr="00C2271F" w:rsidRDefault="00D00797" w:rsidP="004E5794">
                  <w:pPr>
                    <w:widowControl w:val="0"/>
                    <w:tabs>
                      <w:tab w:val="left" w:pos="426"/>
                    </w:tabs>
                    <w:overflowPunct w:val="0"/>
                    <w:autoSpaceDE w:val="0"/>
                    <w:ind w:firstLine="141"/>
                    <w:jc w:val="both"/>
                    <w:rPr>
                      <w:rFonts w:ascii="Times New Roman" w:hAnsi="Times New Roman" w:cs="Times New Roman"/>
                      <w:sz w:val="24"/>
                      <w:szCs w:val="24"/>
                    </w:rPr>
                  </w:pPr>
                  <w:r w:rsidRPr="00C2271F">
                    <w:rPr>
                      <w:rFonts w:ascii="Times New Roman" w:hAnsi="Times New Roman" w:cs="Times New Roman"/>
                      <w:sz w:val="24"/>
                      <w:szCs w:val="24"/>
                    </w:rPr>
                    <w:t>2. Моя мама красавица.</w:t>
                  </w:r>
                </w:p>
                <w:p w:rsidR="00D00797" w:rsidRPr="00C2271F" w:rsidRDefault="00923388" w:rsidP="004E5794">
                  <w:pPr>
                    <w:widowControl w:val="0"/>
                    <w:tabs>
                      <w:tab w:val="left" w:pos="426"/>
                    </w:tabs>
                    <w:overflowPunct w:val="0"/>
                    <w:autoSpaceDE w:val="0"/>
                    <w:ind w:firstLine="141"/>
                    <w:jc w:val="both"/>
                    <w:rPr>
                      <w:rFonts w:ascii="Times New Roman" w:hAnsi="Times New Roman" w:cs="Times New Roman"/>
                      <w:sz w:val="24"/>
                      <w:szCs w:val="24"/>
                    </w:rPr>
                  </w:pPr>
                  <w:r>
                    <w:rPr>
                      <w:rFonts w:ascii="Times New Roman" w:hAnsi="Times New Roman" w:cs="Times New Roman"/>
                      <w:sz w:val="24"/>
                      <w:szCs w:val="24"/>
                    </w:rPr>
                    <w:t>3</w:t>
                  </w:r>
                  <w:r w:rsidR="00D00797" w:rsidRPr="00C2271F">
                    <w:rPr>
                      <w:rFonts w:ascii="Times New Roman" w:hAnsi="Times New Roman" w:cs="Times New Roman"/>
                      <w:sz w:val="24"/>
                      <w:szCs w:val="24"/>
                    </w:rPr>
                    <w:t>. Красота каждого времени года.</w:t>
                  </w:r>
                </w:p>
                <w:p w:rsidR="00D00797" w:rsidRPr="00C2271F" w:rsidRDefault="00D00797"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2. Коллективные творческие дела</w:t>
                  </w:r>
                </w:p>
                <w:p w:rsidR="00D00797" w:rsidRPr="00C2271F" w:rsidRDefault="00D00797"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1. Изготовление творческих работ, обсуждение результатов.</w:t>
                  </w:r>
                </w:p>
                <w:p w:rsidR="00D00797" w:rsidRPr="00C2271F" w:rsidRDefault="00D00797"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3.  Чтение детских книг. Обсуждение характеров и поступков героев.</w:t>
                  </w:r>
                </w:p>
                <w:p w:rsidR="00D00797" w:rsidRPr="00C2271F" w:rsidRDefault="00390DB7" w:rsidP="004E5794">
                  <w:pPr>
                    <w:widowControl w:val="0"/>
                    <w:tabs>
                      <w:tab w:val="left" w:pos="426"/>
                    </w:tabs>
                    <w:overflowPunct w:val="0"/>
                    <w:autoSpaceDE w:val="0"/>
                    <w:jc w:val="both"/>
                    <w:rPr>
                      <w:rFonts w:ascii="Times New Roman" w:hAnsi="Times New Roman" w:cs="Times New Roman"/>
                      <w:b/>
                      <w:sz w:val="24"/>
                      <w:szCs w:val="24"/>
                    </w:rPr>
                  </w:pPr>
                  <w:r>
                    <w:rPr>
                      <w:rFonts w:ascii="Times New Roman" w:hAnsi="Times New Roman" w:cs="Times New Roman"/>
                      <w:b/>
                      <w:sz w:val="24"/>
                      <w:szCs w:val="24"/>
                    </w:rPr>
                    <w:t>4</w:t>
                  </w:r>
                  <w:r w:rsidR="00D00797" w:rsidRPr="00C2271F">
                    <w:rPr>
                      <w:rFonts w:ascii="Times New Roman" w:hAnsi="Times New Roman" w:cs="Times New Roman"/>
                      <w:b/>
                      <w:sz w:val="24"/>
                      <w:szCs w:val="24"/>
                    </w:rPr>
                    <w:t xml:space="preserve"> Слушание музыкальных произведений, их обсуждение.</w:t>
                  </w:r>
                </w:p>
                <w:p w:rsidR="00D00797" w:rsidRPr="00C2271F" w:rsidRDefault="00D00797"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5. Рассматривание картин, иллюстраций, их обсуждение.</w:t>
                  </w:r>
                </w:p>
                <w:p w:rsidR="00E3741A" w:rsidRPr="00C2271F" w:rsidRDefault="00E3741A" w:rsidP="00FC1804">
                  <w:pPr>
                    <w:widowControl w:val="0"/>
                    <w:tabs>
                      <w:tab w:val="left" w:pos="426"/>
                    </w:tabs>
                    <w:overflowPunct w:val="0"/>
                    <w:autoSpaceDE w:val="0"/>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интерес к продуктам художественного творчества;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1.Изобразительное искусство раздел </w:t>
                  </w:r>
                  <w:r w:rsidRPr="00C2271F">
                    <w:rPr>
                      <w:rStyle w:val="apple-converted-space"/>
                      <w:rFonts w:ascii="Times New Roman" w:hAnsi="Times New Roman" w:cs="Times New Roman"/>
                      <w:sz w:val="24"/>
                      <w:szCs w:val="24"/>
                      <w:shd w:val="clear" w:color="auto" w:fill="FFFFFF"/>
                    </w:rPr>
                    <w:t>«Обучение восприятию произведений искусства»</w:t>
                  </w:r>
                </w:p>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2.Ручной труд (все разделы)</w:t>
                  </w:r>
                </w:p>
              </w:tc>
              <w:tc>
                <w:tcPr>
                  <w:tcW w:w="3544" w:type="dxa"/>
                </w:tcPr>
                <w:p w:rsidR="00D00797" w:rsidRPr="00C2271F" w:rsidRDefault="00390DB7" w:rsidP="004E5794">
                  <w:pPr>
                    <w:widowControl w:val="0"/>
                    <w:tabs>
                      <w:tab w:val="left" w:pos="426"/>
                    </w:tabs>
                    <w:overflowPunct w:val="0"/>
                    <w:autoSpaceDE w:val="0"/>
                    <w:jc w:val="both"/>
                    <w:rPr>
                      <w:rFonts w:ascii="Times New Roman" w:hAnsi="Times New Roman" w:cs="Times New Roman"/>
                      <w:b/>
                      <w:sz w:val="24"/>
                      <w:szCs w:val="24"/>
                    </w:rPr>
                  </w:pPr>
                  <w:r>
                    <w:rPr>
                      <w:rFonts w:ascii="Times New Roman" w:hAnsi="Times New Roman" w:cs="Times New Roman"/>
                      <w:b/>
                      <w:sz w:val="24"/>
                      <w:szCs w:val="24"/>
                    </w:rPr>
                    <w:t>1.</w:t>
                  </w:r>
                  <w:r w:rsidR="00D00797" w:rsidRPr="00C2271F">
                    <w:rPr>
                      <w:rFonts w:ascii="Times New Roman" w:hAnsi="Times New Roman" w:cs="Times New Roman"/>
                      <w:b/>
                      <w:sz w:val="24"/>
                      <w:szCs w:val="24"/>
                    </w:rPr>
                    <w:t xml:space="preserve"> Рассматривание картин, иллюстраций, их обсуждение.</w:t>
                  </w:r>
                </w:p>
                <w:p w:rsidR="00C338EF" w:rsidRPr="00C2271F" w:rsidRDefault="00390DB7" w:rsidP="004E5794">
                  <w:pPr>
                    <w:widowControl w:val="0"/>
                    <w:tabs>
                      <w:tab w:val="left" w:pos="426"/>
                    </w:tabs>
                    <w:overflowPunct w:val="0"/>
                    <w:autoSpaceDE w:val="0"/>
                    <w:jc w:val="both"/>
                    <w:rPr>
                      <w:rFonts w:ascii="Times New Roman" w:hAnsi="Times New Roman" w:cs="Times New Roman"/>
                      <w:b/>
                      <w:sz w:val="24"/>
                      <w:szCs w:val="24"/>
                    </w:rPr>
                  </w:pPr>
                  <w:r>
                    <w:rPr>
                      <w:rFonts w:ascii="Times New Roman" w:hAnsi="Times New Roman" w:cs="Times New Roman"/>
                      <w:b/>
                      <w:sz w:val="24"/>
                      <w:szCs w:val="24"/>
                    </w:rPr>
                    <w:t>2</w:t>
                  </w:r>
                  <w:r w:rsidR="00C338EF" w:rsidRPr="00C2271F">
                    <w:rPr>
                      <w:rFonts w:ascii="Times New Roman" w:hAnsi="Times New Roman" w:cs="Times New Roman"/>
                      <w:b/>
                      <w:sz w:val="24"/>
                      <w:szCs w:val="24"/>
                    </w:rPr>
                    <w:t>. Коллективные творческие дела</w:t>
                  </w:r>
                </w:p>
                <w:p w:rsidR="00E3741A" w:rsidRPr="00C2271F" w:rsidRDefault="00C338EF"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sz w:val="24"/>
                      <w:szCs w:val="24"/>
                    </w:rPr>
                    <w:t>1. Изготовление творческих работ, обсуждение результатов.</w:t>
                  </w: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 xml:space="preserve">представления и положительное отношение к аккуратности и опрятности;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Все предметы (все разделы)</w:t>
                  </w:r>
                </w:p>
              </w:tc>
              <w:tc>
                <w:tcPr>
                  <w:tcW w:w="3544" w:type="dxa"/>
                </w:tcPr>
                <w:p w:rsidR="00C338EF" w:rsidRPr="00C2271F" w:rsidRDefault="00C338EF"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w:t>
                  </w:r>
                  <w:r w:rsidR="009D0A02" w:rsidRPr="00C2271F">
                    <w:rPr>
                      <w:rFonts w:ascii="Times New Roman" w:hAnsi="Times New Roman" w:cs="Times New Roman"/>
                      <w:b/>
                      <w:sz w:val="24"/>
                      <w:szCs w:val="24"/>
                    </w:rPr>
                    <w:t>, практикумов</w:t>
                  </w:r>
                  <w:r w:rsidRPr="00C2271F">
                    <w:rPr>
                      <w:rFonts w:ascii="Times New Roman" w:hAnsi="Times New Roman" w:cs="Times New Roman"/>
                      <w:b/>
                      <w:sz w:val="24"/>
                      <w:szCs w:val="24"/>
                    </w:rPr>
                    <w:t>:</w:t>
                  </w:r>
                </w:p>
                <w:p w:rsidR="00C338EF" w:rsidRPr="00C2271F" w:rsidRDefault="00C338E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Мытье рук.</w:t>
                  </w:r>
                </w:p>
                <w:p w:rsidR="00C338EF" w:rsidRPr="00C2271F" w:rsidRDefault="00C338E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Моя школьная форма.</w:t>
                  </w:r>
                </w:p>
                <w:p w:rsidR="00C338EF" w:rsidRPr="00C2271F" w:rsidRDefault="00C338EF"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Как выглядеть красиво.</w:t>
                  </w:r>
                </w:p>
                <w:p w:rsidR="00BE5389" w:rsidRPr="00C2271F" w:rsidRDefault="00BE5389"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Моя прическа</w:t>
                  </w:r>
                  <w:r w:rsidR="009D0A02" w:rsidRPr="00C2271F">
                    <w:rPr>
                      <w:rFonts w:ascii="Times New Roman" w:hAnsi="Times New Roman" w:cs="Times New Roman"/>
                      <w:sz w:val="24"/>
                      <w:szCs w:val="24"/>
                    </w:rPr>
                    <w:t>.</w:t>
                  </w:r>
                </w:p>
                <w:p w:rsidR="009D0A02" w:rsidRPr="00C2271F" w:rsidRDefault="009D0A02"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5. Чистота рук.</w:t>
                  </w:r>
                </w:p>
                <w:p w:rsidR="009D0A02" w:rsidRPr="00C2271F" w:rsidRDefault="009D0A02"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lastRenderedPageBreak/>
                    <w:t>6. Уход за одеждой.</w:t>
                  </w:r>
                </w:p>
                <w:p w:rsidR="009D0A02" w:rsidRPr="00C2271F" w:rsidRDefault="009D0A02"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7. Ремонт одежды (зашивание дырок, пришивание пуговиц).</w:t>
                  </w:r>
                </w:p>
                <w:p w:rsidR="009D0A02" w:rsidRPr="00C2271F" w:rsidRDefault="009D0A02"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8. Стирка одежды.</w:t>
                  </w:r>
                </w:p>
                <w:p w:rsidR="00E3741A" w:rsidRPr="00C2271F" w:rsidRDefault="009D0A02"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2. Проведение рейдов в рамках работы детского с</w:t>
                  </w:r>
                  <w:r w:rsidR="00390DB7">
                    <w:rPr>
                      <w:rFonts w:ascii="Times New Roman" w:hAnsi="Times New Roman" w:cs="Times New Roman"/>
                      <w:b/>
                      <w:sz w:val="24"/>
                      <w:szCs w:val="24"/>
                    </w:rPr>
                    <w:t>ам</w:t>
                  </w:r>
                  <w:r w:rsidRPr="00C2271F">
                    <w:rPr>
                      <w:rFonts w:ascii="Times New Roman" w:hAnsi="Times New Roman" w:cs="Times New Roman"/>
                      <w:b/>
                      <w:sz w:val="24"/>
                      <w:szCs w:val="24"/>
                    </w:rPr>
                    <w:t>оуправления класса</w:t>
                  </w:r>
                  <w:r w:rsidR="00CB1D4E" w:rsidRPr="00C2271F">
                    <w:rPr>
                      <w:rFonts w:ascii="Times New Roman" w:hAnsi="Times New Roman" w:cs="Times New Roman"/>
                      <w:b/>
                      <w:sz w:val="24"/>
                      <w:szCs w:val="24"/>
                    </w:rPr>
                    <w:t>, ш</w:t>
                  </w:r>
                  <w:r w:rsidRPr="00C2271F">
                    <w:rPr>
                      <w:rFonts w:ascii="Times New Roman" w:hAnsi="Times New Roman" w:cs="Times New Roman"/>
                      <w:b/>
                      <w:sz w:val="24"/>
                      <w:szCs w:val="24"/>
                    </w:rPr>
                    <w:t>колы.</w:t>
                  </w:r>
                </w:p>
                <w:p w:rsidR="009D0A02" w:rsidRPr="00C2271F" w:rsidRDefault="009D0A02" w:rsidP="004E5794">
                  <w:pPr>
                    <w:widowControl w:val="0"/>
                    <w:tabs>
                      <w:tab w:val="left" w:pos="426"/>
                    </w:tabs>
                    <w:overflowPunct w:val="0"/>
                    <w:autoSpaceDE w:val="0"/>
                    <w:ind w:firstLine="567"/>
                    <w:jc w:val="both"/>
                    <w:rPr>
                      <w:rFonts w:ascii="Times New Roman" w:hAnsi="Times New Roman" w:cs="Times New Roman"/>
                      <w:b/>
                      <w:sz w:val="24"/>
                      <w:szCs w:val="24"/>
                    </w:rPr>
                  </w:pPr>
                </w:p>
              </w:tc>
            </w:tr>
            <w:tr w:rsidR="00E3741A" w:rsidRPr="00C2271F" w:rsidTr="00D0440D">
              <w:tc>
                <w:tcPr>
                  <w:tcW w:w="1731" w:type="dxa"/>
                  <w:vMerge/>
                </w:tcPr>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c>
                <w:tcPr>
                  <w:tcW w:w="2268" w:type="dxa"/>
                </w:tcPr>
                <w:p w:rsidR="00E3741A" w:rsidRPr="00C2271F" w:rsidRDefault="00E3741A" w:rsidP="006D37C3">
                  <w:pPr>
                    <w:widowControl w:val="0"/>
                    <w:tabs>
                      <w:tab w:val="left" w:pos="426"/>
                    </w:tabs>
                    <w:overflowPunct w:val="0"/>
                    <w:autoSpaceDE w:val="0"/>
                    <w:jc w:val="both"/>
                    <w:rPr>
                      <w:rFonts w:ascii="Times New Roman" w:hAnsi="Times New Roman" w:cs="Times New Roman"/>
                      <w:b/>
                      <w:sz w:val="24"/>
                      <w:szCs w:val="24"/>
                    </w:rPr>
                  </w:pPr>
                  <w:r w:rsidRPr="00C2271F">
                    <w:rPr>
                      <w:rFonts w:ascii="Times New Roman" w:hAnsi="Times New Roman" w:cs="Times New Roman"/>
                      <w:sz w:val="24"/>
                      <w:szCs w:val="24"/>
                    </w:rPr>
                    <w:t xml:space="preserve">представления и отрицательное отношение к некрасивым поступкам и неряшливости. </w:t>
                  </w:r>
                </w:p>
              </w:tc>
              <w:tc>
                <w:tcPr>
                  <w:tcW w:w="1984" w:type="dxa"/>
                </w:tcPr>
                <w:p w:rsidR="00E3741A" w:rsidRPr="00C2271F" w:rsidRDefault="00E3741A" w:rsidP="004E5794">
                  <w:pPr>
                    <w:widowControl w:val="0"/>
                    <w:tabs>
                      <w:tab w:val="left" w:pos="426"/>
                    </w:tabs>
                    <w:overflowPunct w:val="0"/>
                    <w:autoSpaceDE w:val="0"/>
                    <w:jc w:val="both"/>
                    <w:rPr>
                      <w:rFonts w:ascii="Times New Roman" w:hAnsi="Times New Roman" w:cs="Times New Roman"/>
                      <w:sz w:val="24"/>
                      <w:szCs w:val="24"/>
                    </w:rPr>
                  </w:pPr>
                  <w:r w:rsidRPr="00C2271F">
                    <w:rPr>
                      <w:rFonts w:ascii="Times New Roman" w:hAnsi="Times New Roman" w:cs="Times New Roman"/>
                      <w:sz w:val="24"/>
                      <w:szCs w:val="24"/>
                    </w:rPr>
                    <w:t>Все предметы (все разделы)</w:t>
                  </w:r>
                </w:p>
              </w:tc>
              <w:tc>
                <w:tcPr>
                  <w:tcW w:w="3544" w:type="dxa"/>
                </w:tcPr>
                <w:p w:rsidR="00CB1D4E" w:rsidRPr="00C2271F" w:rsidRDefault="00CB1D4E"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1. Примерная тематика занятий и классных часов, практикумов:</w:t>
                  </w:r>
                </w:p>
                <w:p w:rsidR="00CB1D4E" w:rsidRPr="00C2271F" w:rsidRDefault="00CB1D4E"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1.  Мытье рук.</w:t>
                  </w:r>
                </w:p>
                <w:p w:rsidR="00CB1D4E" w:rsidRPr="00C2271F" w:rsidRDefault="00CB1D4E"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2. Моя школьная форма.</w:t>
                  </w:r>
                </w:p>
                <w:p w:rsidR="00CB1D4E" w:rsidRPr="00C2271F" w:rsidRDefault="00CB1D4E"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3. Как выглядеть красиво.</w:t>
                  </w:r>
                </w:p>
                <w:p w:rsidR="00CB1D4E" w:rsidRPr="00C2271F" w:rsidRDefault="00CB1D4E"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4. Моя прическа.</w:t>
                  </w:r>
                </w:p>
                <w:p w:rsidR="00CB1D4E" w:rsidRPr="00C2271F" w:rsidRDefault="00CB1D4E"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5. Чистота рук.</w:t>
                  </w:r>
                </w:p>
                <w:p w:rsidR="003D28D1" w:rsidRPr="00C2271F" w:rsidRDefault="00CB1D4E" w:rsidP="00FC1804">
                  <w:pPr>
                    <w:widowControl w:val="0"/>
                    <w:tabs>
                      <w:tab w:val="left" w:pos="426"/>
                    </w:tabs>
                    <w:overflowPunct w:val="0"/>
                    <w:autoSpaceDE w:val="0"/>
                    <w:ind w:firstLine="141"/>
                    <w:rPr>
                      <w:rFonts w:ascii="Times New Roman" w:hAnsi="Times New Roman" w:cs="Times New Roman"/>
                      <w:sz w:val="24"/>
                      <w:szCs w:val="24"/>
                    </w:rPr>
                  </w:pPr>
                  <w:r w:rsidRPr="00C2271F">
                    <w:rPr>
                      <w:rFonts w:ascii="Times New Roman" w:hAnsi="Times New Roman" w:cs="Times New Roman"/>
                      <w:sz w:val="24"/>
                      <w:szCs w:val="24"/>
                    </w:rPr>
                    <w:t>6. Уход за одеждой.</w:t>
                  </w:r>
                </w:p>
                <w:p w:rsidR="00CB1D4E" w:rsidRPr="00C2271F" w:rsidRDefault="00CB1D4E"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 xml:space="preserve">2. Проведение рейдов в рамках работы детского </w:t>
                  </w:r>
                  <w:r w:rsidR="009844A2" w:rsidRPr="00C2271F">
                    <w:rPr>
                      <w:rFonts w:ascii="Times New Roman" w:hAnsi="Times New Roman" w:cs="Times New Roman"/>
                      <w:b/>
                      <w:sz w:val="24"/>
                      <w:szCs w:val="24"/>
                    </w:rPr>
                    <w:t>с</w:t>
                  </w:r>
                  <w:r w:rsidR="00390DB7">
                    <w:rPr>
                      <w:rFonts w:ascii="Times New Roman" w:hAnsi="Times New Roman" w:cs="Times New Roman"/>
                      <w:b/>
                      <w:sz w:val="24"/>
                      <w:szCs w:val="24"/>
                    </w:rPr>
                    <w:t>ам</w:t>
                  </w:r>
                  <w:r w:rsidR="009844A2" w:rsidRPr="00C2271F">
                    <w:rPr>
                      <w:rFonts w:ascii="Times New Roman" w:hAnsi="Times New Roman" w:cs="Times New Roman"/>
                      <w:b/>
                      <w:sz w:val="24"/>
                      <w:szCs w:val="24"/>
                    </w:rPr>
                    <w:t>оуправления класса, ш</w:t>
                  </w:r>
                  <w:r w:rsidRPr="00C2271F">
                    <w:rPr>
                      <w:rFonts w:ascii="Times New Roman" w:hAnsi="Times New Roman" w:cs="Times New Roman"/>
                      <w:b/>
                      <w:sz w:val="24"/>
                      <w:szCs w:val="24"/>
                    </w:rPr>
                    <w:t>колы.</w:t>
                  </w:r>
                </w:p>
                <w:p w:rsidR="00CB1D4E" w:rsidRPr="00C2271F" w:rsidRDefault="00CB1D4E" w:rsidP="00FC1804">
                  <w:pPr>
                    <w:widowControl w:val="0"/>
                    <w:tabs>
                      <w:tab w:val="left" w:pos="426"/>
                    </w:tabs>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3. Чтение детских книг. Обсуждение характеров и поступков героев.</w:t>
                  </w:r>
                </w:p>
                <w:p w:rsidR="00E3741A" w:rsidRPr="00C2271F" w:rsidRDefault="00E3741A" w:rsidP="004E5794">
                  <w:pPr>
                    <w:widowControl w:val="0"/>
                    <w:tabs>
                      <w:tab w:val="left" w:pos="426"/>
                    </w:tabs>
                    <w:overflowPunct w:val="0"/>
                    <w:autoSpaceDE w:val="0"/>
                    <w:ind w:firstLine="567"/>
                    <w:jc w:val="both"/>
                    <w:rPr>
                      <w:rFonts w:ascii="Times New Roman" w:hAnsi="Times New Roman" w:cs="Times New Roman"/>
                      <w:b/>
                      <w:sz w:val="24"/>
                      <w:szCs w:val="24"/>
                    </w:rPr>
                  </w:pPr>
                </w:p>
              </w:tc>
            </w:tr>
          </w:tbl>
          <w:p w:rsidR="008C42A7" w:rsidRPr="00C2271F" w:rsidRDefault="008C42A7" w:rsidP="004E5794">
            <w:pPr>
              <w:widowControl w:val="0"/>
              <w:tabs>
                <w:tab w:val="left" w:pos="426"/>
              </w:tabs>
              <w:overflowPunct w:val="0"/>
              <w:autoSpaceDE w:val="0"/>
              <w:spacing w:after="0" w:line="240" w:lineRule="auto"/>
              <w:ind w:firstLine="567"/>
              <w:rPr>
                <w:rFonts w:ascii="Times New Roman" w:hAnsi="Times New Roman" w:cs="Times New Roman"/>
                <w:b/>
                <w:bCs/>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 xml:space="preserve">Условия реализации основных направленийдуховно-нравственного развития обучающихся с умственной отсталостью </w:t>
            </w:r>
            <w:r w:rsidRPr="00C2271F">
              <w:rPr>
                <w:rFonts w:ascii="Times New Roman" w:hAnsi="Times New Roman" w:cs="Times New Roman"/>
                <w:b/>
                <w:sz w:val="24"/>
                <w:szCs w:val="24"/>
              </w:rPr>
              <w:t>(интеллектуальными нарушениями)</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Cs/>
                <w:sz w:val="24"/>
                <w:szCs w:val="24"/>
              </w:rPr>
              <w:t>Направления коррекционно-воспитательной работы по духовно-н</w:t>
            </w:r>
            <w:r w:rsidRPr="00C2271F">
              <w:rPr>
                <w:rFonts w:ascii="Times New Roman" w:hAnsi="Times New Roman" w:cs="Times New Roman"/>
                <w:sz w:val="24"/>
                <w:szCs w:val="24"/>
              </w:rPr>
              <w:t>равственному раз</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 xml:space="preserve">тию обучающихся с умственной отсталостью (интеллектуальными нарушениями) </w:t>
            </w:r>
            <w:r w:rsidRPr="00C2271F">
              <w:rPr>
                <w:rFonts w:ascii="Times New Roman" w:hAnsi="Times New Roman" w:cs="Times New Roman"/>
                <w:bCs/>
                <w:sz w:val="24"/>
                <w:szCs w:val="24"/>
              </w:rPr>
              <w:t>ре</w:t>
            </w:r>
            <w:r w:rsidRPr="00C2271F">
              <w:rPr>
                <w:rFonts w:ascii="Times New Roman" w:hAnsi="Times New Roman" w:cs="Times New Roman"/>
                <w:bCs/>
                <w:sz w:val="24"/>
                <w:szCs w:val="24"/>
              </w:rPr>
              <w:softHyphen/>
              <w:t>а</w:t>
            </w:r>
            <w:r w:rsidRPr="00C2271F">
              <w:rPr>
                <w:rFonts w:ascii="Times New Roman" w:hAnsi="Times New Roman" w:cs="Times New Roman"/>
                <w:bCs/>
                <w:sz w:val="24"/>
                <w:szCs w:val="24"/>
              </w:rPr>
              <w:softHyphen/>
              <w:t>ли</w:t>
            </w:r>
            <w:r w:rsidRPr="00C2271F">
              <w:rPr>
                <w:rFonts w:ascii="Times New Roman" w:hAnsi="Times New Roman" w:cs="Times New Roman"/>
                <w:bCs/>
                <w:sz w:val="24"/>
                <w:szCs w:val="24"/>
              </w:rPr>
              <w:softHyphen/>
              <w:t xml:space="preserve">зуются как во внеурочной деятельности, так и в процессе </w:t>
            </w:r>
            <w:r w:rsidRPr="00C2271F">
              <w:rPr>
                <w:rFonts w:ascii="Times New Roman" w:hAnsi="Times New Roman" w:cs="Times New Roman"/>
                <w:sz w:val="24"/>
                <w:szCs w:val="24"/>
              </w:rPr>
              <w:t>изучения всех учебных пред</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 xml:space="preserve">тов.  </w:t>
            </w:r>
          </w:p>
          <w:p w:rsidR="003B0B98"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Содержание и используемые формы работы должны соответствовать возрастным осо</w:t>
            </w:r>
            <w:r w:rsidRPr="00C2271F">
              <w:rPr>
                <w:rFonts w:ascii="Times New Roman" w:hAnsi="Times New Roman" w:cs="Times New Roman"/>
                <w:sz w:val="24"/>
                <w:szCs w:val="24"/>
              </w:rPr>
              <w:softHyphen/>
              <w:t>бенностям обучающихся, уровню их интеллектуального развития, а также пре</w:t>
            </w:r>
            <w:r w:rsidRPr="00C2271F">
              <w:rPr>
                <w:rFonts w:ascii="Times New Roman" w:hAnsi="Times New Roman" w:cs="Times New Roman"/>
                <w:sz w:val="24"/>
                <w:szCs w:val="24"/>
              </w:rPr>
              <w:softHyphen/>
              <w:t>ду</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матривать учет психофизиологических особенностей и возможностей детей и подростков.</w:t>
            </w:r>
          </w:p>
          <w:p w:rsidR="00FC1804" w:rsidRPr="00C2271F" w:rsidRDefault="00FC1804" w:rsidP="004E5794">
            <w:pPr>
              <w:widowControl w:val="0"/>
              <w:tabs>
                <w:tab w:val="left" w:pos="426"/>
              </w:tabs>
              <w:overflowPunct w:val="0"/>
              <w:autoSpaceDE w:val="0"/>
              <w:spacing w:after="0" w:line="240" w:lineRule="auto"/>
              <w:ind w:firstLine="567"/>
              <w:jc w:val="both"/>
              <w:rPr>
                <w:rFonts w:ascii="Times New Roman" w:hAnsi="Times New Roman" w:cs="Times New Roman"/>
                <w:b/>
                <w:bCs/>
                <w:i/>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i/>
                <w:sz w:val="24"/>
                <w:szCs w:val="24"/>
              </w:rPr>
            </w:pPr>
            <w:r w:rsidRPr="00C2271F">
              <w:rPr>
                <w:rFonts w:ascii="Times New Roman" w:hAnsi="Times New Roman" w:cs="Times New Roman"/>
                <w:b/>
                <w:bCs/>
                <w:i/>
                <w:sz w:val="24"/>
                <w:szCs w:val="24"/>
              </w:rPr>
              <w:t>1. Совместная деятельность общеобразовательной организации, семьии общественности по духовно-нравственному развитию обучающихся</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Духовно-нравственное развитие обучающихся с умственной отсталостью (инте</w:t>
            </w:r>
            <w:r w:rsidRPr="00C2271F">
              <w:rPr>
                <w:rFonts w:ascii="Times New Roman" w:hAnsi="Times New Roman" w:cs="Times New Roman"/>
                <w:sz w:val="24"/>
                <w:szCs w:val="24"/>
              </w:rPr>
              <w:softHyphen/>
              <w:t>л</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туальными нарушениями) осу</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ля</w:t>
            </w:r>
            <w:r w:rsidRPr="00C2271F">
              <w:rPr>
                <w:rFonts w:ascii="Times New Roman" w:hAnsi="Times New Roman" w:cs="Times New Roman"/>
                <w:sz w:val="24"/>
                <w:szCs w:val="24"/>
              </w:rPr>
              <w:softHyphen/>
              <w:t>ют</w:t>
            </w:r>
            <w:r w:rsidRPr="00C2271F">
              <w:rPr>
                <w:rFonts w:ascii="Times New Roman" w:hAnsi="Times New Roman" w:cs="Times New Roman"/>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C2271F">
              <w:rPr>
                <w:rFonts w:ascii="Times New Roman" w:hAnsi="Times New Roman" w:cs="Times New Roman"/>
                <w:sz w:val="24"/>
                <w:szCs w:val="24"/>
              </w:rPr>
              <w:softHyphen/>
              <w:t>га</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зации и семьи имеет решающее значение для осуществления духовно-нра</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ственного уклада жизни обучающегося. В формировании такого уклада свои тра</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он</w:t>
            </w:r>
            <w:r w:rsidRPr="00C2271F">
              <w:rPr>
                <w:rFonts w:ascii="Times New Roman" w:hAnsi="Times New Roman" w:cs="Times New Roman"/>
                <w:sz w:val="24"/>
                <w:szCs w:val="24"/>
              </w:rPr>
              <w:softHyphen/>
              <w:t>ные позиции сохраняют организации дополнительного образования, куль</w:t>
            </w:r>
            <w:r w:rsidRPr="00C2271F">
              <w:rPr>
                <w:rFonts w:ascii="Times New Roman" w:hAnsi="Times New Roman" w:cs="Times New Roman"/>
                <w:sz w:val="24"/>
                <w:szCs w:val="24"/>
              </w:rPr>
              <w:softHyphen/>
              <w:t>туры и спорта.</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C2271F">
              <w:rPr>
                <w:rFonts w:ascii="Times New Roman" w:hAnsi="Times New Roman" w:cs="Times New Roman"/>
                <w:sz w:val="24"/>
                <w:szCs w:val="24"/>
              </w:rPr>
              <w:softHyphen/>
              <w:t>и</w:t>
            </w:r>
            <w:r w:rsidRPr="00C2271F">
              <w:rPr>
                <w:rFonts w:ascii="Times New Roman" w:hAnsi="Times New Roman" w:cs="Times New Roman"/>
                <w:sz w:val="24"/>
                <w:szCs w:val="24"/>
              </w:rPr>
              <w:softHyphen/>
              <w:t>мо</w:t>
            </w:r>
            <w:r w:rsidRPr="00C2271F">
              <w:rPr>
                <w:rFonts w:ascii="Times New Roman" w:hAnsi="Times New Roman" w:cs="Times New Roman"/>
                <w:sz w:val="24"/>
                <w:szCs w:val="24"/>
              </w:rPr>
              <w:softHyphen/>
              <w:t>действия различных социальных субъектов при ведущей роли пе</w:t>
            </w:r>
            <w:r w:rsidRPr="00C2271F">
              <w:rPr>
                <w:rFonts w:ascii="Times New Roman" w:hAnsi="Times New Roman" w:cs="Times New Roman"/>
                <w:sz w:val="24"/>
                <w:szCs w:val="24"/>
              </w:rPr>
              <w:softHyphen/>
              <w:t>да</w:t>
            </w:r>
            <w:r w:rsidRPr="00C2271F">
              <w:rPr>
                <w:rFonts w:ascii="Times New Roman" w:hAnsi="Times New Roman" w:cs="Times New Roman"/>
                <w:sz w:val="24"/>
                <w:szCs w:val="24"/>
              </w:rPr>
              <w:softHyphen/>
              <w:t>го</w:t>
            </w:r>
            <w:r w:rsidRPr="00C2271F">
              <w:rPr>
                <w:rFonts w:ascii="Times New Roman" w:hAnsi="Times New Roman" w:cs="Times New Roman"/>
                <w:sz w:val="24"/>
                <w:szCs w:val="24"/>
              </w:rPr>
              <w:softHyphen/>
              <w:t>ги</w:t>
            </w:r>
            <w:r w:rsidRPr="00C2271F">
              <w:rPr>
                <w:rFonts w:ascii="Times New Roman" w:hAnsi="Times New Roman" w:cs="Times New Roman"/>
                <w:sz w:val="24"/>
                <w:szCs w:val="24"/>
              </w:rPr>
              <w:softHyphen/>
              <w:t>ческого коллектива общеобразовательной организации.</w:t>
            </w:r>
          </w:p>
          <w:p w:rsidR="002710DA"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 разработке и осуществлении программы духовно-нравственного развития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 xml:space="preserve">ющихся Организация </w:t>
            </w:r>
            <w:r w:rsidR="002710DA" w:rsidRPr="00C2271F">
              <w:rPr>
                <w:rFonts w:ascii="Times New Roman" w:hAnsi="Times New Roman" w:cs="Times New Roman"/>
                <w:sz w:val="24"/>
                <w:szCs w:val="24"/>
              </w:rPr>
              <w:t>взаимодействует:</w:t>
            </w:r>
          </w:p>
          <w:p w:rsidR="00F53A56" w:rsidRDefault="002710DA"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8220FB" w:rsidRPr="00C2271F">
              <w:rPr>
                <w:rFonts w:ascii="Times New Roman" w:hAnsi="Times New Roman" w:cs="Times New Roman"/>
                <w:sz w:val="24"/>
                <w:szCs w:val="24"/>
              </w:rPr>
              <w:t xml:space="preserve">с общеобразовательными </w:t>
            </w:r>
            <w:r w:rsidR="003D180B" w:rsidRPr="00C2271F">
              <w:rPr>
                <w:rFonts w:ascii="Times New Roman" w:hAnsi="Times New Roman" w:cs="Times New Roman"/>
                <w:sz w:val="24"/>
                <w:szCs w:val="24"/>
              </w:rPr>
              <w:t>организациями</w:t>
            </w:r>
            <w:r w:rsidR="00F53A56">
              <w:rPr>
                <w:rFonts w:ascii="Times New Roman" w:hAnsi="Times New Roman" w:cs="Times New Roman"/>
                <w:sz w:val="24"/>
                <w:szCs w:val="24"/>
              </w:rPr>
              <w:t xml:space="preserve"> Тоцкого района</w:t>
            </w:r>
          </w:p>
          <w:p w:rsidR="008220FB" w:rsidRPr="00C2271F" w:rsidRDefault="008220FB"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учреждениями дополнительного образования</w:t>
            </w:r>
            <w:r w:rsidR="00F53A56">
              <w:rPr>
                <w:rFonts w:ascii="Times New Roman" w:hAnsi="Times New Roman" w:cs="Times New Roman"/>
                <w:sz w:val="24"/>
                <w:szCs w:val="24"/>
              </w:rPr>
              <w:t xml:space="preserve"> (районный ДДТ</w:t>
            </w:r>
            <w:r w:rsidR="003D180B" w:rsidRPr="00C2271F">
              <w:rPr>
                <w:rFonts w:ascii="Times New Roman" w:hAnsi="Times New Roman" w:cs="Times New Roman"/>
                <w:sz w:val="24"/>
                <w:szCs w:val="24"/>
              </w:rPr>
              <w:t xml:space="preserve">), </w:t>
            </w:r>
          </w:p>
          <w:p w:rsidR="00E73339" w:rsidRPr="00C2271F" w:rsidRDefault="00E7333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 </w:t>
            </w:r>
            <w:r w:rsidR="003D180B" w:rsidRPr="00C2271F">
              <w:rPr>
                <w:rFonts w:ascii="Times New Roman" w:hAnsi="Times New Roman" w:cs="Times New Roman"/>
                <w:sz w:val="24"/>
                <w:szCs w:val="24"/>
              </w:rPr>
              <w:t>учреждения</w:t>
            </w:r>
            <w:r w:rsidRPr="00C2271F">
              <w:rPr>
                <w:rFonts w:ascii="Times New Roman" w:hAnsi="Times New Roman" w:cs="Times New Roman"/>
                <w:sz w:val="24"/>
                <w:szCs w:val="24"/>
              </w:rPr>
              <w:t xml:space="preserve"> культуры </w:t>
            </w:r>
            <w:r w:rsidR="00F53A56">
              <w:rPr>
                <w:rFonts w:ascii="Times New Roman" w:hAnsi="Times New Roman" w:cs="Times New Roman"/>
                <w:sz w:val="24"/>
                <w:szCs w:val="24"/>
              </w:rPr>
              <w:t>(сельская библиотека, ЦД</w:t>
            </w:r>
            <w:r w:rsidR="003D180B" w:rsidRPr="00C2271F">
              <w:rPr>
                <w:rFonts w:ascii="Times New Roman" w:hAnsi="Times New Roman" w:cs="Times New Roman"/>
                <w:sz w:val="24"/>
                <w:szCs w:val="24"/>
              </w:rPr>
              <w:t>);</w:t>
            </w:r>
          </w:p>
          <w:p w:rsidR="008220FB" w:rsidRPr="00C2271F" w:rsidRDefault="008220FB"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 общественными организациями</w:t>
            </w:r>
            <w:r w:rsidR="00F53A56">
              <w:rPr>
                <w:rFonts w:ascii="Times New Roman" w:hAnsi="Times New Roman" w:cs="Times New Roman"/>
                <w:sz w:val="24"/>
                <w:szCs w:val="24"/>
              </w:rPr>
              <w:t xml:space="preserve"> (совет ветеранов Тоцкого района, Женсовет</w:t>
            </w:r>
            <w:r w:rsidR="003D180B" w:rsidRPr="00C2271F">
              <w:rPr>
                <w:rFonts w:ascii="Times New Roman" w:hAnsi="Times New Roman" w:cs="Times New Roman"/>
                <w:sz w:val="24"/>
                <w:szCs w:val="24"/>
              </w:rPr>
              <w:t>)</w:t>
            </w:r>
            <w:r w:rsidR="009A1A23" w:rsidRPr="00C2271F">
              <w:rPr>
                <w:rFonts w:ascii="Times New Roman" w:hAnsi="Times New Roman" w:cs="Times New Roman"/>
                <w:sz w:val="24"/>
                <w:szCs w:val="24"/>
              </w:rPr>
              <w:t>;</w:t>
            </w:r>
          </w:p>
          <w:p w:rsidR="009A1A23" w:rsidRPr="00C2271F" w:rsidRDefault="009A1A23" w:rsidP="004E5794">
            <w:pPr>
              <w:pStyle w:val="1"/>
              <w:shd w:val="clear" w:color="auto" w:fill="FFFFFF"/>
              <w:ind w:left="0" w:firstLine="567"/>
              <w:jc w:val="both"/>
              <w:rPr>
                <w:b w:val="0"/>
                <w:sz w:val="24"/>
              </w:rPr>
            </w:pPr>
            <w:r w:rsidRPr="00C2271F">
              <w:rPr>
                <w:b w:val="0"/>
                <w:sz w:val="24"/>
              </w:rPr>
              <w:t xml:space="preserve">- волонтерским движением </w:t>
            </w:r>
            <w:r w:rsidR="00F53A56">
              <w:rPr>
                <w:b w:val="0"/>
                <w:sz w:val="24"/>
              </w:rPr>
              <w:t>Тоцкого района,</w:t>
            </w:r>
          </w:p>
          <w:p w:rsidR="00067B6C" w:rsidRPr="00C2271F" w:rsidRDefault="00067B6C"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с субъектами профилактики (инспекцией по делам несовершеннолетних, </w:t>
            </w:r>
            <w:r w:rsidR="0000151C" w:rsidRPr="00C2271F">
              <w:rPr>
                <w:rFonts w:ascii="Times New Roman" w:hAnsi="Times New Roman" w:cs="Times New Roman"/>
                <w:sz w:val="24"/>
                <w:szCs w:val="24"/>
                <w:shd w:val="clear" w:color="auto" w:fill="FFFFFF"/>
              </w:rPr>
              <w:t>комиссией по делам несовершеннолетних и з</w:t>
            </w:r>
            <w:r w:rsidR="00F53A56">
              <w:rPr>
                <w:rFonts w:ascii="Times New Roman" w:hAnsi="Times New Roman" w:cs="Times New Roman"/>
                <w:sz w:val="24"/>
                <w:szCs w:val="24"/>
                <w:shd w:val="clear" w:color="auto" w:fill="FFFFFF"/>
              </w:rPr>
              <w:t>ащите их прав Тоцкого района</w:t>
            </w:r>
            <w:r w:rsidR="0000151C" w:rsidRPr="00C2271F">
              <w:rPr>
                <w:rFonts w:ascii="Times New Roman" w:hAnsi="Times New Roman" w:cs="Times New Roman"/>
                <w:sz w:val="24"/>
                <w:szCs w:val="24"/>
                <w:shd w:val="clear" w:color="auto" w:fill="FFFFFF"/>
              </w:rPr>
              <w:t>)</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 этом </w:t>
            </w:r>
            <w:r w:rsidR="009A1A23" w:rsidRPr="00C2271F">
              <w:rPr>
                <w:rFonts w:ascii="Times New Roman" w:hAnsi="Times New Roman" w:cs="Times New Roman"/>
                <w:sz w:val="24"/>
                <w:szCs w:val="24"/>
              </w:rPr>
              <w:t>используются</w:t>
            </w:r>
            <w:r w:rsidRPr="00C2271F">
              <w:rPr>
                <w:rFonts w:ascii="Times New Roman" w:hAnsi="Times New Roman" w:cs="Times New Roman"/>
                <w:sz w:val="24"/>
                <w:szCs w:val="24"/>
              </w:rPr>
              <w:t xml:space="preserve"> различные формы взаимодействия:</w:t>
            </w:r>
          </w:p>
          <w:p w:rsidR="003B0B98" w:rsidRPr="00C2271F" w:rsidRDefault="009A1A23"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 xml:space="preserve">участие представителей организаций и </w:t>
            </w:r>
            <w:r w:rsidRPr="00C2271F">
              <w:rPr>
                <w:rFonts w:ascii="Times New Roman" w:hAnsi="Times New Roman" w:cs="Times New Roman"/>
                <w:sz w:val="24"/>
                <w:szCs w:val="24"/>
              </w:rPr>
              <w:t xml:space="preserve">учреждений </w:t>
            </w:r>
            <w:r w:rsidR="003B0B98" w:rsidRPr="00C2271F">
              <w:rPr>
                <w:rFonts w:ascii="Times New Roman" w:hAnsi="Times New Roman" w:cs="Times New Roman"/>
                <w:sz w:val="24"/>
                <w:szCs w:val="24"/>
              </w:rPr>
              <w:t xml:space="preserve"> в проведении отдельных мероприятий в рамках реализации направлений программы духовно-нравственного развития обучающихся;</w:t>
            </w:r>
          </w:p>
          <w:p w:rsidR="0060019C" w:rsidRDefault="009A1A23" w:rsidP="004E5794">
            <w:pPr>
              <w:widowControl w:val="0"/>
              <w:tabs>
                <w:tab w:val="left" w:pos="426"/>
                <w:tab w:val="left" w:pos="90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FC1804" w:rsidRPr="00C2271F" w:rsidRDefault="00FC1804" w:rsidP="004E5794">
            <w:pPr>
              <w:widowControl w:val="0"/>
              <w:tabs>
                <w:tab w:val="left" w:pos="426"/>
                <w:tab w:val="left" w:pos="900"/>
              </w:tabs>
              <w:overflowPunct w:val="0"/>
              <w:autoSpaceDE w:val="0"/>
              <w:spacing w:after="0" w:line="240" w:lineRule="auto"/>
              <w:ind w:firstLine="567"/>
              <w:jc w:val="both"/>
              <w:rPr>
                <w:rFonts w:ascii="Times New Roman" w:hAnsi="Times New Roman" w:cs="Times New Roman"/>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i/>
                <w:sz w:val="24"/>
                <w:szCs w:val="24"/>
              </w:rPr>
            </w:pPr>
            <w:r w:rsidRPr="00C2271F">
              <w:rPr>
                <w:rFonts w:ascii="Times New Roman" w:hAnsi="Times New Roman" w:cs="Times New Roman"/>
                <w:b/>
                <w:bCs/>
                <w:i/>
                <w:sz w:val="24"/>
                <w:szCs w:val="24"/>
              </w:rPr>
              <w:t>2. Повышение педагогической культуры родителей(законных представителей) обучающихся</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Педагогическая культура родителей (законных представителей) обучающихся с ум</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венной отсталостью (интеллектуальными нарушениями) — один из самых действенных фа</w:t>
            </w:r>
            <w:r w:rsidRPr="00C2271F">
              <w:rPr>
                <w:rFonts w:ascii="Times New Roman" w:hAnsi="Times New Roman" w:cs="Times New Roman"/>
                <w:sz w:val="24"/>
                <w:szCs w:val="24"/>
              </w:rPr>
              <w:softHyphen/>
              <w:t>к</w:t>
            </w:r>
            <w:r w:rsidRPr="00C2271F">
              <w:rPr>
                <w:rFonts w:ascii="Times New Roman" w:hAnsi="Times New Roman" w:cs="Times New Roman"/>
                <w:sz w:val="24"/>
                <w:szCs w:val="24"/>
              </w:rPr>
              <w:softHyphen/>
              <w:t>торов их духовно-нравственного развития. Повышение педагогической культуры ро</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те</w:t>
            </w:r>
            <w:r w:rsidRPr="00C2271F">
              <w:rPr>
                <w:rFonts w:ascii="Times New Roman" w:hAnsi="Times New Roman" w:cs="Times New Roman"/>
                <w:sz w:val="24"/>
                <w:szCs w:val="24"/>
              </w:rPr>
              <w:softHyphen/>
              <w:t>лей (законных представителей) рассматривается как одно из ключевых направлений ре</w:t>
            </w:r>
            <w:r w:rsidRPr="00C2271F">
              <w:rPr>
                <w:rFonts w:ascii="Times New Roman" w:hAnsi="Times New Roman" w:cs="Times New Roman"/>
                <w:sz w:val="24"/>
                <w:szCs w:val="24"/>
              </w:rPr>
              <w:softHyphen/>
              <w:t>а</w:t>
            </w:r>
            <w:r w:rsidRPr="00C2271F">
              <w:rPr>
                <w:rFonts w:ascii="Times New Roman" w:hAnsi="Times New Roman" w:cs="Times New Roman"/>
                <w:sz w:val="24"/>
                <w:szCs w:val="24"/>
              </w:rPr>
              <w:softHyphen/>
              <w:t>ли</w:t>
            </w:r>
            <w:r w:rsidRPr="00C2271F">
              <w:rPr>
                <w:rFonts w:ascii="Times New Roman" w:hAnsi="Times New Roman" w:cs="Times New Roman"/>
                <w:sz w:val="24"/>
                <w:szCs w:val="24"/>
              </w:rPr>
              <w:softHyphen/>
              <w:t xml:space="preserve">зации программы духовно-нравственного развития обучающихся.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Система работы общеобразовательной организации по повышению пе</w:t>
            </w:r>
            <w:r w:rsidRPr="00C2271F">
              <w:rPr>
                <w:rFonts w:ascii="Times New Roman" w:hAnsi="Times New Roman" w:cs="Times New Roman"/>
                <w:sz w:val="24"/>
                <w:szCs w:val="24"/>
              </w:rPr>
              <w:softHyphen/>
              <w:t>да</w:t>
            </w:r>
            <w:r w:rsidRPr="00C2271F">
              <w:rPr>
                <w:rFonts w:ascii="Times New Roman" w:hAnsi="Times New Roman" w:cs="Times New Roman"/>
                <w:sz w:val="24"/>
                <w:szCs w:val="24"/>
              </w:rPr>
              <w:softHyphen/>
              <w:t>го</w:t>
            </w:r>
            <w:r w:rsidRPr="00C2271F">
              <w:rPr>
                <w:rFonts w:ascii="Times New Roman" w:hAnsi="Times New Roman" w:cs="Times New Roman"/>
                <w:sz w:val="24"/>
                <w:szCs w:val="24"/>
              </w:rPr>
              <w:softHyphen/>
              <w:t>ги</w:t>
            </w:r>
            <w:r w:rsidRPr="00C2271F">
              <w:rPr>
                <w:rFonts w:ascii="Times New Roman" w:hAnsi="Times New Roman" w:cs="Times New Roman"/>
                <w:sz w:val="24"/>
                <w:szCs w:val="24"/>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пах:</w:t>
            </w:r>
          </w:p>
          <w:p w:rsidR="003B0B98" w:rsidRPr="00C2271F" w:rsidRDefault="00071F5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3B0B98" w:rsidRPr="00C2271F" w:rsidRDefault="00071F5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3B0B98" w:rsidRPr="00C2271F" w:rsidRDefault="00071F5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педагогическое внимание, уважение и требовательность к родителям (законным представителям); </w:t>
            </w:r>
          </w:p>
          <w:p w:rsidR="003B0B98" w:rsidRPr="00C2271F" w:rsidRDefault="00071F5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3B0B98" w:rsidRPr="00C2271F" w:rsidRDefault="00071F5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содействие родителям (законным представителям) в решении индивидуальных проблем воспитания детей; </w:t>
            </w:r>
          </w:p>
          <w:p w:rsidR="003B0B98" w:rsidRPr="00C2271F" w:rsidRDefault="00071F59"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опора на положительный опыт семейного воспитания.  </w:t>
            </w:r>
          </w:p>
          <w:p w:rsidR="000870DA"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Содержание программ повышения педагогической культуры родителей (законных представителей) </w:t>
            </w:r>
            <w:r w:rsidR="003E74B2" w:rsidRPr="00C2271F">
              <w:rPr>
                <w:rFonts w:ascii="Times New Roman" w:hAnsi="Times New Roman" w:cs="Times New Roman"/>
                <w:sz w:val="24"/>
                <w:szCs w:val="24"/>
              </w:rPr>
              <w:t>отражает</w:t>
            </w:r>
            <w:r w:rsidRPr="00C2271F">
              <w:rPr>
                <w:rFonts w:ascii="Times New Roman" w:hAnsi="Times New Roman" w:cs="Times New Roman"/>
                <w:sz w:val="24"/>
                <w:szCs w:val="24"/>
              </w:rPr>
              <w:t xml:space="preserve"> содержание основных направлений духовно-нравственного развития обучающихся.</w:t>
            </w:r>
            <w:r w:rsidR="000870DA" w:rsidRPr="00C2271F">
              <w:rPr>
                <w:rFonts w:ascii="Times New Roman" w:hAnsi="Times New Roman" w:cs="Times New Roman"/>
                <w:sz w:val="24"/>
                <w:szCs w:val="24"/>
              </w:rPr>
              <w:t xml:space="preserve"> Осуществляется через:</w:t>
            </w:r>
          </w:p>
          <w:p w:rsidR="000870DA" w:rsidRPr="00C2271F" w:rsidRDefault="000870DA"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E74B2" w:rsidRPr="00C2271F">
              <w:rPr>
                <w:rFonts w:ascii="Times New Roman" w:hAnsi="Times New Roman" w:cs="Times New Roman"/>
                <w:sz w:val="24"/>
                <w:szCs w:val="24"/>
              </w:rPr>
              <w:t xml:space="preserve">проведение общешкольных (2-3 раза в год) и классных родительских собраний (1-2 раза в четверть), </w:t>
            </w:r>
          </w:p>
          <w:p w:rsidR="000870DA" w:rsidRPr="00C2271F" w:rsidRDefault="00685812"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Формами проведения родительских собраний являются</w:t>
            </w:r>
            <w:r w:rsidR="000870DA" w:rsidRPr="00C2271F">
              <w:rPr>
                <w:rFonts w:ascii="Times New Roman" w:hAnsi="Times New Roman" w:cs="Times New Roman"/>
                <w:sz w:val="24"/>
                <w:szCs w:val="24"/>
              </w:rPr>
              <w:t>: ро</w:t>
            </w:r>
            <w:r w:rsidR="000870DA" w:rsidRPr="00C2271F">
              <w:rPr>
                <w:rFonts w:ascii="Times New Roman" w:hAnsi="Times New Roman" w:cs="Times New Roman"/>
                <w:sz w:val="24"/>
                <w:szCs w:val="24"/>
              </w:rPr>
              <w:softHyphen/>
              <w:t>ди</w:t>
            </w:r>
            <w:r w:rsidR="000870DA" w:rsidRPr="00C2271F">
              <w:rPr>
                <w:rFonts w:ascii="Times New Roman" w:hAnsi="Times New Roman" w:cs="Times New Roman"/>
                <w:sz w:val="24"/>
                <w:szCs w:val="24"/>
              </w:rPr>
              <w:softHyphen/>
              <w:t>тельская конференция, родительский лекторий</w:t>
            </w:r>
            <w:r w:rsidR="007A03A8" w:rsidRPr="00C2271F">
              <w:rPr>
                <w:rFonts w:ascii="Times New Roman" w:hAnsi="Times New Roman" w:cs="Times New Roman"/>
                <w:sz w:val="24"/>
                <w:szCs w:val="24"/>
              </w:rPr>
              <w:t xml:space="preserve">, школа родителей, </w:t>
            </w:r>
            <w:r w:rsidRPr="00C2271F">
              <w:rPr>
                <w:rFonts w:ascii="Times New Roman" w:hAnsi="Times New Roman" w:cs="Times New Roman"/>
                <w:sz w:val="24"/>
                <w:szCs w:val="24"/>
              </w:rPr>
              <w:t>р</w:t>
            </w:r>
            <w:r w:rsidR="00F05A38" w:rsidRPr="00C2271F">
              <w:rPr>
                <w:rFonts w:ascii="Times New Roman" w:hAnsi="Times New Roman" w:cs="Times New Roman"/>
                <w:sz w:val="24"/>
                <w:szCs w:val="24"/>
              </w:rPr>
              <w:t>оди</w:t>
            </w:r>
            <w:r w:rsidR="007A03A8" w:rsidRPr="00C2271F">
              <w:rPr>
                <w:rFonts w:ascii="Times New Roman" w:hAnsi="Times New Roman" w:cs="Times New Roman"/>
                <w:sz w:val="24"/>
                <w:szCs w:val="24"/>
              </w:rPr>
              <w:t>тельский клуб</w:t>
            </w:r>
            <w:r w:rsidR="00F05A38" w:rsidRPr="00C2271F">
              <w:rPr>
                <w:rFonts w:ascii="Times New Roman" w:hAnsi="Times New Roman" w:cs="Times New Roman"/>
                <w:sz w:val="24"/>
                <w:szCs w:val="24"/>
              </w:rPr>
              <w:t>.</w:t>
            </w:r>
          </w:p>
          <w:p w:rsidR="00F05A38" w:rsidRPr="00C2271F" w:rsidRDefault="00685812" w:rsidP="00FC1804">
            <w:pPr>
              <w:widowControl w:val="0"/>
              <w:tabs>
                <w:tab w:val="left" w:pos="426"/>
              </w:tabs>
              <w:overflowPunct w:val="0"/>
              <w:autoSpaceDE w:val="0"/>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Деятельность клуба предполагает комплексное участие родителей (законных представителей), учащихся, специалистов школы (педагогов – психологов, учителей – логопедов, учителей – дефектологов, социальных педагогов). В ходе работы клуба предполагается оказание психолого – педагогической помощи родителям, пропаганда положительного опыта семейного воспитания, повышение педагогической культуры родителей в области воспитания детей мл</w:t>
            </w:r>
            <w:r w:rsidR="007A03A8" w:rsidRPr="00C2271F">
              <w:rPr>
                <w:rFonts w:ascii="Times New Roman" w:hAnsi="Times New Roman" w:cs="Times New Roman"/>
                <w:sz w:val="24"/>
                <w:szCs w:val="24"/>
              </w:rPr>
              <w:t>адшего школьного возраста, разв</w:t>
            </w:r>
            <w:r w:rsidRPr="00C2271F">
              <w:rPr>
                <w:rFonts w:ascii="Times New Roman" w:hAnsi="Times New Roman" w:cs="Times New Roman"/>
                <w:sz w:val="24"/>
                <w:szCs w:val="24"/>
              </w:rPr>
              <w:t xml:space="preserve">итие новых форм общественно – семейного взаимодействия, обогащение семейного досуга культурными мероприятиями. Формами работы клуба являются: </w:t>
            </w:r>
            <w:r w:rsidR="00755E10" w:rsidRPr="00C2271F">
              <w:rPr>
                <w:rFonts w:ascii="Times New Roman" w:hAnsi="Times New Roman" w:cs="Times New Roman"/>
                <w:sz w:val="24"/>
                <w:szCs w:val="24"/>
              </w:rPr>
              <w:t xml:space="preserve">образовательные семинары, психологические тренинги, семейная гостиная, психологическая игра, </w:t>
            </w:r>
            <w:r w:rsidR="00755E10" w:rsidRPr="00C2271F">
              <w:rPr>
                <w:rFonts w:ascii="Times New Roman" w:hAnsi="Times New Roman" w:cs="Times New Roman"/>
                <w:sz w:val="24"/>
                <w:szCs w:val="24"/>
              </w:rPr>
              <w:lastRenderedPageBreak/>
              <w:t>индивидуальные консультации по вопросам воспитания ребенка, занятия в  системе «Ребенок – Родитель – Специалист», выездные мероприятия (выезд за город, посещение выставок, музеев, театров и т.д.)</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Сроки и формы проведения мероприятий в рамках повышения педагогической культуры родителей согласов</w:t>
            </w:r>
            <w:r w:rsidR="00755E10" w:rsidRPr="00C2271F">
              <w:rPr>
                <w:rFonts w:ascii="Times New Roman" w:hAnsi="Times New Roman" w:cs="Times New Roman"/>
                <w:sz w:val="24"/>
                <w:szCs w:val="24"/>
              </w:rPr>
              <w:t>ываются</w:t>
            </w:r>
            <w:r w:rsidRPr="00C2271F">
              <w:rPr>
                <w:rFonts w:ascii="Times New Roman" w:hAnsi="Times New Roman" w:cs="Times New Roman"/>
                <w:sz w:val="24"/>
                <w:szCs w:val="24"/>
              </w:rPr>
              <w:t xml:space="preserve"> с планами воспитательной работы Организации. Работа с родител</w:t>
            </w:r>
            <w:r w:rsidR="00755E10" w:rsidRPr="00C2271F">
              <w:rPr>
                <w:rFonts w:ascii="Times New Roman" w:hAnsi="Times New Roman" w:cs="Times New Roman"/>
                <w:sz w:val="24"/>
                <w:szCs w:val="24"/>
              </w:rPr>
              <w:t>ями (законными представителями)</w:t>
            </w:r>
            <w:r w:rsidRPr="00C2271F">
              <w:rPr>
                <w:rFonts w:ascii="Times New Roman" w:hAnsi="Times New Roman" w:cs="Times New Roman"/>
                <w:sz w:val="24"/>
                <w:szCs w:val="24"/>
              </w:rPr>
              <w:t>предшеств</w:t>
            </w:r>
            <w:r w:rsidR="00755E10" w:rsidRPr="00C2271F">
              <w:rPr>
                <w:rFonts w:ascii="Times New Roman" w:hAnsi="Times New Roman" w:cs="Times New Roman"/>
                <w:sz w:val="24"/>
                <w:szCs w:val="24"/>
              </w:rPr>
              <w:t>ует</w:t>
            </w:r>
            <w:r w:rsidRPr="00C2271F">
              <w:rPr>
                <w:rFonts w:ascii="Times New Roman" w:hAnsi="Times New Roman" w:cs="Times New Roman"/>
                <w:sz w:val="24"/>
                <w:szCs w:val="24"/>
              </w:rPr>
              <w:t>работе</w:t>
            </w:r>
            <w:r w:rsidR="00755E10" w:rsidRPr="00C2271F">
              <w:rPr>
                <w:rFonts w:ascii="Times New Roman" w:hAnsi="Times New Roman" w:cs="Times New Roman"/>
                <w:sz w:val="24"/>
                <w:szCs w:val="24"/>
              </w:rPr>
              <w:t>с обучающимися и подготавливает</w:t>
            </w:r>
            <w:r w:rsidRPr="00C2271F">
              <w:rPr>
                <w:rFonts w:ascii="Times New Roman" w:hAnsi="Times New Roman" w:cs="Times New Roman"/>
                <w:sz w:val="24"/>
                <w:szCs w:val="24"/>
              </w:rPr>
              <w:t xml:space="preserve"> к ней.</w:t>
            </w: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Планируемые результаты духовно-нравственного развития</w:t>
            </w: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sz w:val="24"/>
                <w:szCs w:val="24"/>
              </w:rPr>
            </w:pPr>
            <w:r w:rsidRPr="00C2271F">
              <w:rPr>
                <w:rFonts w:ascii="Times New Roman" w:hAnsi="Times New Roman" w:cs="Times New Roman"/>
                <w:b/>
                <w:bCs/>
                <w:sz w:val="24"/>
                <w:szCs w:val="24"/>
              </w:rPr>
              <w:t xml:space="preserve">обучающихся с умственной отсталостью </w:t>
            </w:r>
            <w:r w:rsidRPr="00C2271F">
              <w:rPr>
                <w:rFonts w:ascii="Times New Roman" w:hAnsi="Times New Roman" w:cs="Times New Roman"/>
                <w:b/>
                <w:sz w:val="24"/>
                <w:szCs w:val="24"/>
              </w:rPr>
              <w:t>(интеллектуальными нарушениями)</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результате реализации программы духовно-нравственного развития должно обеспечиваться:</w:t>
            </w:r>
          </w:p>
          <w:p w:rsidR="003B0B98" w:rsidRPr="00C2271F" w:rsidRDefault="00071F59"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3B0B98" w:rsidRPr="00C2271F">
              <w:rPr>
                <w:rFonts w:ascii="Times New Roman" w:hAnsi="Times New Roman" w:cs="Times New Roman"/>
                <w:sz w:val="24"/>
                <w:szCs w:val="24"/>
              </w:rPr>
              <w:t>приобретение обучающимися представлений и знаний (о Родине, о бли</w:t>
            </w:r>
            <w:r w:rsidR="003B0B98" w:rsidRPr="00C2271F">
              <w:rPr>
                <w:rFonts w:ascii="Times New Roman" w:hAnsi="Times New Roman" w:cs="Times New Roman"/>
                <w:sz w:val="24"/>
                <w:szCs w:val="24"/>
              </w:rPr>
              <w:softHyphen/>
              <w:t>жайшем окружении и о себе, об общественных нормах, социально одо</w:t>
            </w:r>
            <w:r w:rsidR="003B0B98" w:rsidRPr="00C2271F">
              <w:rPr>
                <w:rFonts w:ascii="Times New Roman" w:hAnsi="Times New Roman" w:cs="Times New Roman"/>
                <w:sz w:val="24"/>
                <w:szCs w:val="24"/>
              </w:rPr>
              <w:softHyphen/>
              <w:t>б</w:t>
            </w:r>
            <w:r w:rsidR="003B0B98" w:rsidRPr="00C2271F">
              <w:rPr>
                <w:rFonts w:ascii="Times New Roman" w:hAnsi="Times New Roman" w:cs="Times New Roman"/>
                <w:sz w:val="24"/>
                <w:szCs w:val="24"/>
              </w:rPr>
              <w:softHyphen/>
              <w:t>ря</w:t>
            </w:r>
            <w:r w:rsidR="003B0B98" w:rsidRPr="00C2271F">
              <w:rPr>
                <w:rFonts w:ascii="Times New Roman" w:hAnsi="Times New Roman" w:cs="Times New Roman"/>
                <w:sz w:val="24"/>
                <w:szCs w:val="24"/>
              </w:rPr>
              <w:softHyphen/>
              <w:t>емых и не одобряемых формах поведения в обществе и  т. п.), первичного по</w:t>
            </w:r>
            <w:r w:rsidR="003B0B98" w:rsidRPr="00C2271F">
              <w:rPr>
                <w:rFonts w:ascii="Times New Roman" w:hAnsi="Times New Roman" w:cs="Times New Roman"/>
                <w:sz w:val="24"/>
                <w:szCs w:val="24"/>
              </w:rPr>
              <w:softHyphen/>
              <w:t>ни</w:t>
            </w:r>
            <w:r w:rsidR="003B0B98" w:rsidRPr="00C2271F">
              <w:rPr>
                <w:rFonts w:ascii="Times New Roman" w:hAnsi="Times New Roman" w:cs="Times New Roman"/>
                <w:sz w:val="24"/>
                <w:szCs w:val="24"/>
              </w:rPr>
              <w:softHyphen/>
              <w:t xml:space="preserve">мания социальной реальности и повседневной жизни;  </w:t>
            </w:r>
          </w:p>
          <w:p w:rsidR="003B0B98" w:rsidRPr="00C2271F" w:rsidRDefault="00071F59" w:rsidP="004E5794">
            <w:pPr>
              <w:widowControl w:val="0"/>
              <w:tabs>
                <w:tab w:val="left" w:pos="426"/>
                <w:tab w:val="left" w:pos="1080"/>
                <w:tab w:val="left" w:pos="144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3B0B98" w:rsidRPr="00C2271F" w:rsidRDefault="00071F59"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приобретение обучающимся нравственных моделей поведения, ко</w:t>
            </w:r>
            <w:r w:rsidR="003B0B98" w:rsidRPr="00C2271F">
              <w:rPr>
                <w:rFonts w:ascii="Times New Roman" w:hAnsi="Times New Roman" w:cs="Times New Roman"/>
                <w:sz w:val="24"/>
                <w:szCs w:val="24"/>
              </w:rPr>
              <w:softHyphen/>
              <w:t>то</w:t>
            </w:r>
            <w:r w:rsidR="003B0B98" w:rsidRPr="00C2271F">
              <w:rPr>
                <w:rFonts w:ascii="Times New Roman" w:hAnsi="Times New Roman" w:cs="Times New Roman"/>
                <w:sz w:val="24"/>
                <w:szCs w:val="24"/>
              </w:rPr>
              <w:softHyphen/>
              <w:t xml:space="preserve">рые он усвоил вследствие участия в той или иной общественно значимой деятельности; </w:t>
            </w:r>
          </w:p>
          <w:p w:rsidR="003B0B98" w:rsidRPr="00C2271F" w:rsidRDefault="00071F59" w:rsidP="004E5794">
            <w:pPr>
              <w:widowControl w:val="0"/>
              <w:tabs>
                <w:tab w:val="left" w:pos="426"/>
                <w:tab w:val="left" w:pos="1080"/>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003B0B98" w:rsidRPr="00C2271F">
              <w:rPr>
                <w:rFonts w:ascii="Times New Roman" w:hAnsi="Times New Roman" w:cs="Times New Roman"/>
                <w:sz w:val="24"/>
                <w:szCs w:val="24"/>
              </w:rPr>
              <w:t xml:space="preserve">развитие обучающегося как личности, формирование его социальной компетентности, чувства патриотизма и т. д.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3B0B98"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FC1804" w:rsidRPr="00C2271F" w:rsidRDefault="00FC1804" w:rsidP="004E5794">
            <w:pPr>
              <w:widowControl w:val="0"/>
              <w:tabs>
                <w:tab w:val="left" w:pos="426"/>
              </w:tabs>
              <w:overflowPunct w:val="0"/>
              <w:autoSpaceDE w:val="0"/>
              <w:spacing w:after="0" w:line="240" w:lineRule="auto"/>
              <w:ind w:firstLine="567"/>
              <w:jc w:val="both"/>
              <w:rPr>
                <w:rFonts w:ascii="Times New Roman" w:hAnsi="Times New Roman" w:cs="Times New Roman"/>
                <w:b/>
                <w:bCs/>
                <w:i/>
                <w:iCs/>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i/>
                <w:iCs/>
                <w:sz w:val="24"/>
                <w:szCs w:val="24"/>
              </w:rPr>
            </w:pPr>
            <w:r w:rsidRPr="00C2271F">
              <w:rPr>
                <w:rFonts w:ascii="Times New Roman" w:hAnsi="Times New Roman" w:cs="Times New Roman"/>
                <w:b/>
                <w:bCs/>
                <w:i/>
                <w:iCs/>
                <w:sz w:val="24"/>
                <w:szCs w:val="24"/>
              </w:rPr>
              <w:t>Воспитание гражданственности, патриотизма, уважения</w:t>
            </w: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i/>
                <w:iCs/>
                <w:sz w:val="24"/>
                <w:szCs w:val="24"/>
              </w:rPr>
            </w:pPr>
            <w:r w:rsidRPr="00C2271F">
              <w:rPr>
                <w:rFonts w:ascii="Times New Roman" w:hAnsi="Times New Roman" w:cs="Times New Roman"/>
                <w:b/>
                <w:bCs/>
                <w:i/>
                <w:iCs/>
                <w:sz w:val="24"/>
                <w:szCs w:val="24"/>
              </w:rPr>
              <w:t xml:space="preserve">к правам, свободам и обязанностям человека </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положительное отношение и любовь к близким, к своей школе, городу, народу, России;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опыт ролевого взаимодействия в классе, школе, семье.  </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r w:rsidRPr="00C2271F">
              <w:rPr>
                <w:rFonts w:ascii="Times New Roman" w:hAnsi="Times New Roman" w:cs="Times New Roman"/>
                <w:sz w:val="24"/>
                <w:szCs w:val="24"/>
              </w:rPr>
              <w:t>:</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опыт социальной коммуникации. </w:t>
            </w:r>
          </w:p>
          <w:p w:rsidR="003B0B98" w:rsidRPr="00C2271F" w:rsidRDefault="003B0B98" w:rsidP="004E5794">
            <w:pPr>
              <w:widowControl w:val="0"/>
              <w:tabs>
                <w:tab w:val="left" w:pos="426"/>
              </w:tabs>
              <w:autoSpaceDE w:val="0"/>
              <w:spacing w:after="0" w:line="240" w:lineRule="auto"/>
              <w:ind w:firstLine="567"/>
              <w:jc w:val="center"/>
              <w:rPr>
                <w:rFonts w:ascii="Times New Roman" w:hAnsi="Times New Roman" w:cs="Times New Roman"/>
                <w:iCs/>
                <w:sz w:val="24"/>
                <w:szCs w:val="24"/>
              </w:rPr>
            </w:pPr>
            <w:r w:rsidRPr="00C2271F">
              <w:rPr>
                <w:rFonts w:ascii="Times New Roman" w:hAnsi="Times New Roman" w:cs="Times New Roman"/>
                <w:b/>
                <w:bCs/>
                <w:i/>
                <w:sz w:val="24"/>
                <w:szCs w:val="24"/>
              </w:rPr>
              <w:t>Воспитание нравственных чувств и этического сознания</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неравнодушие к жизненным проблемам других людей, сочувствие к человеку, находящемуся в трудной ситуации;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уважительное отношение к родителям (законным представителям), к старшим, заботливое отношение к младшим. </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w:t>
            </w:r>
            <w:r w:rsidRPr="00C2271F">
              <w:rPr>
                <w:rFonts w:ascii="Times New Roman" w:hAnsi="Times New Roman" w:cs="Times New Roman"/>
                <w:sz w:val="24"/>
                <w:szCs w:val="24"/>
              </w:rPr>
              <w:lastRenderedPageBreak/>
              <w:t xml:space="preserve">поступков других людей;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знание традиций своей семьи и общеобразовательной организации, бережное отношение к ним.</w:t>
            </w:r>
          </w:p>
          <w:p w:rsidR="00D763F7" w:rsidRPr="00C2271F" w:rsidRDefault="00D763F7"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i/>
                <w:sz w:val="24"/>
                <w:szCs w:val="24"/>
              </w:rPr>
            </w:pPr>
            <w:r w:rsidRPr="00C2271F">
              <w:rPr>
                <w:rFonts w:ascii="Times New Roman" w:hAnsi="Times New Roman" w:cs="Times New Roman"/>
                <w:b/>
                <w:bCs/>
                <w:i/>
                <w:sz w:val="24"/>
                <w:szCs w:val="24"/>
              </w:rPr>
              <w:t>Воспитание трудолюбия, творческого отношения к учению, труду, жизни</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положительное отношение к учебному труду;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навыки трудового сотрудничества со сверстниками, старшими детьми и взрослыми;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первоначальный опыт участия в различных видах общественно-полезной и личностно значимой деятельности. </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r w:rsidRPr="00C2271F">
              <w:rPr>
                <w:rFonts w:ascii="Times New Roman" w:hAnsi="Times New Roman" w:cs="Times New Roman"/>
                <w:sz w:val="24"/>
                <w:szCs w:val="24"/>
              </w:rPr>
              <w:t>:</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представления о различных профессиях;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осознание приоритета нравственных основ труда, творчества, создания нового;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потребность и начальные умения выражать себя в различных доступных видах деятельности. </w:t>
            </w:r>
          </w:p>
          <w:p w:rsidR="00D763F7" w:rsidRPr="00C2271F" w:rsidRDefault="00D763F7"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p>
          <w:p w:rsidR="003B0B98" w:rsidRPr="00C2271F" w:rsidRDefault="003B0B98" w:rsidP="004E5794">
            <w:pPr>
              <w:widowControl w:val="0"/>
              <w:tabs>
                <w:tab w:val="left" w:pos="426"/>
              </w:tabs>
              <w:overflowPunct w:val="0"/>
              <w:autoSpaceDE w:val="0"/>
              <w:spacing w:after="0" w:line="240" w:lineRule="auto"/>
              <w:ind w:firstLine="567"/>
              <w:jc w:val="center"/>
              <w:rPr>
                <w:rFonts w:ascii="Times New Roman" w:hAnsi="Times New Roman" w:cs="Times New Roman"/>
                <w:b/>
                <w:bCs/>
                <w:i/>
                <w:sz w:val="24"/>
                <w:szCs w:val="24"/>
              </w:rPr>
            </w:pPr>
            <w:r w:rsidRPr="00C2271F">
              <w:rPr>
                <w:rFonts w:ascii="Times New Roman" w:hAnsi="Times New Roman" w:cs="Times New Roman"/>
                <w:b/>
                <w:bCs/>
                <w:i/>
                <w:sz w:val="24"/>
                <w:szCs w:val="24"/>
              </w:rPr>
              <w:t>Воспитание ценностного отношения к прекрасному,формирование представлений об эстетических идеалах и ценно</w:t>
            </w:r>
            <w:r w:rsidR="00D763F7" w:rsidRPr="00C2271F">
              <w:rPr>
                <w:rFonts w:ascii="Times New Roman" w:hAnsi="Times New Roman" w:cs="Times New Roman"/>
                <w:b/>
                <w:bCs/>
                <w:i/>
                <w:sz w:val="24"/>
                <w:szCs w:val="24"/>
              </w:rPr>
              <w:t>стях (эстетическое воспитание)</w:t>
            </w:r>
          </w:p>
          <w:p w:rsidR="00D763F7" w:rsidRPr="00C2271F" w:rsidRDefault="00D763F7" w:rsidP="004E5794">
            <w:pPr>
              <w:widowControl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первоначальные умения видеть красоту в окружающем мире; </w:t>
            </w:r>
          </w:p>
          <w:p w:rsidR="003B0B98" w:rsidRPr="00C2271F" w:rsidRDefault="003B0B98" w:rsidP="004E5794">
            <w:pPr>
              <w:widowControl w:val="0"/>
              <w:tabs>
                <w:tab w:val="left" w:pos="426"/>
              </w:tabs>
              <w:overflowPunct w:val="0"/>
              <w:autoSpaceDE w:val="0"/>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sz w:val="24"/>
                <w:szCs w:val="24"/>
              </w:rPr>
              <w:t xml:space="preserve">первоначальные умения видеть красоту в поведении, поступках людей. </w:t>
            </w:r>
          </w:p>
          <w:p w:rsidR="003B0B98" w:rsidRPr="00C2271F" w:rsidRDefault="00360A0B" w:rsidP="004E5794">
            <w:pPr>
              <w:widowControl w:val="0"/>
              <w:tabs>
                <w:tab w:val="left" w:pos="0"/>
                <w:tab w:val="left" w:pos="180"/>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Результаты  духовно-нравственного развития обучающихся оцениваются в рамках </w:t>
            </w:r>
            <w:r w:rsidR="00A01BE1" w:rsidRPr="00C2271F">
              <w:rPr>
                <w:rFonts w:ascii="Times New Roman" w:hAnsi="Times New Roman" w:cs="Times New Roman"/>
                <w:sz w:val="24"/>
                <w:szCs w:val="24"/>
              </w:rPr>
              <w:t xml:space="preserve">программы </w:t>
            </w:r>
            <w:r w:rsidRPr="00C2271F">
              <w:rPr>
                <w:rFonts w:ascii="Times New Roman" w:hAnsi="Times New Roman" w:cs="Times New Roman"/>
                <w:sz w:val="24"/>
                <w:szCs w:val="24"/>
              </w:rPr>
              <w:t>оценки личностных результатов.</w:t>
            </w:r>
          </w:p>
          <w:p w:rsidR="00D763F7" w:rsidRPr="00C2271F" w:rsidRDefault="00D763F7" w:rsidP="004E5794">
            <w:pPr>
              <w:widowControl w:val="0"/>
              <w:overflowPunct w:val="0"/>
              <w:autoSpaceDE w:val="0"/>
              <w:spacing w:after="0" w:line="240" w:lineRule="auto"/>
              <w:ind w:firstLine="709"/>
              <w:jc w:val="center"/>
              <w:rPr>
                <w:rFonts w:ascii="Times New Roman" w:hAnsi="Times New Roman" w:cs="Times New Roman"/>
                <w:sz w:val="24"/>
                <w:szCs w:val="24"/>
              </w:rPr>
            </w:pPr>
            <w:r w:rsidRPr="00C2271F">
              <w:rPr>
                <w:rFonts w:ascii="Times New Roman" w:hAnsi="Times New Roman" w:cs="Times New Roman"/>
                <w:b/>
                <w:sz w:val="24"/>
                <w:szCs w:val="24"/>
              </w:rPr>
              <w:t>V-IX классы</w:t>
            </w:r>
            <w:r w:rsidRPr="00C2271F">
              <w:rPr>
                <w:rFonts w:ascii="Times New Roman" w:hAnsi="Times New Roman" w:cs="Times New Roman"/>
                <w:sz w:val="24"/>
                <w:szCs w:val="24"/>
              </w:rPr>
              <w:t>:</w:t>
            </w:r>
          </w:p>
          <w:p w:rsidR="00D763F7" w:rsidRPr="00C2271F" w:rsidRDefault="00D763F7" w:rsidP="004E5794">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D763F7" w:rsidRPr="00C2271F" w:rsidRDefault="00D763F7" w:rsidP="004E5794">
            <w:pPr>
              <w:widowControl w:val="0"/>
              <w:overflowPunct w:val="0"/>
              <w:autoSpaceDE w:val="0"/>
              <w:spacing w:after="0" w:line="240" w:lineRule="auto"/>
              <w:ind w:firstLine="709"/>
              <w:jc w:val="both"/>
              <w:rPr>
                <w:rFonts w:ascii="Times New Roman" w:hAnsi="Times New Roman" w:cs="Times New Roman"/>
                <w:b/>
                <w:sz w:val="24"/>
                <w:szCs w:val="24"/>
              </w:rPr>
            </w:pPr>
            <w:r w:rsidRPr="00C2271F">
              <w:rPr>
                <w:rFonts w:ascii="Times New Roman" w:hAnsi="Times New Roman" w:cs="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tc>
      </w:tr>
      <w:tr w:rsidR="002B7AE2" w:rsidRPr="00C2271F" w:rsidTr="00A70378">
        <w:tc>
          <w:tcPr>
            <w:tcW w:w="9464" w:type="dxa"/>
          </w:tcPr>
          <w:p w:rsidR="00807AE7" w:rsidRPr="00C2271F" w:rsidRDefault="00807AE7" w:rsidP="004E5794">
            <w:pPr>
              <w:pStyle w:val="af0"/>
              <w:tabs>
                <w:tab w:val="left" w:pos="426"/>
              </w:tabs>
              <w:ind w:firstLine="567"/>
              <w:rPr>
                <w:rFonts w:ascii="Times New Roman" w:hAnsi="Times New Roman"/>
                <w:b/>
                <w:sz w:val="24"/>
                <w:szCs w:val="24"/>
              </w:rPr>
            </w:pPr>
          </w:p>
          <w:p w:rsidR="002B7AE2" w:rsidRPr="00C2271F" w:rsidRDefault="002B7AE2" w:rsidP="00F22C68">
            <w:pPr>
              <w:pStyle w:val="af0"/>
              <w:tabs>
                <w:tab w:val="left" w:pos="426"/>
              </w:tabs>
              <w:ind w:firstLine="567"/>
              <w:jc w:val="center"/>
              <w:rPr>
                <w:rFonts w:ascii="Times New Roman" w:hAnsi="Times New Roman"/>
                <w:b/>
                <w:sz w:val="24"/>
                <w:szCs w:val="24"/>
              </w:rPr>
            </w:pPr>
            <w:r w:rsidRPr="00C2271F">
              <w:rPr>
                <w:rFonts w:ascii="Times New Roman" w:hAnsi="Times New Roman"/>
                <w:b/>
                <w:sz w:val="24"/>
                <w:szCs w:val="24"/>
              </w:rPr>
              <w:t>2.4. Программа формирования экологической культуры, здорового и безопасного образа жизни</w:t>
            </w:r>
          </w:p>
          <w:p w:rsidR="00A216EC" w:rsidRPr="00C2271F" w:rsidRDefault="00A216EC" w:rsidP="004E5794">
            <w:pPr>
              <w:widowControl w:val="0"/>
              <w:tabs>
                <w:tab w:val="left" w:pos="426"/>
                <w:tab w:val="left" w:pos="6379"/>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разраб</w:t>
            </w:r>
            <w:r w:rsidR="005F5F18" w:rsidRPr="00C2271F">
              <w:rPr>
                <w:rFonts w:ascii="Times New Roman" w:hAnsi="Times New Roman" w:cs="Times New Roman"/>
                <w:sz w:val="24"/>
                <w:szCs w:val="24"/>
              </w:rPr>
              <w:t>отана</w:t>
            </w:r>
            <w:r w:rsidR="0097756D" w:rsidRPr="00C2271F">
              <w:rPr>
                <w:rFonts w:ascii="Times New Roman" w:hAnsi="Times New Roman" w:cs="Times New Roman"/>
                <w:color w:val="000000"/>
                <w:sz w:val="24"/>
                <w:szCs w:val="24"/>
              </w:rPr>
              <w:t>на</w:t>
            </w:r>
            <w:r w:rsidRPr="00C2271F">
              <w:rPr>
                <w:rFonts w:ascii="Times New Roman" w:hAnsi="Times New Roman" w:cs="Times New Roman"/>
                <w:color w:val="000000"/>
                <w:sz w:val="24"/>
                <w:szCs w:val="24"/>
              </w:rPr>
              <w:t>ос</w:t>
            </w:r>
            <w:r w:rsidRPr="00C2271F">
              <w:rPr>
                <w:rFonts w:ascii="Times New Roman" w:hAnsi="Times New Roman" w:cs="Times New Roman"/>
                <w:color w:val="000000"/>
                <w:sz w:val="24"/>
                <w:szCs w:val="24"/>
              </w:rPr>
              <w:softHyphen/>
              <w:t>нове системно-деятельностного и культурно-исторического подходов,</w:t>
            </w:r>
            <w:r w:rsidRPr="00C2271F">
              <w:rPr>
                <w:rFonts w:ascii="Times New Roman" w:hAnsi="Times New Roman" w:cs="Times New Roman"/>
                <w:sz w:val="24"/>
                <w:szCs w:val="24"/>
              </w:rPr>
              <w:t xml:space="preserve"> с учё</w:t>
            </w:r>
            <w:r w:rsidRPr="00C2271F">
              <w:rPr>
                <w:rFonts w:ascii="Times New Roman" w:hAnsi="Times New Roman" w:cs="Times New Roman"/>
                <w:sz w:val="24"/>
                <w:szCs w:val="24"/>
              </w:rPr>
              <w:softHyphen/>
              <w:t xml:space="preserve">том этнических, социально-экономических,  природно-территориальных </w:t>
            </w:r>
            <w:r w:rsidR="00F53A56">
              <w:rPr>
                <w:rFonts w:ascii="Times New Roman" w:hAnsi="Times New Roman" w:cs="Times New Roman"/>
                <w:sz w:val="24"/>
                <w:szCs w:val="24"/>
              </w:rPr>
              <w:t>особенностей оренбургской области, Тоцкого района</w:t>
            </w:r>
            <w:r w:rsidRPr="00C2271F">
              <w:rPr>
                <w:rFonts w:ascii="Times New Roman" w:hAnsi="Times New Roman" w:cs="Times New Roman"/>
                <w:sz w:val="24"/>
                <w:szCs w:val="24"/>
              </w:rPr>
              <w:t>, запросов семей и других субъектов образователь</w:t>
            </w:r>
            <w:r w:rsidRPr="00C2271F">
              <w:rPr>
                <w:rFonts w:ascii="Times New Roman" w:hAnsi="Times New Roman" w:cs="Times New Roman"/>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вен</w:t>
            </w:r>
            <w:r w:rsidRPr="00C2271F">
              <w:rPr>
                <w:rFonts w:ascii="Times New Roman" w:hAnsi="Times New Roman" w:cs="Times New Roman"/>
                <w:sz w:val="24"/>
                <w:szCs w:val="24"/>
              </w:rPr>
              <w:softHyphen/>
              <w:t xml:space="preserve">ными организациями.   </w:t>
            </w: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формирования экологической культуры, здорового и безопас</w:t>
            </w:r>
            <w:r w:rsidRPr="00C2271F">
              <w:rPr>
                <w:rFonts w:ascii="Times New Roman" w:hAnsi="Times New Roman" w:cs="Times New Roman"/>
                <w:sz w:val="24"/>
                <w:szCs w:val="24"/>
              </w:rPr>
              <w:softHyphen/>
              <w:t>ного образа жизни — комплексная программа формирования у обучающихся с умственной от</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C2271F">
              <w:rPr>
                <w:rFonts w:ascii="Times New Roman" w:hAnsi="Times New Roman" w:cs="Times New Roman"/>
                <w:sz w:val="24"/>
                <w:szCs w:val="24"/>
              </w:rPr>
              <w:softHyphen/>
              <w:t>со</w:t>
            </w:r>
            <w:r w:rsidRPr="00C2271F">
              <w:rPr>
                <w:rFonts w:ascii="Times New Roman" w:hAnsi="Times New Roman" w:cs="Times New Roman"/>
                <w:sz w:val="24"/>
                <w:szCs w:val="24"/>
              </w:rPr>
              <w:softHyphen/>
              <w:t>б</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вующих познавательному и эмо</w:t>
            </w:r>
            <w:r w:rsidRPr="00C2271F">
              <w:rPr>
                <w:rFonts w:ascii="Times New Roman" w:hAnsi="Times New Roman" w:cs="Times New Roman"/>
                <w:sz w:val="24"/>
                <w:szCs w:val="24"/>
              </w:rPr>
              <w:softHyphen/>
              <w:t>циональному развитию ребёнка.</w:t>
            </w:r>
          </w:p>
          <w:p w:rsidR="00A216EC" w:rsidRPr="00C2271F" w:rsidRDefault="00A216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w:t>
            </w:r>
            <w:r w:rsidR="003B198D" w:rsidRPr="00C2271F">
              <w:rPr>
                <w:rFonts w:ascii="Times New Roman" w:hAnsi="Times New Roman" w:cs="Times New Roman"/>
                <w:sz w:val="24"/>
                <w:szCs w:val="24"/>
              </w:rPr>
              <w:t>вносит</w:t>
            </w:r>
            <w:r w:rsidRPr="00C2271F">
              <w:rPr>
                <w:rFonts w:ascii="Times New Roman" w:hAnsi="Times New Roman" w:cs="Times New Roman"/>
                <w:sz w:val="24"/>
                <w:szCs w:val="24"/>
              </w:rPr>
              <w:t xml:space="preserve"> вклад в достижение требований к личностным результатам освоения АООП: формирование представлений о мире в его органичном единстве и разнообразии</w:t>
            </w:r>
            <w:r w:rsidRPr="00C2271F">
              <w:rPr>
                <w:rFonts w:ascii="Times New Roman" w:hAnsi="Times New Roman" w:cs="Times New Roman"/>
                <w:color w:val="000000"/>
                <w:sz w:val="24"/>
                <w:szCs w:val="24"/>
              </w:rPr>
              <w:t xml:space="preserve"> природы, народов, культур; овладе</w:t>
            </w:r>
            <w:r w:rsidRPr="00C2271F">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Программа построена на основе общенациональных ценностей рос</w:t>
            </w:r>
            <w:r w:rsidRPr="00C2271F">
              <w:rPr>
                <w:rFonts w:ascii="Times New Roman" w:hAnsi="Times New Roman" w:cs="Times New Roman"/>
                <w:sz w:val="24"/>
                <w:szCs w:val="24"/>
              </w:rPr>
              <w:softHyphen/>
              <w:t>сий</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ко</w:t>
            </w:r>
            <w:r w:rsidRPr="00C2271F">
              <w:rPr>
                <w:rFonts w:ascii="Times New Roman" w:hAnsi="Times New Roman" w:cs="Times New Roman"/>
                <w:sz w:val="24"/>
                <w:szCs w:val="24"/>
              </w:rPr>
              <w:softHyphen/>
              <w:t>го об</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ва, таких, как гражданственность, здоровье, природа, эко</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гическая культура, без</w:t>
            </w:r>
            <w:r w:rsidRPr="00C2271F">
              <w:rPr>
                <w:rFonts w:ascii="Times New Roman" w:hAnsi="Times New Roman" w:cs="Times New Roman"/>
                <w:sz w:val="24"/>
                <w:szCs w:val="24"/>
              </w:rPr>
              <w:softHyphen/>
              <w:t>опа</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 xml:space="preserve">ность </w:t>
            </w:r>
            <w:r w:rsidRPr="00C2271F">
              <w:rPr>
                <w:rFonts w:ascii="Times New Roman" w:hAnsi="Times New Roman" w:cs="Times New Roman"/>
                <w:sz w:val="24"/>
                <w:szCs w:val="24"/>
              </w:rPr>
              <w:lastRenderedPageBreak/>
              <w:t>человека и государства. Она направлена на развитие мотивации и готовности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ю</w:t>
            </w:r>
            <w:r w:rsidRPr="00C2271F">
              <w:rPr>
                <w:rFonts w:ascii="Times New Roman" w:hAnsi="Times New Roman" w:cs="Times New Roman"/>
                <w:sz w:val="24"/>
                <w:szCs w:val="24"/>
              </w:rPr>
              <w:softHyphen/>
              <w:t>щихся с умственной отсталостью (интеллектуальными нарушениями) действовать пре</w:t>
            </w:r>
            <w:r w:rsidRPr="00C2271F">
              <w:rPr>
                <w:rFonts w:ascii="Times New Roman" w:hAnsi="Times New Roman" w:cs="Times New Roman"/>
                <w:sz w:val="24"/>
                <w:szCs w:val="24"/>
              </w:rPr>
              <w:softHyphen/>
              <w:t>ду</w:t>
            </w:r>
            <w:r w:rsidRPr="00C2271F">
              <w:rPr>
                <w:rFonts w:ascii="Times New Roman" w:hAnsi="Times New Roman" w:cs="Times New Roman"/>
                <w:sz w:val="24"/>
                <w:szCs w:val="24"/>
              </w:rPr>
              <w:softHyphen/>
              <w:t>смотрительно, придерживаться здорового и экологически безопасного образа жизни, це</w:t>
            </w:r>
            <w:r w:rsidRPr="00C2271F">
              <w:rPr>
                <w:rFonts w:ascii="Times New Roman" w:hAnsi="Times New Roman" w:cs="Times New Roman"/>
                <w:sz w:val="24"/>
                <w:szCs w:val="24"/>
              </w:rPr>
              <w:softHyphen/>
              <w:t>нить природу как источник духовного развития, информации, красоты, здоровья, ма</w:t>
            </w:r>
            <w:r w:rsidRPr="00C2271F">
              <w:rPr>
                <w:rFonts w:ascii="Times New Roman" w:hAnsi="Times New Roman" w:cs="Times New Roman"/>
                <w:sz w:val="24"/>
                <w:szCs w:val="24"/>
              </w:rPr>
              <w:softHyphen/>
              <w:t>те</w:t>
            </w:r>
            <w:r w:rsidRPr="00C2271F">
              <w:rPr>
                <w:rFonts w:ascii="Times New Roman" w:hAnsi="Times New Roman" w:cs="Times New Roman"/>
                <w:sz w:val="24"/>
                <w:szCs w:val="24"/>
              </w:rPr>
              <w:softHyphen/>
              <w:t>ри</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ного благополучия.</w:t>
            </w:r>
          </w:p>
          <w:p w:rsidR="003B198D" w:rsidRPr="00C2271F" w:rsidRDefault="003B198D"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культуры здорового и безопасного образа жизни происходит через создание соответствующей инфраструктуры, благоприятного психологического климата, обеспечение рациональной организации учебного процесса.</w:t>
            </w: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Наиболее эффективным путём формирования экологической культуры, здо</w:t>
            </w:r>
            <w:r w:rsidRPr="00C2271F">
              <w:rPr>
                <w:rFonts w:ascii="Times New Roman" w:hAnsi="Times New Roman" w:cs="Times New Roman"/>
                <w:sz w:val="24"/>
                <w:szCs w:val="24"/>
              </w:rPr>
              <w:softHyphen/>
              <w:t>рового и без</w:t>
            </w:r>
            <w:r w:rsidRPr="00C2271F">
              <w:rPr>
                <w:rFonts w:ascii="Times New Roman" w:hAnsi="Times New Roman" w:cs="Times New Roman"/>
                <w:sz w:val="24"/>
                <w:szCs w:val="24"/>
              </w:rPr>
              <w:softHyphen/>
              <w:t>опасного образа жизни у обучающихся является направляемая и организуемая взро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лы</w:t>
            </w:r>
            <w:r w:rsidRPr="00C2271F">
              <w:rPr>
                <w:rFonts w:ascii="Times New Roman" w:hAnsi="Times New Roman" w:cs="Times New Roman"/>
                <w:sz w:val="24"/>
                <w:szCs w:val="24"/>
              </w:rPr>
              <w:softHyphen/>
              <w:t>ми самостоятельная деятельность обучающихся, раз</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вающая способность понимать своё состояние, обеспечивающая усвоение спо</w:t>
            </w:r>
            <w:r w:rsidRPr="00C2271F">
              <w:rPr>
                <w:rFonts w:ascii="Times New Roman" w:hAnsi="Times New Roman" w:cs="Times New Roman"/>
                <w:sz w:val="24"/>
                <w:szCs w:val="24"/>
              </w:rPr>
              <w:softHyphen/>
              <w:t>собов рациональной организации режима дня, двигательной активности, пи</w:t>
            </w:r>
            <w:r w:rsidRPr="00C2271F">
              <w:rPr>
                <w:rFonts w:ascii="Times New Roman" w:hAnsi="Times New Roman" w:cs="Times New Roman"/>
                <w:sz w:val="24"/>
                <w:szCs w:val="24"/>
              </w:rPr>
              <w:softHyphen/>
              <w:t>тания, правил личной гигиены. Однако только знание основ здорового 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за жизни не обеспечивает и не гарантирует их использования, если это не ста</w:t>
            </w:r>
            <w:r w:rsidRPr="00C2271F">
              <w:rPr>
                <w:rFonts w:ascii="Times New Roman" w:hAnsi="Times New Roman" w:cs="Times New Roman"/>
                <w:sz w:val="24"/>
                <w:szCs w:val="24"/>
              </w:rPr>
              <w:softHyphen/>
              <w:t xml:space="preserve">новится необходимым условием ежедневной жизни ребёнка в семье и социуме. </w:t>
            </w: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Реализация программы </w:t>
            </w:r>
            <w:r w:rsidR="00FA43B1" w:rsidRPr="00C2271F">
              <w:rPr>
                <w:rFonts w:ascii="Times New Roman" w:hAnsi="Times New Roman" w:cs="Times New Roman"/>
                <w:sz w:val="24"/>
                <w:szCs w:val="24"/>
              </w:rPr>
              <w:t>проходит</w:t>
            </w:r>
            <w:r w:rsidRPr="00C2271F">
              <w:rPr>
                <w:rFonts w:ascii="Times New Roman" w:hAnsi="Times New Roman" w:cs="Times New Roman"/>
                <w:sz w:val="24"/>
                <w:szCs w:val="24"/>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A216EC" w:rsidRPr="00C2271F" w:rsidRDefault="00A216EC" w:rsidP="004E5794">
            <w:pPr>
              <w:shd w:val="clear" w:color="auto" w:fill="FFFFFF"/>
              <w:tabs>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color w:val="000000"/>
                <w:sz w:val="24"/>
                <w:szCs w:val="24"/>
              </w:rPr>
              <w:t xml:space="preserve">Программа формирования экологической культуры, здорового и безопасного образа жизни является составной </w:t>
            </w:r>
            <w:r w:rsidRPr="00C2271F">
              <w:rPr>
                <w:rFonts w:ascii="Times New Roman" w:hAnsi="Times New Roman" w:cs="Times New Roman"/>
                <w:sz w:val="24"/>
                <w:szCs w:val="24"/>
              </w:rPr>
              <w:t xml:space="preserve">частью адаптированной </w:t>
            </w:r>
            <w:r w:rsidR="00593447" w:rsidRPr="00C2271F">
              <w:rPr>
                <w:rFonts w:ascii="Times New Roman" w:hAnsi="Times New Roman" w:cs="Times New Roman"/>
                <w:sz w:val="24"/>
                <w:szCs w:val="24"/>
              </w:rPr>
              <w:t xml:space="preserve">основной </w:t>
            </w:r>
            <w:r w:rsidRPr="00C2271F">
              <w:rPr>
                <w:rFonts w:ascii="Times New Roman" w:hAnsi="Times New Roman" w:cs="Times New Roman"/>
                <w:sz w:val="24"/>
                <w:szCs w:val="24"/>
              </w:rPr>
              <w:t xml:space="preserve">общеобразовательной программы и </w:t>
            </w:r>
            <w:r w:rsidR="00FA43B1" w:rsidRPr="00C2271F">
              <w:rPr>
                <w:rFonts w:ascii="Times New Roman" w:hAnsi="Times New Roman" w:cs="Times New Roman"/>
                <w:sz w:val="24"/>
                <w:szCs w:val="24"/>
              </w:rPr>
              <w:t>проектирует</w:t>
            </w:r>
            <w:r w:rsidRPr="00C2271F">
              <w:rPr>
                <w:rFonts w:ascii="Times New Roman" w:hAnsi="Times New Roman" w:cs="Times New Roman"/>
                <w:sz w:val="24"/>
                <w:szCs w:val="24"/>
              </w:rPr>
              <w:t>ся в согласовании</w:t>
            </w:r>
            <w:r w:rsidRPr="00C2271F">
              <w:rPr>
                <w:rFonts w:ascii="Times New Roman" w:hAnsi="Times New Roman" w:cs="Times New Roman"/>
                <w:color w:val="000000"/>
                <w:sz w:val="24"/>
                <w:szCs w:val="24"/>
              </w:rPr>
              <w:t xml:space="preserve">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A216EC" w:rsidRPr="00C2271F" w:rsidRDefault="00A216EC" w:rsidP="004E5794">
            <w:pPr>
              <w:tabs>
                <w:tab w:val="left" w:pos="426"/>
                <w:tab w:val="left" w:pos="720"/>
                <w:tab w:val="left" w:pos="1080"/>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b/>
                <w:i/>
                <w:sz w:val="24"/>
                <w:szCs w:val="24"/>
              </w:rPr>
              <w:t>Целью программы</w:t>
            </w:r>
            <w:r w:rsidRPr="00C2271F">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A216EC" w:rsidRPr="00C2271F" w:rsidRDefault="00A216EC" w:rsidP="004E5794">
            <w:pPr>
              <w:tabs>
                <w:tab w:val="left" w:pos="426"/>
                <w:tab w:val="left" w:pos="720"/>
                <w:tab w:val="left" w:pos="108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Основные задачи программы:</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формирование познавательного интереса и бережного отношения к природе; </w:t>
            </w:r>
          </w:p>
          <w:p w:rsidR="00A216EC" w:rsidRPr="00C2271F" w:rsidRDefault="00A216EC" w:rsidP="00F60894">
            <w:pPr>
              <w:pStyle w:val="a3"/>
              <w:numPr>
                <w:ilvl w:val="0"/>
                <w:numId w:val="19"/>
              </w:numPr>
              <w:shd w:val="clear" w:color="auto" w:fill="FFFFFF"/>
              <w:tabs>
                <w:tab w:val="left" w:pos="426"/>
              </w:tabs>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пробуждение в детях желания заботиться о своем здоровье (формирование за</w:t>
            </w:r>
            <w:r w:rsidRPr="00C2271F">
              <w:rPr>
                <w:rFonts w:ascii="Times New Roman" w:hAnsi="Times New Roman" w:cs="Times New Roman"/>
                <w:sz w:val="24"/>
                <w:szCs w:val="24"/>
              </w:rPr>
              <w:softHyphen/>
              <w:t>ин</w:t>
            </w:r>
            <w:r w:rsidRPr="00C2271F">
              <w:rPr>
                <w:rFonts w:ascii="Times New Roman" w:hAnsi="Times New Roman" w:cs="Times New Roman"/>
                <w:sz w:val="24"/>
                <w:szCs w:val="24"/>
              </w:rPr>
              <w:softHyphen/>
              <w:t>те</w:t>
            </w:r>
            <w:r w:rsidRPr="00C2271F">
              <w:rPr>
                <w:rFonts w:ascii="Times New Roman" w:hAnsi="Times New Roman" w:cs="Times New Roman"/>
                <w:sz w:val="24"/>
                <w:szCs w:val="24"/>
              </w:rPr>
              <w:softHyphen/>
              <w:t>ре</w:t>
            </w:r>
            <w:r w:rsidRPr="00C2271F">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C2271F">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 xml:space="preserve">ния; </w:t>
            </w:r>
          </w:p>
          <w:p w:rsidR="00A216EC" w:rsidRPr="00C2271F" w:rsidRDefault="00A216EC" w:rsidP="00F60894">
            <w:pPr>
              <w:pStyle w:val="a3"/>
              <w:numPr>
                <w:ilvl w:val="0"/>
                <w:numId w:val="19"/>
              </w:numPr>
              <w:shd w:val="clear" w:color="auto" w:fill="FFFFFF"/>
              <w:tabs>
                <w:tab w:val="left" w:pos="426"/>
              </w:tabs>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C2271F">
              <w:rPr>
                <w:rFonts w:ascii="Times New Roman" w:hAnsi="Times New Roman" w:cs="Times New Roman"/>
                <w:sz w:val="24"/>
                <w:szCs w:val="24"/>
              </w:rPr>
              <w:t>;</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установок на использование здорового питания;</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потребности в занятиях физической культурой и спортом; </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соблюдение здоровьесозидающих режимов дня; </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A216EC" w:rsidRPr="00C2271F" w:rsidRDefault="00A216EC" w:rsidP="00F60894">
            <w:pPr>
              <w:pStyle w:val="a3"/>
              <w:numPr>
                <w:ilvl w:val="0"/>
                <w:numId w:val="19"/>
              </w:numPr>
              <w:tabs>
                <w:tab w:val="left" w:pos="426"/>
                <w:tab w:val="left" w:pos="720"/>
                <w:tab w:val="left" w:pos="1080"/>
              </w:tabs>
              <w:spacing w:after="0" w:line="240" w:lineRule="auto"/>
              <w:ind w:left="0" w:firstLine="567"/>
              <w:jc w:val="both"/>
              <w:rPr>
                <w:rFonts w:ascii="Times New Roman" w:hAnsi="Times New Roman" w:cs="Times New Roman"/>
                <w:b/>
                <w:i/>
                <w:sz w:val="24"/>
                <w:szCs w:val="24"/>
              </w:rPr>
            </w:pPr>
            <w:r w:rsidRPr="00C2271F">
              <w:rPr>
                <w:rFonts w:ascii="Times New Roman" w:hAnsi="Times New Roman" w:cs="Times New Roman"/>
                <w:sz w:val="24"/>
                <w:szCs w:val="24"/>
              </w:rPr>
              <w:lastRenderedPageBreak/>
              <w:t>формирование умений безопасного поведения в окружающей среде и простейших умений поведения в экстремальных (чрезвычайных) ситуациях.</w:t>
            </w:r>
          </w:p>
          <w:p w:rsidR="00A216EC" w:rsidRPr="00C2271F" w:rsidRDefault="00A216EC" w:rsidP="004E5794">
            <w:pPr>
              <w:pStyle w:val="af6"/>
              <w:tabs>
                <w:tab w:val="left" w:pos="426"/>
              </w:tabs>
              <w:spacing w:line="240" w:lineRule="auto"/>
              <w:ind w:firstLine="567"/>
              <w:jc w:val="center"/>
              <w:rPr>
                <w:caps w:val="0"/>
                <w:sz w:val="24"/>
                <w:szCs w:val="24"/>
              </w:rPr>
            </w:pPr>
            <w:r w:rsidRPr="00C2271F">
              <w:rPr>
                <w:b/>
                <w:i/>
                <w:caps w:val="0"/>
                <w:sz w:val="24"/>
                <w:szCs w:val="24"/>
              </w:rPr>
              <w:t>Основные направления, формы реализации программы</w:t>
            </w:r>
          </w:p>
          <w:p w:rsidR="00A216EC" w:rsidRPr="00C2271F" w:rsidRDefault="00A216EC" w:rsidP="004E5794">
            <w:pPr>
              <w:pStyle w:val="af6"/>
              <w:tabs>
                <w:tab w:val="left" w:pos="426"/>
              </w:tabs>
              <w:spacing w:line="240" w:lineRule="auto"/>
              <w:ind w:firstLine="567"/>
              <w:rPr>
                <w:caps w:val="0"/>
                <w:sz w:val="24"/>
                <w:szCs w:val="24"/>
              </w:rPr>
            </w:pPr>
            <w:r w:rsidRPr="00C2271F">
              <w:rPr>
                <w:caps w:val="0"/>
                <w:sz w:val="24"/>
                <w:szCs w:val="24"/>
              </w:rPr>
              <w:t xml:space="preserve">Системная работа по формированию экологической культуры, здорового и безопасного образа жизни в </w:t>
            </w:r>
            <w:r w:rsidR="003B198D" w:rsidRPr="00C2271F">
              <w:rPr>
                <w:caps w:val="0"/>
                <w:sz w:val="24"/>
                <w:szCs w:val="24"/>
              </w:rPr>
              <w:t>школе</w:t>
            </w:r>
            <w:r w:rsidRPr="00C2271F">
              <w:rPr>
                <w:caps w:val="0"/>
                <w:sz w:val="24"/>
                <w:szCs w:val="24"/>
              </w:rPr>
              <w:t xml:space="preserve"> организована по следующим направлениям:</w:t>
            </w:r>
          </w:p>
          <w:p w:rsidR="00A216EC" w:rsidRPr="00C2271F" w:rsidRDefault="00A216EC" w:rsidP="004E5794">
            <w:pPr>
              <w:pStyle w:val="af6"/>
              <w:tabs>
                <w:tab w:val="left" w:pos="426"/>
              </w:tabs>
              <w:spacing w:line="240" w:lineRule="auto"/>
              <w:ind w:firstLine="567"/>
              <w:rPr>
                <w:caps w:val="0"/>
                <w:sz w:val="24"/>
                <w:szCs w:val="24"/>
              </w:rPr>
            </w:pPr>
            <w:r w:rsidRPr="00C2271F">
              <w:rPr>
                <w:caps w:val="0"/>
                <w:sz w:val="24"/>
                <w:szCs w:val="24"/>
              </w:rPr>
              <w:t>1. Создание экологически безопасной, здоровьесберегающей инфраструктуры общеобразовательной организации.</w:t>
            </w:r>
          </w:p>
          <w:p w:rsidR="00A216EC" w:rsidRPr="00C2271F" w:rsidRDefault="00A216EC" w:rsidP="004E5794">
            <w:pPr>
              <w:pStyle w:val="af6"/>
              <w:tabs>
                <w:tab w:val="left" w:pos="426"/>
              </w:tabs>
              <w:spacing w:line="240" w:lineRule="auto"/>
              <w:ind w:firstLine="567"/>
              <w:rPr>
                <w:caps w:val="0"/>
                <w:sz w:val="24"/>
                <w:szCs w:val="24"/>
              </w:rPr>
            </w:pPr>
            <w:r w:rsidRPr="00C2271F">
              <w:rPr>
                <w:caps w:val="0"/>
                <w:sz w:val="24"/>
                <w:szCs w:val="24"/>
              </w:rPr>
              <w:t xml:space="preserve">2. Реализация программы формирования экологической культуры и здорового образа жизни в урочной </w:t>
            </w:r>
            <w:r w:rsidR="00A01BE1" w:rsidRPr="00C2271F">
              <w:rPr>
                <w:caps w:val="0"/>
                <w:sz w:val="24"/>
                <w:szCs w:val="24"/>
              </w:rPr>
              <w:t xml:space="preserve">и внеурочной </w:t>
            </w:r>
            <w:r w:rsidRPr="00C2271F">
              <w:rPr>
                <w:caps w:val="0"/>
                <w:sz w:val="24"/>
                <w:szCs w:val="24"/>
              </w:rPr>
              <w:t>деятельности.</w:t>
            </w:r>
          </w:p>
          <w:p w:rsidR="00A216EC" w:rsidRPr="00C2271F" w:rsidRDefault="00A01BE1" w:rsidP="004E5794">
            <w:pPr>
              <w:pStyle w:val="af6"/>
              <w:tabs>
                <w:tab w:val="left" w:pos="426"/>
              </w:tabs>
              <w:spacing w:line="240" w:lineRule="auto"/>
              <w:ind w:firstLine="567"/>
              <w:rPr>
                <w:sz w:val="24"/>
                <w:szCs w:val="24"/>
              </w:rPr>
            </w:pPr>
            <w:r w:rsidRPr="00C2271F">
              <w:rPr>
                <w:caps w:val="0"/>
                <w:sz w:val="24"/>
                <w:szCs w:val="24"/>
              </w:rPr>
              <w:t>3</w:t>
            </w:r>
            <w:r w:rsidR="00A216EC" w:rsidRPr="00C2271F">
              <w:rPr>
                <w:caps w:val="0"/>
                <w:sz w:val="24"/>
                <w:szCs w:val="24"/>
              </w:rPr>
              <w:t xml:space="preserve">. Просветительская и методическая работа </w:t>
            </w:r>
            <w:r w:rsidRPr="00C2271F">
              <w:rPr>
                <w:caps w:val="0"/>
                <w:sz w:val="24"/>
                <w:szCs w:val="24"/>
              </w:rPr>
              <w:t xml:space="preserve">с родителями (законными представителями), </w:t>
            </w:r>
            <w:r w:rsidR="00A216EC" w:rsidRPr="00C2271F">
              <w:rPr>
                <w:caps w:val="0"/>
                <w:sz w:val="24"/>
                <w:szCs w:val="24"/>
              </w:rPr>
              <w:t>со специалистами общеобразовательной организации.</w:t>
            </w:r>
          </w:p>
          <w:p w:rsidR="00A216EC" w:rsidRPr="00C2271F" w:rsidRDefault="00A01BE1" w:rsidP="004E5794">
            <w:pPr>
              <w:pStyle w:val="af0"/>
              <w:tabs>
                <w:tab w:val="left" w:pos="426"/>
              </w:tabs>
              <w:ind w:firstLine="567"/>
              <w:jc w:val="center"/>
              <w:rPr>
                <w:rFonts w:ascii="Times New Roman" w:hAnsi="Times New Roman"/>
                <w:i/>
                <w:sz w:val="24"/>
                <w:szCs w:val="24"/>
              </w:rPr>
            </w:pPr>
            <w:r w:rsidRPr="00C2271F">
              <w:rPr>
                <w:rFonts w:ascii="Times New Roman" w:hAnsi="Times New Roman"/>
                <w:i/>
                <w:sz w:val="24"/>
                <w:szCs w:val="24"/>
              </w:rPr>
              <w:t xml:space="preserve">1. Создание экологически безопасной, здоровьесберегающей инфраструктуры общеобразовательной организации </w:t>
            </w:r>
            <w:r w:rsidR="00A216EC" w:rsidRPr="00C2271F">
              <w:rPr>
                <w:rFonts w:ascii="Times New Roman" w:hAnsi="Times New Roman"/>
                <w:i/>
                <w:sz w:val="24"/>
                <w:szCs w:val="24"/>
              </w:rPr>
              <w:t>включает:</w:t>
            </w:r>
          </w:p>
          <w:p w:rsidR="00A216EC" w:rsidRPr="00C2271F" w:rsidRDefault="00A216EC"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sz w:val="24"/>
                <w:szCs w:val="24"/>
                <w:lang w:val="en-US"/>
              </w:rPr>
              <w:t> </w:t>
            </w:r>
            <w:r w:rsidRPr="00C2271F">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A216EC" w:rsidRPr="00C2271F" w:rsidRDefault="00A216EC"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sz w:val="24"/>
                <w:szCs w:val="24"/>
                <w:lang w:val="en-US"/>
              </w:rPr>
              <w:t> </w:t>
            </w:r>
            <w:r w:rsidRPr="00C2271F">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A216EC" w:rsidRPr="00C2271F" w:rsidRDefault="00A216EC"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sz w:val="24"/>
                <w:szCs w:val="24"/>
                <w:lang w:val="en-US"/>
              </w:rPr>
              <w:t> </w:t>
            </w:r>
            <w:r w:rsidRPr="00C2271F">
              <w:rPr>
                <w:rFonts w:ascii="Times New Roman" w:hAnsi="Times New Roman"/>
                <w:sz w:val="24"/>
                <w:szCs w:val="24"/>
              </w:rPr>
              <w:t xml:space="preserve">организацию качественного </w:t>
            </w:r>
            <w:r w:rsidR="00716D4D" w:rsidRPr="00C2271F">
              <w:rPr>
                <w:rFonts w:ascii="Times New Roman" w:hAnsi="Times New Roman"/>
                <w:sz w:val="24"/>
                <w:szCs w:val="24"/>
              </w:rPr>
              <w:t>тре</w:t>
            </w:r>
            <w:r w:rsidR="003A4BB2" w:rsidRPr="00C2271F">
              <w:rPr>
                <w:rFonts w:ascii="Times New Roman" w:hAnsi="Times New Roman"/>
                <w:sz w:val="24"/>
                <w:szCs w:val="24"/>
              </w:rPr>
              <w:t>х</w:t>
            </w:r>
            <w:r w:rsidR="00800B77" w:rsidRPr="00C2271F">
              <w:rPr>
                <w:rFonts w:ascii="Times New Roman" w:hAnsi="Times New Roman"/>
                <w:sz w:val="24"/>
                <w:szCs w:val="24"/>
              </w:rPr>
              <w:t xml:space="preserve">разового </w:t>
            </w:r>
            <w:r w:rsidRPr="00C2271F">
              <w:rPr>
                <w:rFonts w:ascii="Times New Roman" w:hAnsi="Times New Roman"/>
                <w:sz w:val="24"/>
                <w:szCs w:val="24"/>
              </w:rPr>
              <w:t xml:space="preserve"> питания обучающихся;</w:t>
            </w:r>
          </w:p>
          <w:p w:rsidR="00A216EC" w:rsidRPr="00C2271F" w:rsidRDefault="00A216EC"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sz w:val="24"/>
                <w:szCs w:val="24"/>
                <w:lang w:val="en-US"/>
              </w:rPr>
              <w:t> </w:t>
            </w:r>
            <w:r w:rsidRPr="00C2271F">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A216EC" w:rsidRPr="00C2271F" w:rsidRDefault="00A216EC"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sz w:val="24"/>
                <w:szCs w:val="24"/>
                <w:lang w:val="en-US"/>
              </w:rPr>
              <w:t> </w:t>
            </w:r>
            <w:r w:rsidRPr="00C2271F">
              <w:rPr>
                <w:rFonts w:ascii="Times New Roman" w:hAnsi="Times New Roman"/>
                <w:sz w:val="24"/>
                <w:szCs w:val="24"/>
              </w:rPr>
              <w:t>наличие помещений для медицинского персонала;</w:t>
            </w:r>
          </w:p>
          <w:p w:rsidR="00A216EC" w:rsidRPr="00C2271F" w:rsidRDefault="00A216EC" w:rsidP="004E5794">
            <w:pPr>
              <w:pStyle w:val="af0"/>
              <w:tabs>
                <w:tab w:val="left" w:pos="426"/>
              </w:tabs>
              <w:ind w:firstLine="567"/>
              <w:jc w:val="both"/>
              <w:rPr>
                <w:rFonts w:ascii="Times New Roman" w:hAnsi="Times New Roman"/>
                <w:sz w:val="24"/>
                <w:szCs w:val="24"/>
              </w:rPr>
            </w:pPr>
            <w:r w:rsidRPr="00C2271F">
              <w:rPr>
                <w:rFonts w:ascii="Times New Roman" w:hAnsi="Times New Roman"/>
                <w:sz w:val="24"/>
                <w:szCs w:val="24"/>
              </w:rPr>
              <w:t>•</w:t>
            </w:r>
            <w:r w:rsidRPr="00C2271F">
              <w:rPr>
                <w:rFonts w:ascii="Times New Roman" w:hAnsi="Times New Roman"/>
                <w:sz w:val="24"/>
                <w:szCs w:val="24"/>
                <w:lang w:val="en-US"/>
              </w:rPr>
              <w:t> </w:t>
            </w:r>
            <w:r w:rsidRPr="00C2271F">
              <w:rPr>
                <w:rFonts w:ascii="Times New Roman" w:hAnsi="Times New Roman"/>
                <w:sz w:val="24"/>
                <w:szCs w:val="24"/>
              </w:rPr>
              <w:t>наличие необходимого (в расчёте на количество обучающихся) и ква</w:t>
            </w:r>
            <w:r w:rsidRPr="00C2271F">
              <w:rPr>
                <w:rFonts w:ascii="Times New Roman" w:hAnsi="Times New Roman"/>
                <w:sz w:val="24"/>
                <w:szCs w:val="24"/>
              </w:rPr>
              <w:softHyphen/>
              <w:t>ли</w:t>
            </w:r>
            <w:r w:rsidRPr="00C2271F">
              <w:rPr>
                <w:rFonts w:ascii="Times New Roman" w:hAnsi="Times New Roman"/>
                <w:sz w:val="24"/>
                <w:szCs w:val="24"/>
              </w:rPr>
              <w:softHyphen/>
              <w:t>фи</w:t>
            </w:r>
            <w:r w:rsidRPr="00C2271F">
              <w:rPr>
                <w:rFonts w:ascii="Times New Roman" w:hAnsi="Times New Roman"/>
                <w:sz w:val="24"/>
                <w:szCs w:val="24"/>
              </w:rPr>
              <w:softHyphen/>
              <w:t>цированного состава специалистов, обеспечивающих оздоровительную ра</w:t>
            </w:r>
            <w:r w:rsidRPr="00C2271F">
              <w:rPr>
                <w:rFonts w:ascii="Times New Roman" w:hAnsi="Times New Roman"/>
                <w:sz w:val="24"/>
                <w:szCs w:val="24"/>
              </w:rPr>
              <w:softHyphen/>
              <w:t>боту с обучающимися (</w:t>
            </w:r>
            <w:r w:rsidR="00800B77" w:rsidRPr="00C2271F">
              <w:rPr>
                <w:rFonts w:ascii="Times New Roman" w:hAnsi="Times New Roman"/>
                <w:sz w:val="24"/>
                <w:szCs w:val="24"/>
              </w:rPr>
              <w:t xml:space="preserve">учителя - </w:t>
            </w:r>
            <w:r w:rsidRPr="00C2271F">
              <w:rPr>
                <w:rFonts w:ascii="Times New Roman" w:hAnsi="Times New Roman"/>
                <w:sz w:val="24"/>
                <w:szCs w:val="24"/>
              </w:rPr>
              <w:t xml:space="preserve">логопеды, учителя физической культуры, </w:t>
            </w:r>
            <w:r w:rsidR="00800B77" w:rsidRPr="00C2271F">
              <w:rPr>
                <w:rFonts w:ascii="Times New Roman" w:hAnsi="Times New Roman"/>
                <w:sz w:val="24"/>
                <w:szCs w:val="24"/>
              </w:rPr>
              <w:t xml:space="preserve">педагоги - </w:t>
            </w:r>
            <w:r w:rsidRPr="00C2271F">
              <w:rPr>
                <w:rFonts w:ascii="Times New Roman" w:hAnsi="Times New Roman"/>
                <w:sz w:val="24"/>
                <w:szCs w:val="24"/>
              </w:rPr>
              <w:t>пси</w:t>
            </w:r>
            <w:r w:rsidRPr="00C2271F">
              <w:rPr>
                <w:rFonts w:ascii="Times New Roman" w:hAnsi="Times New Roman"/>
                <w:sz w:val="24"/>
                <w:szCs w:val="24"/>
              </w:rPr>
              <w:softHyphen/>
              <w:t>хо</w:t>
            </w:r>
            <w:r w:rsidRPr="00C2271F">
              <w:rPr>
                <w:rFonts w:ascii="Times New Roman" w:hAnsi="Times New Roman"/>
                <w:sz w:val="24"/>
                <w:szCs w:val="24"/>
              </w:rPr>
              <w:softHyphen/>
              <w:t>ло</w:t>
            </w:r>
            <w:r w:rsidRPr="00C2271F">
              <w:rPr>
                <w:rFonts w:ascii="Times New Roman" w:hAnsi="Times New Roman"/>
                <w:sz w:val="24"/>
                <w:szCs w:val="24"/>
              </w:rPr>
              <w:softHyphen/>
              <w:t>ги, медицинские работники).</w:t>
            </w:r>
          </w:p>
          <w:p w:rsidR="00A216EC" w:rsidRPr="00C2271F" w:rsidRDefault="00A216EC" w:rsidP="004E5794">
            <w:pPr>
              <w:pStyle w:val="af0"/>
              <w:tabs>
                <w:tab w:val="left" w:pos="426"/>
              </w:tabs>
              <w:ind w:firstLine="567"/>
              <w:jc w:val="both"/>
              <w:rPr>
                <w:rFonts w:ascii="Times New Roman" w:hAnsi="Times New Roman"/>
                <w:i/>
                <w:sz w:val="24"/>
                <w:szCs w:val="24"/>
              </w:rPr>
            </w:pPr>
            <w:r w:rsidRPr="00C2271F">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A216EC" w:rsidRPr="00C2271F" w:rsidRDefault="00A216EC" w:rsidP="00F60894">
            <w:pPr>
              <w:pStyle w:val="a3"/>
              <w:numPr>
                <w:ilvl w:val="0"/>
                <w:numId w:val="8"/>
              </w:numPr>
              <w:tabs>
                <w:tab w:val="left" w:pos="426"/>
              </w:tabs>
              <w:spacing w:after="0" w:line="240" w:lineRule="auto"/>
              <w:ind w:left="0" w:firstLine="567"/>
              <w:jc w:val="center"/>
              <w:rPr>
                <w:rFonts w:ascii="Times New Roman" w:hAnsi="Times New Roman" w:cs="Times New Roman"/>
                <w:i/>
                <w:sz w:val="24"/>
                <w:szCs w:val="24"/>
              </w:rPr>
            </w:pPr>
            <w:r w:rsidRPr="00C2271F">
              <w:rPr>
                <w:rFonts w:ascii="Times New Roman" w:hAnsi="Times New Roman" w:cs="Times New Roman"/>
                <w:i/>
                <w:sz w:val="24"/>
                <w:szCs w:val="24"/>
              </w:rPr>
              <w:t>Реализация программы формирования экологической культуры</w:t>
            </w:r>
          </w:p>
          <w:p w:rsidR="00A216EC" w:rsidRPr="00C2271F" w:rsidRDefault="00A216EC" w:rsidP="004E5794">
            <w:pPr>
              <w:tabs>
                <w:tab w:val="left" w:pos="426"/>
              </w:tabs>
              <w:spacing w:after="0" w:line="240" w:lineRule="auto"/>
              <w:ind w:firstLine="567"/>
              <w:jc w:val="center"/>
              <w:rPr>
                <w:rFonts w:ascii="Times New Roman" w:hAnsi="Times New Roman" w:cs="Times New Roman"/>
                <w:color w:val="000000"/>
                <w:sz w:val="24"/>
                <w:szCs w:val="24"/>
              </w:rPr>
            </w:pPr>
            <w:r w:rsidRPr="00C2271F">
              <w:rPr>
                <w:rFonts w:ascii="Times New Roman" w:hAnsi="Times New Roman" w:cs="Times New Roman"/>
                <w:i/>
                <w:sz w:val="24"/>
                <w:szCs w:val="24"/>
              </w:rPr>
              <w:t xml:space="preserve">и здорового образа жизни в урочной </w:t>
            </w:r>
            <w:r w:rsidR="00A01BE1" w:rsidRPr="00C2271F">
              <w:rPr>
                <w:rFonts w:ascii="Times New Roman" w:hAnsi="Times New Roman" w:cs="Times New Roman"/>
                <w:i/>
                <w:sz w:val="24"/>
                <w:szCs w:val="24"/>
              </w:rPr>
              <w:t xml:space="preserve">и внеурочной </w:t>
            </w:r>
            <w:r w:rsidRPr="00C2271F">
              <w:rPr>
                <w:rFonts w:ascii="Times New Roman" w:hAnsi="Times New Roman" w:cs="Times New Roman"/>
                <w:i/>
                <w:sz w:val="24"/>
                <w:szCs w:val="24"/>
              </w:rPr>
              <w:t>деятельности.</w:t>
            </w:r>
          </w:p>
          <w:p w:rsidR="004E5794" w:rsidRPr="00C2271F" w:rsidRDefault="00A216EC" w:rsidP="004E5794">
            <w:pPr>
              <w:spacing w:after="0" w:line="240" w:lineRule="auto"/>
              <w:ind w:firstLine="709"/>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Программа реализуется на межпредметной основе путем интеграции в со</w:t>
            </w:r>
            <w:r w:rsidRPr="00C2271F">
              <w:rPr>
                <w:rFonts w:ascii="Times New Roman" w:hAnsi="Times New Roman" w:cs="Times New Roman"/>
                <w:color w:val="000000"/>
                <w:sz w:val="24"/>
                <w:szCs w:val="24"/>
              </w:rPr>
              <w:softHyphen/>
              <w:t>де</w:t>
            </w:r>
            <w:r w:rsidRPr="00C2271F">
              <w:rPr>
                <w:rFonts w:ascii="Times New Roman" w:hAnsi="Times New Roman" w:cs="Times New Roman"/>
                <w:color w:val="000000"/>
                <w:sz w:val="24"/>
                <w:szCs w:val="24"/>
              </w:rPr>
              <w:softHyphen/>
              <w:t>р</w:t>
            </w:r>
            <w:r w:rsidRPr="00C2271F">
              <w:rPr>
                <w:rFonts w:ascii="Times New Roman" w:hAnsi="Times New Roman" w:cs="Times New Roman"/>
                <w:color w:val="000000"/>
                <w:sz w:val="24"/>
                <w:szCs w:val="24"/>
              </w:rPr>
              <w:softHyphen/>
              <w:t>жание ба</w:t>
            </w:r>
            <w:r w:rsidRPr="00C2271F">
              <w:rPr>
                <w:rFonts w:ascii="Times New Roman" w:hAnsi="Times New Roman" w:cs="Times New Roman"/>
                <w:color w:val="000000"/>
                <w:sz w:val="24"/>
                <w:szCs w:val="24"/>
              </w:rPr>
              <w:softHyphen/>
              <w:t>зовых учебных предметов разделов и тем, способствующих фо</w:t>
            </w:r>
            <w:r w:rsidRPr="00C2271F">
              <w:rPr>
                <w:rFonts w:ascii="Times New Roman" w:hAnsi="Times New Roman" w:cs="Times New Roman"/>
                <w:color w:val="000000"/>
                <w:sz w:val="24"/>
                <w:szCs w:val="24"/>
              </w:rPr>
              <w:softHyphen/>
              <w:t>р</w:t>
            </w:r>
            <w:r w:rsidRPr="00C2271F">
              <w:rPr>
                <w:rFonts w:ascii="Times New Roman" w:hAnsi="Times New Roman" w:cs="Times New Roman"/>
                <w:color w:val="000000"/>
                <w:sz w:val="24"/>
                <w:szCs w:val="24"/>
              </w:rPr>
              <w:softHyphen/>
              <w:t>ми</w:t>
            </w:r>
            <w:r w:rsidRPr="00C2271F">
              <w:rPr>
                <w:rFonts w:ascii="Times New Roman" w:hAnsi="Times New Roman" w:cs="Times New Roman"/>
                <w:color w:val="000000"/>
                <w:sz w:val="24"/>
                <w:szCs w:val="24"/>
              </w:rPr>
              <w:softHyphen/>
              <w:t>рованию у обу</w:t>
            </w:r>
            <w:r w:rsidRPr="00C2271F">
              <w:rPr>
                <w:rFonts w:ascii="Times New Roman" w:hAnsi="Times New Roman" w:cs="Times New Roman"/>
                <w:color w:val="000000"/>
                <w:sz w:val="24"/>
                <w:szCs w:val="24"/>
              </w:rPr>
              <w:softHyphen/>
              <w:t>ча</w:t>
            </w:r>
            <w:r w:rsidRPr="00C2271F">
              <w:rPr>
                <w:rFonts w:ascii="Times New Roman" w:hAnsi="Times New Roman" w:cs="Times New Roman"/>
                <w:color w:val="000000"/>
                <w:sz w:val="24"/>
                <w:szCs w:val="24"/>
              </w:rPr>
              <w:softHyphen/>
              <w:t>ю</w:t>
            </w:r>
            <w:r w:rsidRPr="00C2271F">
              <w:rPr>
                <w:rFonts w:ascii="Times New Roman" w:hAnsi="Times New Roman" w:cs="Times New Roman"/>
                <w:color w:val="000000"/>
                <w:sz w:val="24"/>
                <w:szCs w:val="24"/>
              </w:rPr>
              <w:softHyphen/>
              <w:t>щи</w:t>
            </w:r>
            <w:r w:rsidRPr="00C2271F">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C2271F">
              <w:rPr>
                <w:rFonts w:ascii="Times New Roman" w:hAnsi="Times New Roman" w:cs="Times New Roman"/>
                <w:color w:val="000000"/>
                <w:sz w:val="24"/>
                <w:szCs w:val="24"/>
              </w:rPr>
              <w:softHyphen/>
              <w:t>ло</w:t>
            </w:r>
            <w:r w:rsidRPr="00C2271F">
              <w:rPr>
                <w:rFonts w:ascii="Times New Roman" w:hAnsi="Times New Roman" w:cs="Times New Roman"/>
                <w:color w:val="000000"/>
                <w:sz w:val="24"/>
                <w:szCs w:val="24"/>
              </w:rPr>
              <w:softHyphen/>
              <w:t>ги</w:t>
            </w:r>
            <w:r w:rsidRPr="00C2271F">
              <w:rPr>
                <w:rFonts w:ascii="Times New Roman" w:hAnsi="Times New Roman" w:cs="Times New Roman"/>
                <w:color w:val="000000"/>
                <w:sz w:val="24"/>
                <w:szCs w:val="24"/>
              </w:rPr>
              <w:softHyphen/>
              <w:t>че</w:t>
            </w:r>
            <w:r w:rsidRPr="00C2271F">
              <w:rPr>
                <w:rFonts w:ascii="Times New Roman" w:hAnsi="Times New Roman" w:cs="Times New Roman"/>
                <w:color w:val="000000"/>
                <w:sz w:val="24"/>
                <w:szCs w:val="24"/>
              </w:rPr>
              <w:softHyphen/>
              <w:t>с</w:t>
            </w:r>
            <w:r w:rsidRPr="00C2271F">
              <w:rPr>
                <w:rFonts w:ascii="Times New Roman" w:hAnsi="Times New Roman" w:cs="Times New Roman"/>
                <w:color w:val="000000"/>
                <w:sz w:val="24"/>
                <w:szCs w:val="24"/>
              </w:rPr>
              <w:softHyphen/>
              <w:t>кой культуры, установки на здоровый и без</w:t>
            </w:r>
            <w:r w:rsidRPr="00C2271F">
              <w:rPr>
                <w:rFonts w:ascii="Times New Roman" w:hAnsi="Times New Roman" w:cs="Times New Roman"/>
                <w:color w:val="000000"/>
                <w:sz w:val="24"/>
                <w:szCs w:val="24"/>
              </w:rPr>
              <w:softHyphen/>
              <w:t xml:space="preserve">опасный образ жизни. </w:t>
            </w:r>
            <w:r w:rsidR="004E5794" w:rsidRPr="00C2271F">
              <w:rPr>
                <w:rFonts w:ascii="Times New Roman" w:hAnsi="Times New Roman" w:cs="Times New Roman"/>
                <w:color w:val="000000"/>
                <w:sz w:val="24"/>
                <w:szCs w:val="24"/>
              </w:rPr>
              <w:t>Ведущая роль принадлежит таким учебным предметам как «Фи</w:t>
            </w:r>
            <w:r w:rsidR="004E5794" w:rsidRPr="00C2271F">
              <w:rPr>
                <w:rFonts w:ascii="Times New Roman" w:hAnsi="Times New Roman" w:cs="Times New Roman"/>
                <w:color w:val="000000"/>
                <w:sz w:val="24"/>
                <w:szCs w:val="24"/>
              </w:rPr>
              <w:softHyphen/>
              <w:t>зи</w:t>
            </w:r>
            <w:r w:rsidR="004E5794" w:rsidRPr="00C2271F">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004E5794" w:rsidRPr="00C2271F">
              <w:rPr>
                <w:rFonts w:ascii="Times New Roman" w:hAnsi="Times New Roman" w:cs="Times New Roman"/>
                <w:color w:val="000000"/>
                <w:sz w:val="24"/>
                <w:szCs w:val="24"/>
              </w:rPr>
              <w:softHyphen/>
              <w:t>ци</w:t>
            </w:r>
            <w:r w:rsidR="004E5794" w:rsidRPr="00C2271F">
              <w:rPr>
                <w:rFonts w:ascii="Times New Roman" w:hAnsi="Times New Roman" w:cs="Times New Roman"/>
                <w:color w:val="000000"/>
                <w:sz w:val="24"/>
                <w:szCs w:val="24"/>
              </w:rPr>
              <w:softHyphen/>
              <w:t>аль</w:t>
            </w:r>
            <w:r w:rsidR="004E5794" w:rsidRPr="00C2271F">
              <w:rPr>
                <w:rFonts w:ascii="Times New Roman" w:hAnsi="Times New Roman" w:cs="Times New Roman"/>
                <w:color w:val="000000"/>
                <w:sz w:val="24"/>
                <w:szCs w:val="24"/>
              </w:rPr>
              <w:softHyphen/>
              <w:t>ной жизни», «География», а также «Ручной труд» и «Профильный труд».</w:t>
            </w:r>
          </w:p>
          <w:p w:rsidR="00FC2F3C" w:rsidRPr="00C2271F" w:rsidRDefault="00FC2F3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экологической культуры, здорового и безопасного 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за жизни  осуществляется во внеурочной деятельности во всех направлениях (со</w:t>
            </w:r>
            <w:r w:rsidRPr="00C2271F">
              <w:rPr>
                <w:rFonts w:ascii="Times New Roman" w:hAnsi="Times New Roman" w:cs="Times New Roman"/>
                <w:sz w:val="24"/>
                <w:szCs w:val="24"/>
              </w:rPr>
              <w:softHyphen/>
              <w:t>циальном, духовно-нравственном, спортивно-оздоровительном, об</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куль</w:t>
            </w:r>
            <w:r w:rsidRPr="00C2271F">
              <w:rPr>
                <w:rFonts w:ascii="Times New Roman" w:hAnsi="Times New Roman" w:cs="Times New Roman"/>
                <w:sz w:val="24"/>
                <w:szCs w:val="24"/>
              </w:rPr>
              <w:softHyphen/>
              <w:t>ту</w:t>
            </w:r>
            <w:r w:rsidRPr="00C2271F">
              <w:rPr>
                <w:rFonts w:ascii="Times New Roman" w:hAnsi="Times New Roman" w:cs="Times New Roman"/>
                <w:sz w:val="24"/>
                <w:szCs w:val="24"/>
              </w:rPr>
              <w:softHyphen/>
              <w:t>рном). Приоритетными являются спортивно-оздоровительное и духовно-нравственное направления (особенно в части экологической состав</w:t>
            </w:r>
            <w:r w:rsidRPr="00C2271F">
              <w:rPr>
                <w:rFonts w:ascii="Times New Roman" w:hAnsi="Times New Roman" w:cs="Times New Roman"/>
                <w:sz w:val="24"/>
                <w:szCs w:val="24"/>
              </w:rPr>
              <w:softHyphen/>
              <w:t>ляющей).</w:t>
            </w:r>
          </w:p>
          <w:p w:rsidR="00FC2F3C" w:rsidRPr="00C2271F" w:rsidRDefault="00FC2F3C" w:rsidP="004E5794">
            <w:pPr>
              <w:pStyle w:val="Pa7"/>
              <w:tabs>
                <w:tab w:val="left" w:pos="426"/>
              </w:tabs>
              <w:spacing w:line="240" w:lineRule="auto"/>
              <w:ind w:firstLine="567"/>
              <w:jc w:val="both"/>
              <w:rPr>
                <w:color w:val="000000"/>
              </w:rPr>
            </w:pPr>
            <w:r w:rsidRPr="00C2271F">
              <w:t>Спортивно-оздоровительная деятельность является важнейшим направле</w:t>
            </w:r>
            <w:r w:rsidRPr="00C2271F">
              <w:softHyphen/>
              <w:t>нием внеуро</w:t>
            </w:r>
            <w:r w:rsidRPr="00C2271F">
              <w:softHyphen/>
              <w:t>чной деятельности обучающихся с умственной отсталостью (интеллектуальными на</w:t>
            </w:r>
            <w:r w:rsidRPr="00C2271F">
              <w:softHyphen/>
              <w:t>ру</w:t>
            </w:r>
            <w:r w:rsidRPr="00C2271F">
              <w:softHyphen/>
              <w:t>ше</w:t>
            </w:r>
            <w:r w:rsidRPr="00C2271F">
              <w:softHyphen/>
              <w:t>ниями), основная цель которой создание условий, способствующих гармоничному фи</w:t>
            </w:r>
            <w:r w:rsidRPr="00C2271F">
              <w:softHyphen/>
              <w:t>зи</w:t>
            </w:r>
            <w:r w:rsidRPr="00C2271F">
              <w:softHyphen/>
              <w:t>чес</w:t>
            </w:r>
            <w:r w:rsidRPr="00C2271F">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C2271F">
              <w:softHyphen/>
              <w:t>р</w:t>
            </w:r>
            <w:r w:rsidRPr="00C2271F">
              <w:softHyphen/>
              <w:t>ми</w:t>
            </w:r>
            <w:r w:rsidRPr="00C2271F">
              <w:softHyphen/>
              <w:t>ро</w:t>
            </w:r>
            <w:r w:rsidRPr="00C2271F">
              <w:softHyphen/>
              <w:t>ванию культуры здорового и безопасного образа жизни.</w:t>
            </w:r>
            <w:r w:rsidRPr="00C2271F">
              <w:rPr>
                <w:color w:val="000000"/>
              </w:rPr>
              <w:t xml:space="preserve"> Взаимодействие урочной и внеурочной деятельности в спортивно-оздоровительном направлении способствует усиле</w:t>
            </w:r>
            <w:r w:rsidRPr="00C2271F">
              <w:rPr>
                <w:color w:val="000000"/>
              </w:rPr>
              <w:softHyphen/>
              <w:t>нию оздоровительного эффекта, достигаемого в ходе активного использования обучаю</w:t>
            </w:r>
            <w:r w:rsidRPr="00C2271F">
              <w:rPr>
                <w:color w:val="000000"/>
              </w:rPr>
              <w:softHyphen/>
              <w:t>щи</w:t>
            </w:r>
            <w:r w:rsidRPr="00C2271F">
              <w:rPr>
                <w:color w:val="000000"/>
              </w:rPr>
              <w:softHyphen/>
              <w:t xml:space="preserve">мися с умственной отсталостью </w:t>
            </w:r>
            <w:r w:rsidRPr="00C2271F">
              <w:t xml:space="preserve">(интеллектуальными нарушениями) </w:t>
            </w:r>
            <w:r w:rsidRPr="00C2271F">
              <w:rPr>
                <w:color w:val="000000"/>
              </w:rPr>
              <w:t>освоенных знаний, спо</w:t>
            </w:r>
            <w:r w:rsidRPr="00C2271F">
              <w:rPr>
                <w:color w:val="000000"/>
              </w:rPr>
              <w:softHyphen/>
              <w:t>собов и физических упражнений в физкультурно-оздоровительных мероприятиях, режи</w:t>
            </w:r>
            <w:r w:rsidRPr="00C2271F">
              <w:rPr>
                <w:color w:val="000000"/>
              </w:rPr>
              <w:softHyphen/>
              <w:t xml:space="preserve">ме дня, самостоятельных занятиях физическими упражнениями. </w:t>
            </w:r>
          </w:p>
          <w:p w:rsidR="00FC2F3C" w:rsidRPr="00C2271F" w:rsidRDefault="00FC2F3C" w:rsidP="004E5794">
            <w:pPr>
              <w:pStyle w:val="Pa7"/>
              <w:tabs>
                <w:tab w:val="left" w:pos="426"/>
              </w:tabs>
              <w:spacing w:line="240" w:lineRule="auto"/>
              <w:ind w:firstLine="567"/>
              <w:jc w:val="both"/>
            </w:pPr>
            <w:r w:rsidRPr="00C2271F">
              <w:t xml:space="preserve">В плане работы школы предусмотрены: </w:t>
            </w:r>
          </w:p>
          <w:p w:rsidR="00F53A56" w:rsidRDefault="00FC2F3C" w:rsidP="004E5794">
            <w:pPr>
              <w:pStyle w:val="af6"/>
              <w:tabs>
                <w:tab w:val="left" w:pos="426"/>
              </w:tabs>
              <w:spacing w:line="240" w:lineRule="auto"/>
              <w:ind w:firstLine="567"/>
              <w:rPr>
                <w:caps w:val="0"/>
                <w:color w:val="auto"/>
                <w:sz w:val="24"/>
                <w:szCs w:val="24"/>
              </w:rPr>
            </w:pPr>
            <w:r w:rsidRPr="00C2271F">
              <w:rPr>
                <w:color w:val="auto"/>
                <w:sz w:val="24"/>
                <w:szCs w:val="24"/>
              </w:rPr>
              <w:lastRenderedPageBreak/>
              <w:t>―</w:t>
            </w:r>
            <w:r w:rsidRPr="00C2271F">
              <w:rPr>
                <w:color w:val="auto"/>
                <w:sz w:val="24"/>
                <w:szCs w:val="24"/>
                <w:lang w:val="en-US"/>
              </w:rPr>
              <w:t> </w:t>
            </w:r>
            <w:r w:rsidRPr="00C2271F">
              <w:rPr>
                <w:caps w:val="0"/>
                <w:color w:val="auto"/>
                <w:sz w:val="24"/>
                <w:szCs w:val="24"/>
              </w:rPr>
              <w:t>органи</w:t>
            </w:r>
            <w:r w:rsidR="00F53A56">
              <w:rPr>
                <w:caps w:val="0"/>
                <w:color w:val="auto"/>
                <w:sz w:val="24"/>
                <w:szCs w:val="24"/>
              </w:rPr>
              <w:t>зация работы спортивной секции «Здоровячок»</w:t>
            </w:r>
          </w:p>
          <w:p w:rsidR="00FC2F3C" w:rsidRPr="00C2271F" w:rsidRDefault="00FC2F3C" w:rsidP="004E5794">
            <w:pPr>
              <w:pStyle w:val="af6"/>
              <w:tabs>
                <w:tab w:val="left" w:pos="426"/>
              </w:tabs>
              <w:spacing w:line="240" w:lineRule="auto"/>
              <w:ind w:firstLine="567"/>
              <w:rPr>
                <w:color w:val="FF0000"/>
                <w:sz w:val="24"/>
                <w:szCs w:val="24"/>
              </w:rPr>
            </w:pPr>
            <w:r w:rsidRPr="00C2271F">
              <w:rPr>
                <w:color w:val="auto"/>
                <w:sz w:val="24"/>
                <w:szCs w:val="24"/>
              </w:rPr>
              <w:t>―</w:t>
            </w:r>
            <w:r w:rsidRPr="00C2271F">
              <w:rPr>
                <w:color w:val="auto"/>
                <w:sz w:val="24"/>
                <w:szCs w:val="24"/>
                <w:lang w:val="en-US"/>
              </w:rPr>
              <w:t> </w:t>
            </w:r>
            <w:r w:rsidRPr="00C2271F">
              <w:rPr>
                <w:caps w:val="0"/>
                <w:color w:val="auto"/>
                <w:sz w:val="24"/>
                <w:szCs w:val="24"/>
              </w:rPr>
              <w:t>регулярное проведение спортивно-оздоровительных мероприятий (самый спортивный класс, осенний кросс, соревнования «Весёлые старты», спортивные игры «Мама, папа, я – спортивная семья», дни здоровья и др.)</w:t>
            </w:r>
          </w:p>
          <w:p w:rsidR="00FC2F3C" w:rsidRPr="00C2271F" w:rsidRDefault="00FC2F3C" w:rsidP="004E5794">
            <w:pPr>
              <w:tabs>
                <w:tab w:val="left" w:pos="426"/>
                <w:tab w:val="left" w:pos="720"/>
                <w:tab w:val="left" w:pos="108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w:t>
            </w:r>
            <w:r w:rsidRPr="00C2271F">
              <w:rPr>
                <w:rFonts w:ascii="Times New Roman" w:hAnsi="Times New Roman" w:cs="Times New Roman"/>
                <w:sz w:val="24"/>
                <w:szCs w:val="24"/>
                <w:lang w:val="en-US"/>
              </w:rPr>
              <w:t> </w:t>
            </w:r>
            <w:r w:rsidRPr="00C2271F">
              <w:rPr>
                <w:rFonts w:ascii="Times New Roman" w:hAnsi="Times New Roman" w:cs="Times New Roman"/>
                <w:sz w:val="24"/>
                <w:szCs w:val="24"/>
              </w:rPr>
              <w:t>проведение просветительской работы с обучающимися с умственной от</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082319" w:rsidRPr="00C2271F" w:rsidRDefault="0008231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Организация си</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темы мероприятий позволяет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C2271F">
              <w:rPr>
                <w:rFonts w:ascii="Times New Roman" w:hAnsi="Times New Roman" w:cs="Times New Roman"/>
                <w:sz w:val="24"/>
                <w:szCs w:val="24"/>
              </w:rPr>
              <w:softHyphen/>
              <w:t>ту</w:t>
            </w:r>
            <w:r w:rsidRPr="00C2271F">
              <w:rPr>
                <w:rFonts w:ascii="Times New Roman" w:hAnsi="Times New Roman" w:cs="Times New Roman"/>
                <w:sz w:val="24"/>
                <w:szCs w:val="24"/>
              </w:rPr>
              <w:softHyphen/>
              <w:t>а</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ях.</w:t>
            </w:r>
          </w:p>
          <w:p w:rsidR="00082319" w:rsidRPr="00C2271F" w:rsidRDefault="00082319"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Формы организации внеурочной деятельности: спортивно-оздоровительные ме</w:t>
            </w:r>
            <w:r w:rsidRPr="00C2271F">
              <w:rPr>
                <w:rFonts w:ascii="Times New Roman" w:hAnsi="Times New Roman" w:cs="Times New Roman"/>
                <w:sz w:val="24"/>
                <w:szCs w:val="24"/>
              </w:rPr>
              <w:softHyphen/>
              <w:t>ро</w:t>
            </w:r>
            <w:r w:rsidRPr="00C2271F">
              <w:rPr>
                <w:rFonts w:ascii="Times New Roman" w:hAnsi="Times New Roman" w:cs="Times New Roman"/>
                <w:sz w:val="24"/>
                <w:szCs w:val="24"/>
              </w:rPr>
              <w:softHyphen/>
              <w:t>при</w:t>
            </w:r>
            <w:r w:rsidRPr="00C2271F">
              <w:rPr>
                <w:rFonts w:ascii="Times New Roman" w:hAnsi="Times New Roman" w:cs="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082319" w:rsidRPr="00C2271F" w:rsidRDefault="00082319" w:rsidP="004E5794">
            <w:pPr>
              <w:pStyle w:val="ab"/>
              <w:tabs>
                <w:tab w:val="left" w:pos="426"/>
              </w:tabs>
              <w:spacing w:after="0" w:line="240" w:lineRule="auto"/>
              <w:ind w:firstLine="567"/>
              <w:jc w:val="both"/>
              <w:rPr>
                <w:rFonts w:ascii="Times New Roman" w:hAnsi="Times New Roman" w:cs="Times New Roman"/>
                <w:i/>
                <w:iCs/>
                <w:color w:val="000000"/>
                <w:spacing w:val="-4"/>
                <w:sz w:val="24"/>
                <w:szCs w:val="24"/>
              </w:rPr>
            </w:pP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iCs/>
                <w:color w:val="000000"/>
                <w:spacing w:val="-4"/>
                <w:sz w:val="24"/>
                <w:szCs w:val="24"/>
              </w:rPr>
              <w:t>В результате</w:t>
            </w:r>
            <w:r w:rsidRPr="00C2271F">
              <w:rPr>
                <w:rFonts w:ascii="Times New Roman" w:hAnsi="Times New Roman" w:cs="Times New Roman"/>
                <w:color w:val="000000"/>
                <w:spacing w:val="-4"/>
                <w:sz w:val="24"/>
                <w:szCs w:val="24"/>
              </w:rPr>
              <w:t xml:space="preserve"> реализации программы у обучающихся будут</w:t>
            </w:r>
            <w:r w:rsidRPr="00C2271F">
              <w:rPr>
                <w:rFonts w:ascii="Times New Roman" w:hAnsi="Times New Roman" w:cs="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элементарные природосберегающие умения и навыки: </w:t>
            </w:r>
          </w:p>
          <w:p w:rsidR="00A216EC" w:rsidRPr="00C2271F" w:rsidRDefault="00A216EC"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 xml:space="preserve">умения оценивать правильность поведения людей в природе; </w:t>
            </w:r>
            <w:r w:rsidRPr="00C2271F">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элементарные здоровьесберегающие умения и навыки:</w:t>
            </w:r>
          </w:p>
          <w:p w:rsidR="00A216EC" w:rsidRPr="00C2271F" w:rsidRDefault="00A216EC"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навыки личной гигиены; активного образа жизни;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умения </w:t>
            </w:r>
            <w:r w:rsidRPr="00C2271F">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C2271F">
              <w:rPr>
                <w:rFonts w:ascii="Times New Roman" w:hAnsi="Times New Roman" w:cs="Times New Roman"/>
                <w:color w:val="000000"/>
                <w:sz w:val="24"/>
                <w:szCs w:val="24"/>
              </w:rPr>
              <w:t>;</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bdr w:val="none" w:sz="0" w:space="0" w:color="auto" w:frame="1"/>
              </w:rPr>
            </w:pPr>
            <w:r w:rsidRPr="00C2271F">
              <w:rPr>
                <w:rFonts w:ascii="Times New Roman" w:hAnsi="Times New Roman" w:cs="Times New Roman"/>
                <w:sz w:val="24"/>
                <w:szCs w:val="24"/>
              </w:rPr>
              <w:t>умение соблюдать правила здорового питания:</w:t>
            </w:r>
            <w:r w:rsidRPr="00C2271F">
              <w:rPr>
                <w:rFonts w:ascii="Times New Roman" w:hAnsi="Times New Roman" w:cs="Times New Roman"/>
                <w:sz w:val="24"/>
                <w:szCs w:val="24"/>
                <w:bdr w:val="none" w:sz="0" w:space="0" w:color="auto" w:frame="1"/>
              </w:rPr>
              <w:t xml:space="preserve"> навыков гигиены приготовления, хранения и культуры приема пищи;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навыки и умения безопасного образа жизни:</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bdr w:val="none" w:sz="0" w:space="0" w:color="auto" w:frame="1"/>
              </w:rPr>
            </w:pPr>
            <w:r w:rsidRPr="00C2271F">
              <w:rPr>
                <w:rFonts w:ascii="Times New Roman" w:hAnsi="Times New Roman" w:cs="Times New Roman"/>
                <w:sz w:val="24"/>
                <w:szCs w:val="24"/>
              </w:rPr>
              <w:t xml:space="preserve">навыки адекватного </w:t>
            </w:r>
            <w:r w:rsidRPr="00C2271F">
              <w:rPr>
                <w:rFonts w:ascii="Times New Roman" w:hAnsi="Times New Roman" w:cs="Times New Roman"/>
                <w:sz w:val="24"/>
                <w:szCs w:val="24"/>
                <w:bdr w:val="none" w:sz="0" w:space="0" w:color="auto" w:frame="1"/>
              </w:rPr>
              <w:t xml:space="preserve">поведенияв случае возникновения опасных ситуаций в школе, дома, на улице;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bdr w:val="none" w:sz="0" w:space="0" w:color="auto" w:frame="1"/>
              </w:rPr>
              <w:t xml:space="preserve">умение </w:t>
            </w:r>
            <w:r w:rsidRPr="00C2271F">
              <w:rPr>
                <w:rFonts w:ascii="Times New Roman" w:hAnsi="Times New Roman" w:cs="Times New Roman"/>
                <w:sz w:val="24"/>
                <w:szCs w:val="24"/>
              </w:rPr>
              <w:t xml:space="preserve">оценивать правильность поведения в быту;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умения соблюдать правила безопасного поведения с огнём, водой, газом, электричеством; безопасного использования учебных принадлежностей, инструментов;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навыки соблюдения правил дорожного движения и поведения на улице, пожарной безопасности;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навыки и умения безопасного поведения в окружающей среде и простейшие умения поведения в экстремальных (чрезвычайных) ситуациях: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 xml:space="preserve">умения </w:t>
            </w:r>
            <w:r w:rsidRPr="00C2271F">
              <w:rPr>
                <w:rFonts w:ascii="Times New Roman" w:hAnsi="Times New Roman" w:cs="Times New Roman"/>
                <w:sz w:val="24"/>
                <w:szCs w:val="24"/>
              </w:rPr>
              <w:t>действовать в неблагоприятных погодных условиях</w:t>
            </w:r>
            <w:r w:rsidRPr="00C2271F">
              <w:rPr>
                <w:rFonts w:ascii="Times New Roman" w:hAnsi="Times New Roman" w:cs="Times New Roman"/>
                <w:color w:val="000000"/>
                <w:sz w:val="24"/>
                <w:szCs w:val="24"/>
              </w:rPr>
              <w:t xml:space="preserve"> (соблюдение правил поведения при грозе, в лесу, на водоёме и т.п.)</w:t>
            </w:r>
            <w:r w:rsidRPr="00C2271F">
              <w:rPr>
                <w:rFonts w:ascii="Times New Roman" w:hAnsi="Times New Roman" w:cs="Times New Roman"/>
                <w:sz w:val="24"/>
                <w:szCs w:val="24"/>
              </w:rPr>
              <w:t xml:space="preserve">;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A216EC" w:rsidRPr="00C2271F" w:rsidRDefault="00A216EC" w:rsidP="00F60894">
            <w:pPr>
              <w:pStyle w:val="a3"/>
              <w:numPr>
                <w:ilvl w:val="0"/>
                <w:numId w:val="2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умения оказывать первую медицинскую помощь (при травмах, ушибах,  порезах, </w:t>
            </w:r>
            <w:r w:rsidRPr="00C2271F">
              <w:rPr>
                <w:rFonts w:ascii="Times New Roman" w:hAnsi="Times New Roman" w:cs="Times New Roman"/>
                <w:sz w:val="24"/>
                <w:szCs w:val="24"/>
              </w:rPr>
              <w:lastRenderedPageBreak/>
              <w:t>ожогах, укусах насекомых, при отравлении пищевыми продуктами).</w:t>
            </w:r>
          </w:p>
          <w:p w:rsidR="00716D4D" w:rsidRPr="00C2271F" w:rsidRDefault="00716D4D"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Во внеурочной деятельности экологическое воспитание осу</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ля</w:t>
            </w:r>
            <w:r w:rsidRPr="00C2271F">
              <w:rPr>
                <w:rFonts w:ascii="Times New Roman" w:hAnsi="Times New Roman" w:cs="Times New Roman"/>
                <w:sz w:val="24"/>
                <w:szCs w:val="24"/>
              </w:rPr>
              <w:softHyphen/>
              <w:t>ет</w:t>
            </w:r>
            <w:r w:rsidRPr="00C2271F">
              <w:rPr>
                <w:rFonts w:ascii="Times New Roman" w:hAnsi="Times New Roman" w:cs="Times New Roman"/>
                <w:sz w:val="24"/>
                <w:szCs w:val="24"/>
              </w:rPr>
              <w:softHyphen/>
              <w:t>ся в рамках духовно-нравственного воспитания. Экологическое воспитание направлено на фор</w:t>
            </w:r>
            <w:r w:rsidRPr="00C2271F">
              <w:rPr>
                <w:rFonts w:ascii="Times New Roman" w:hAnsi="Times New Roman" w:cs="Times New Roman"/>
                <w:sz w:val="24"/>
                <w:szCs w:val="24"/>
              </w:rPr>
              <w:softHyphen/>
              <w:t>ми</w:t>
            </w:r>
            <w:r w:rsidRPr="00C2271F">
              <w:rPr>
                <w:rFonts w:ascii="Times New Roman" w:hAnsi="Times New Roman" w:cs="Times New Roman"/>
                <w:sz w:val="24"/>
                <w:szCs w:val="24"/>
              </w:rPr>
              <w:softHyphen/>
              <w:t>ро</w:t>
            </w:r>
            <w:r w:rsidRPr="00C2271F">
              <w:rPr>
                <w:rFonts w:ascii="Times New Roman" w:hAnsi="Times New Roman" w:cs="Times New Roman"/>
                <w:sz w:val="24"/>
                <w:szCs w:val="24"/>
              </w:rPr>
              <w:softHyphen/>
              <w:t>ва</w:t>
            </w:r>
            <w:r w:rsidRPr="00C2271F">
              <w:rPr>
                <w:rFonts w:ascii="Times New Roman" w:hAnsi="Times New Roman" w:cs="Times New Roman"/>
                <w:sz w:val="24"/>
                <w:szCs w:val="24"/>
              </w:rPr>
              <w:softHyphen/>
              <w:t>ние элементарных экологических представлений, осознанного отношения к объектам ок</w:t>
            </w:r>
            <w:r w:rsidRPr="00C2271F">
              <w:rPr>
                <w:rFonts w:ascii="Times New Roman" w:hAnsi="Times New Roman" w:cs="Times New Roman"/>
                <w:sz w:val="24"/>
                <w:szCs w:val="24"/>
              </w:rPr>
              <w:softHyphen/>
              <w:t>ру</w:t>
            </w:r>
            <w:r w:rsidRPr="00C2271F">
              <w:rPr>
                <w:rFonts w:ascii="Times New Roman" w:hAnsi="Times New Roman" w:cs="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C2271F">
              <w:rPr>
                <w:rFonts w:ascii="Times New Roman" w:hAnsi="Times New Roman" w:cs="Times New Roman"/>
                <w:sz w:val="24"/>
                <w:szCs w:val="24"/>
              </w:rPr>
              <w:softHyphen/>
              <w:t>ма.</w:t>
            </w:r>
          </w:p>
          <w:p w:rsidR="00716D4D" w:rsidRPr="00C2271F" w:rsidRDefault="00716D4D"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716D4D" w:rsidRPr="00C2271F" w:rsidRDefault="00716D4D"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E90810" w:rsidRPr="00C2271F" w:rsidRDefault="00E90810"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 реализации программы следует учитывать, что во внеурочной деятельности на пер</w:t>
            </w:r>
            <w:r w:rsidRPr="00C2271F">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C2271F">
              <w:rPr>
                <w:rFonts w:ascii="Times New Roman" w:hAnsi="Times New Roman" w:cs="Times New Roman"/>
                <w:sz w:val="24"/>
                <w:szCs w:val="24"/>
              </w:rPr>
              <w:softHyphen/>
              <w:t>ме</w:t>
            </w:r>
            <w:r w:rsidRPr="00C2271F">
              <w:rPr>
                <w:rFonts w:ascii="Times New Roman" w:hAnsi="Times New Roman" w:cs="Times New Roman"/>
                <w:sz w:val="24"/>
                <w:szCs w:val="24"/>
              </w:rPr>
              <w:softHyphen/>
              <w:t>тов базовых учебных действий, ценностных ориентаций и оценочных умений, со</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C2271F">
              <w:rPr>
                <w:rFonts w:ascii="Times New Roman" w:hAnsi="Times New Roman" w:cs="Times New Roman"/>
                <w:sz w:val="24"/>
                <w:szCs w:val="24"/>
              </w:rPr>
              <w:softHyphen/>
              <w:t xml:space="preserve">опасности человека и природы. </w:t>
            </w:r>
          </w:p>
          <w:p w:rsidR="00716D4D" w:rsidRPr="00C2271F" w:rsidRDefault="00716D4D" w:rsidP="004E5794">
            <w:pPr>
              <w:pStyle w:val="a3"/>
              <w:tabs>
                <w:tab w:val="left" w:pos="426"/>
              </w:tabs>
              <w:spacing w:after="0" w:line="240" w:lineRule="auto"/>
              <w:ind w:left="567"/>
              <w:jc w:val="both"/>
              <w:rPr>
                <w:rFonts w:ascii="Times New Roman" w:hAnsi="Times New Roman" w:cs="Times New Roman"/>
                <w:sz w:val="24"/>
                <w:szCs w:val="24"/>
              </w:rPr>
            </w:pPr>
          </w:p>
          <w:p w:rsidR="00A01BE1" w:rsidRPr="00C2271F" w:rsidRDefault="00A01BE1" w:rsidP="004E5794">
            <w:pPr>
              <w:pStyle w:val="afa"/>
              <w:widowControl w:val="0"/>
              <w:tabs>
                <w:tab w:val="left" w:pos="426"/>
              </w:tabs>
              <w:spacing w:line="240" w:lineRule="auto"/>
              <w:ind w:firstLine="567"/>
              <w:jc w:val="center"/>
              <w:rPr>
                <w:b/>
                <w:i/>
                <w:sz w:val="24"/>
                <w:szCs w:val="24"/>
              </w:rPr>
            </w:pPr>
            <w:r w:rsidRPr="00C2271F">
              <w:rPr>
                <w:b/>
                <w:i/>
                <w:sz w:val="24"/>
                <w:szCs w:val="24"/>
              </w:rPr>
              <w:t>Связь урочной и внеурочной деятельности по формированию экологической культуры, здорового и безопасного образа жизни</w:t>
            </w:r>
          </w:p>
          <w:p w:rsidR="00807AE7" w:rsidRPr="00C2271F" w:rsidRDefault="00807AE7" w:rsidP="004E5794">
            <w:pPr>
              <w:widowControl w:val="0"/>
              <w:autoSpaceDE w:val="0"/>
              <w:spacing w:after="0" w:line="240" w:lineRule="auto"/>
              <w:ind w:firstLine="709"/>
              <w:jc w:val="center"/>
              <w:rPr>
                <w:rFonts w:ascii="Times New Roman" w:hAnsi="Times New Roman" w:cs="Times New Roman"/>
                <w:sz w:val="24"/>
                <w:szCs w:val="24"/>
                <w:lang w:val="en-US"/>
              </w:rPr>
            </w:pPr>
            <w:r w:rsidRPr="00C2271F">
              <w:rPr>
                <w:rFonts w:ascii="Times New Roman" w:hAnsi="Times New Roman" w:cs="Times New Roman"/>
                <w:b/>
                <w:iCs/>
                <w:sz w:val="24"/>
                <w:szCs w:val="24"/>
                <w:lang w:val="en-US"/>
              </w:rPr>
              <w:t>I</w:t>
            </w:r>
            <w:r w:rsidRPr="00C2271F">
              <w:rPr>
                <w:rFonts w:ascii="Times New Roman" w:hAnsi="Times New Roman" w:cs="Times New Roman"/>
                <w:b/>
                <w:iCs/>
                <w:sz w:val="24"/>
                <w:szCs w:val="24"/>
              </w:rPr>
              <w:t xml:space="preserve"> - </w:t>
            </w:r>
            <w:r w:rsidRPr="00C2271F">
              <w:rPr>
                <w:rFonts w:ascii="Times New Roman" w:hAnsi="Times New Roman" w:cs="Times New Roman"/>
                <w:b/>
                <w:iCs/>
                <w:sz w:val="24"/>
                <w:szCs w:val="24"/>
                <w:lang w:val="en-US"/>
              </w:rPr>
              <w:t>IV</w:t>
            </w:r>
            <w:r w:rsidRPr="00C2271F">
              <w:rPr>
                <w:rFonts w:ascii="Times New Roman" w:hAnsi="Times New Roman" w:cs="Times New Roman"/>
                <w:b/>
                <w:iCs/>
                <w:sz w:val="24"/>
                <w:szCs w:val="24"/>
              </w:rPr>
              <w:t xml:space="preserve"> классы:</w:t>
            </w:r>
          </w:p>
          <w:p w:rsidR="00807AE7" w:rsidRPr="00C2271F" w:rsidRDefault="00807AE7" w:rsidP="004E5794">
            <w:pPr>
              <w:pStyle w:val="afa"/>
              <w:widowControl w:val="0"/>
              <w:tabs>
                <w:tab w:val="left" w:pos="426"/>
              </w:tabs>
              <w:spacing w:line="240" w:lineRule="auto"/>
              <w:ind w:firstLine="567"/>
              <w:jc w:val="center"/>
              <w:rPr>
                <w:b/>
                <w:i/>
                <w:sz w:val="24"/>
                <w:szCs w:val="24"/>
              </w:rPr>
            </w:pPr>
          </w:p>
          <w:tbl>
            <w:tblPr>
              <w:tblStyle w:val="af7"/>
              <w:tblW w:w="9078" w:type="dxa"/>
              <w:tblLayout w:type="fixed"/>
              <w:tblLook w:val="04A0" w:firstRow="1" w:lastRow="0" w:firstColumn="1" w:lastColumn="0" w:noHBand="0" w:noVBand="1"/>
            </w:tblPr>
            <w:tblGrid>
              <w:gridCol w:w="1640"/>
              <w:gridCol w:w="1389"/>
              <w:gridCol w:w="2271"/>
              <w:gridCol w:w="3778"/>
            </w:tblGrid>
            <w:tr w:rsidR="00EF7855" w:rsidRPr="00C2271F" w:rsidTr="00FC1804">
              <w:trPr>
                <w:trHeight w:val="420"/>
              </w:trPr>
              <w:tc>
                <w:tcPr>
                  <w:tcW w:w="3029" w:type="dxa"/>
                  <w:gridSpan w:val="2"/>
                </w:tcPr>
                <w:p w:rsidR="00EF7855" w:rsidRPr="00C2271F" w:rsidRDefault="00EF7855" w:rsidP="004E5794">
                  <w:pPr>
                    <w:pStyle w:val="afa"/>
                    <w:widowControl w:val="0"/>
                    <w:tabs>
                      <w:tab w:val="left" w:pos="426"/>
                    </w:tabs>
                    <w:spacing w:line="240" w:lineRule="auto"/>
                    <w:ind w:firstLine="0"/>
                    <w:jc w:val="center"/>
                    <w:rPr>
                      <w:sz w:val="24"/>
                      <w:szCs w:val="24"/>
                    </w:rPr>
                  </w:pPr>
                  <w:r w:rsidRPr="00C2271F">
                    <w:rPr>
                      <w:sz w:val="24"/>
                      <w:szCs w:val="24"/>
                    </w:rPr>
                    <w:t>Основные направления формирования экологической культуры, здорового и безопасного образа жизни</w:t>
                  </w:r>
                </w:p>
              </w:tc>
              <w:tc>
                <w:tcPr>
                  <w:tcW w:w="2271" w:type="dxa"/>
                </w:tcPr>
                <w:p w:rsidR="00EF7855" w:rsidRPr="00C2271F" w:rsidRDefault="00EF7855" w:rsidP="004E5794">
                  <w:pPr>
                    <w:pStyle w:val="afa"/>
                    <w:widowControl w:val="0"/>
                    <w:tabs>
                      <w:tab w:val="left" w:pos="426"/>
                    </w:tabs>
                    <w:spacing w:line="240" w:lineRule="auto"/>
                    <w:ind w:firstLine="0"/>
                    <w:jc w:val="center"/>
                    <w:rPr>
                      <w:sz w:val="24"/>
                      <w:szCs w:val="24"/>
                    </w:rPr>
                  </w:pPr>
                  <w:r w:rsidRPr="00C2271F">
                    <w:rPr>
                      <w:sz w:val="24"/>
                      <w:szCs w:val="24"/>
                    </w:rPr>
                    <w:t>Урочная деятельность, разделы программ</w:t>
                  </w:r>
                </w:p>
              </w:tc>
              <w:tc>
                <w:tcPr>
                  <w:tcW w:w="3778" w:type="dxa"/>
                </w:tcPr>
                <w:p w:rsidR="00EF7855" w:rsidRPr="00C2271F" w:rsidRDefault="00EF7855" w:rsidP="004E5794">
                  <w:pPr>
                    <w:pStyle w:val="afa"/>
                    <w:widowControl w:val="0"/>
                    <w:tabs>
                      <w:tab w:val="left" w:pos="426"/>
                    </w:tabs>
                    <w:spacing w:line="240" w:lineRule="auto"/>
                    <w:ind w:firstLine="0"/>
                    <w:jc w:val="center"/>
                    <w:rPr>
                      <w:sz w:val="24"/>
                      <w:szCs w:val="24"/>
                    </w:rPr>
                  </w:pPr>
                  <w:r w:rsidRPr="00C2271F">
                    <w:rPr>
                      <w:sz w:val="24"/>
                      <w:szCs w:val="24"/>
                    </w:rPr>
                    <w:t>Внеурочная деятельность</w:t>
                  </w:r>
                </w:p>
              </w:tc>
            </w:tr>
            <w:tr w:rsidR="00EF7855" w:rsidRPr="00C2271F" w:rsidTr="00FC1804">
              <w:trPr>
                <w:trHeight w:val="1392"/>
              </w:trPr>
              <w:tc>
                <w:tcPr>
                  <w:tcW w:w="1640" w:type="dxa"/>
                  <w:vMerge w:val="restart"/>
                </w:tcPr>
                <w:p w:rsidR="00EF7855" w:rsidRPr="00C2271F" w:rsidRDefault="00EF7855" w:rsidP="004E5794">
                  <w:pPr>
                    <w:widowControl w:val="0"/>
                    <w:overflowPunct w:val="0"/>
                    <w:autoSpaceDE w:val="0"/>
                    <w:rPr>
                      <w:rFonts w:ascii="Times New Roman" w:hAnsi="Times New Roman" w:cs="Times New Roman"/>
                      <w:b/>
                      <w:sz w:val="24"/>
                      <w:szCs w:val="24"/>
                    </w:rPr>
                  </w:pPr>
                  <w:r w:rsidRPr="00C2271F">
                    <w:rPr>
                      <w:rFonts w:ascii="Times New Roman" w:hAnsi="Times New Roman" w:cs="Times New Roman"/>
                      <w:b/>
                      <w:sz w:val="24"/>
                      <w:szCs w:val="24"/>
                    </w:rPr>
                    <w:t>элементарные природосберегающие умения и навыки:</w:t>
                  </w:r>
                </w:p>
              </w:tc>
              <w:tc>
                <w:tcPr>
                  <w:tcW w:w="1389" w:type="dxa"/>
                </w:tcPr>
                <w:p w:rsidR="00EF7855" w:rsidRPr="00C2271F" w:rsidRDefault="00EF7855" w:rsidP="004E5794">
                  <w:pPr>
                    <w:rPr>
                      <w:rFonts w:ascii="Times New Roman" w:hAnsi="Times New Roman" w:cs="Times New Roman"/>
                      <w:sz w:val="24"/>
                      <w:szCs w:val="24"/>
                    </w:rPr>
                  </w:pPr>
                  <w:r w:rsidRPr="00C2271F">
                    <w:rPr>
                      <w:rFonts w:ascii="Times New Roman" w:hAnsi="Times New Roman" w:cs="Times New Roman"/>
                      <w:sz w:val="24"/>
                      <w:szCs w:val="24"/>
                    </w:rPr>
                    <w:t xml:space="preserve">умения оценивать правильность поведения людей в природе; </w:t>
                  </w:r>
                </w:p>
              </w:tc>
              <w:tc>
                <w:tcPr>
                  <w:tcW w:w="2271" w:type="dxa"/>
                </w:tcPr>
                <w:p w:rsidR="00EF7855" w:rsidRPr="00C2271F" w:rsidRDefault="00EF7855" w:rsidP="004E5794">
                  <w:pPr>
                    <w:pStyle w:val="afa"/>
                    <w:widowControl w:val="0"/>
                    <w:tabs>
                      <w:tab w:val="left" w:pos="426"/>
                    </w:tabs>
                    <w:spacing w:line="240" w:lineRule="auto"/>
                    <w:ind w:firstLine="0"/>
                    <w:jc w:val="left"/>
                    <w:rPr>
                      <w:sz w:val="24"/>
                      <w:szCs w:val="24"/>
                    </w:rPr>
                  </w:pPr>
                  <w:r w:rsidRPr="00C2271F">
                    <w:rPr>
                      <w:b/>
                      <w:sz w:val="24"/>
                      <w:szCs w:val="24"/>
                    </w:rPr>
                    <w:t>«Мир природы и человека»,</w:t>
                  </w:r>
                  <w:r w:rsidRPr="00C2271F">
                    <w:rPr>
                      <w:sz w:val="24"/>
                      <w:szCs w:val="24"/>
                    </w:rPr>
                    <w:t xml:space="preserve"> раздел «Живая природа», «Неживая природа», «Безопасное поведение», </w:t>
                  </w:r>
                  <w:r w:rsidRPr="00C2271F">
                    <w:rPr>
                      <w:b/>
                      <w:sz w:val="24"/>
                      <w:szCs w:val="24"/>
                    </w:rPr>
                    <w:t xml:space="preserve">«Чтение», </w:t>
                  </w:r>
                  <w:r w:rsidRPr="00C2271F">
                    <w:rPr>
                      <w:sz w:val="24"/>
                      <w:szCs w:val="24"/>
                    </w:rPr>
                    <w:t>раздел «Люби все живое»</w:t>
                  </w:r>
                </w:p>
              </w:tc>
              <w:tc>
                <w:tcPr>
                  <w:tcW w:w="3778" w:type="dxa"/>
                </w:tcPr>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Экскурсия в</w:t>
                  </w:r>
                  <w:r w:rsidR="00F53A56">
                    <w:rPr>
                      <w:sz w:val="24"/>
                      <w:szCs w:val="24"/>
                    </w:rPr>
                    <w:t xml:space="preserve"> «заповедную зону»</w:t>
                  </w:r>
                  <w:r w:rsidRPr="00C2271F">
                    <w:rPr>
                      <w:sz w:val="24"/>
                      <w:szCs w:val="24"/>
                    </w:rPr>
                    <w:t>;</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Ролевая игра «Я в лесу»;</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Внеклассные занятия, практикумы «Правила поведения на отдыхе»</w:t>
                  </w:r>
                </w:p>
                <w:p w:rsidR="00EF7855" w:rsidRPr="00C2271F" w:rsidRDefault="00EF7855" w:rsidP="004E5794">
                  <w:pPr>
                    <w:ind w:right="457"/>
                    <w:jc w:val="both"/>
                    <w:rPr>
                      <w:rFonts w:ascii="Times New Roman" w:hAnsi="Times New Roman" w:cs="Times New Roman"/>
                      <w:sz w:val="24"/>
                      <w:szCs w:val="24"/>
                    </w:rPr>
                  </w:pPr>
                </w:p>
              </w:tc>
            </w:tr>
            <w:tr w:rsidR="00EF7855" w:rsidRPr="00C2271F" w:rsidTr="00FC1804">
              <w:trPr>
                <w:trHeight w:val="145"/>
              </w:trPr>
              <w:tc>
                <w:tcPr>
                  <w:tcW w:w="1640" w:type="dxa"/>
                  <w:vMerge/>
                </w:tcPr>
                <w:p w:rsidR="00EF7855" w:rsidRPr="00C2271F" w:rsidRDefault="00EF7855" w:rsidP="004E5794">
                  <w:pPr>
                    <w:widowControl w:val="0"/>
                    <w:overflowPunct w:val="0"/>
                    <w:autoSpaceDE w:val="0"/>
                    <w:rPr>
                      <w:rFonts w:ascii="Times New Roman" w:hAnsi="Times New Roman" w:cs="Times New Roman"/>
                      <w:b/>
                      <w:sz w:val="24"/>
                      <w:szCs w:val="24"/>
                    </w:rPr>
                  </w:pPr>
                </w:p>
              </w:tc>
              <w:tc>
                <w:tcPr>
                  <w:tcW w:w="1389" w:type="dxa"/>
                </w:tcPr>
                <w:p w:rsidR="00EF7855" w:rsidRPr="00C2271F" w:rsidRDefault="00EF7855" w:rsidP="004E5794">
                  <w:pPr>
                    <w:rPr>
                      <w:rFonts w:ascii="Times New Roman" w:hAnsi="Times New Roman" w:cs="Times New Roman"/>
                      <w:sz w:val="24"/>
                      <w:szCs w:val="24"/>
                    </w:rPr>
                  </w:pPr>
                  <w:r w:rsidRPr="00C2271F">
                    <w:rPr>
                      <w:rFonts w:ascii="Times New Roman" w:hAnsi="Times New Roman" w:cs="Times New Roman"/>
                      <w:sz w:val="24"/>
                      <w:szCs w:val="24"/>
                    </w:rPr>
                    <w:t xml:space="preserve">бережное отношение к природе, растениям и животным; </w:t>
                  </w:r>
                </w:p>
                <w:p w:rsidR="00EF7855" w:rsidRPr="00C2271F" w:rsidRDefault="00EF7855" w:rsidP="004E5794">
                  <w:pPr>
                    <w:rPr>
                      <w:rFonts w:ascii="Times New Roman" w:hAnsi="Times New Roman" w:cs="Times New Roman"/>
                      <w:sz w:val="24"/>
                      <w:szCs w:val="24"/>
                    </w:rPr>
                  </w:pPr>
                </w:p>
                <w:p w:rsidR="00EF7855" w:rsidRPr="00C2271F" w:rsidRDefault="00EF7855" w:rsidP="004E5794">
                  <w:pPr>
                    <w:rPr>
                      <w:rFonts w:ascii="Times New Roman" w:hAnsi="Times New Roman" w:cs="Times New Roman"/>
                      <w:sz w:val="24"/>
                      <w:szCs w:val="24"/>
                    </w:rPr>
                  </w:pPr>
                </w:p>
              </w:tc>
              <w:tc>
                <w:tcPr>
                  <w:tcW w:w="2271" w:type="dxa"/>
                </w:tcPr>
                <w:p w:rsidR="00EF7855" w:rsidRPr="00C2271F" w:rsidRDefault="00EF7855" w:rsidP="004E5794">
                  <w:pPr>
                    <w:pStyle w:val="afa"/>
                    <w:widowControl w:val="0"/>
                    <w:tabs>
                      <w:tab w:val="left" w:pos="426"/>
                    </w:tabs>
                    <w:spacing w:line="240" w:lineRule="auto"/>
                    <w:ind w:firstLine="0"/>
                    <w:jc w:val="left"/>
                    <w:rPr>
                      <w:sz w:val="24"/>
                      <w:szCs w:val="24"/>
                    </w:rPr>
                  </w:pPr>
                  <w:r w:rsidRPr="00C2271F">
                    <w:rPr>
                      <w:b/>
                      <w:sz w:val="24"/>
                      <w:szCs w:val="24"/>
                    </w:rPr>
                    <w:t>«Ручной труд»</w:t>
                  </w:r>
                  <w:r w:rsidRPr="00C2271F">
                    <w:rPr>
                      <w:sz w:val="24"/>
                      <w:szCs w:val="24"/>
                    </w:rPr>
                    <w:t xml:space="preserve"> раздел «Заготовка природных материалов», «Изделия из природных материалов»,  </w:t>
                  </w:r>
                  <w:r w:rsidRPr="00C2271F">
                    <w:rPr>
                      <w:b/>
                      <w:sz w:val="24"/>
                      <w:szCs w:val="24"/>
                    </w:rPr>
                    <w:t xml:space="preserve">«Мир природы и человека» </w:t>
                  </w:r>
                  <w:r w:rsidRPr="00C2271F">
                    <w:rPr>
                      <w:sz w:val="24"/>
                      <w:szCs w:val="24"/>
                    </w:rPr>
                    <w:t>разделы «Живая природа»</w:t>
                  </w:r>
                </w:p>
              </w:tc>
              <w:tc>
                <w:tcPr>
                  <w:tcW w:w="3778" w:type="dxa"/>
                </w:tcPr>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Воспитательные занятия, практикумы «Мы – друзья природы»;</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Совместные мероприятия с родителями «Лес – наше богатство»;</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Занятия «Помощь зимующим птицам»;</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Изготовление кормушек для птиц совместно с родителями;</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Экскурсия «Сбор природного материала»;</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Субботник;</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Практикумы «Помощь у на пришкольном участке»;</w:t>
                  </w:r>
                </w:p>
                <w:p w:rsidR="00EF7855" w:rsidRPr="00C2271F" w:rsidRDefault="00EF7855" w:rsidP="00F53A56">
                  <w:pPr>
                    <w:pStyle w:val="afa"/>
                    <w:widowControl w:val="0"/>
                    <w:tabs>
                      <w:tab w:val="left" w:pos="426"/>
                    </w:tabs>
                    <w:spacing w:line="240" w:lineRule="auto"/>
                    <w:ind w:right="457" w:firstLine="0"/>
                    <w:rPr>
                      <w:sz w:val="24"/>
                      <w:szCs w:val="24"/>
                    </w:rPr>
                  </w:pPr>
                </w:p>
              </w:tc>
            </w:tr>
            <w:tr w:rsidR="00EF7855" w:rsidRPr="00C2271F" w:rsidTr="00FC1804">
              <w:trPr>
                <w:trHeight w:val="145"/>
              </w:trPr>
              <w:tc>
                <w:tcPr>
                  <w:tcW w:w="1640" w:type="dxa"/>
                  <w:vMerge/>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 xml:space="preserve">элементарный опыт </w:t>
                  </w:r>
                  <w:r w:rsidRPr="00C2271F">
                    <w:rPr>
                      <w:rFonts w:ascii="Times New Roman" w:hAnsi="Times New Roman" w:cs="Times New Roman"/>
                      <w:sz w:val="24"/>
                      <w:szCs w:val="24"/>
                    </w:rPr>
                    <w:lastRenderedPageBreak/>
                    <w:t>природоохранительной деятельности.</w:t>
                  </w:r>
                </w:p>
                <w:p w:rsidR="00EF7855" w:rsidRPr="00C2271F" w:rsidRDefault="00EF7855" w:rsidP="004E5794">
                  <w:pPr>
                    <w:widowControl w:val="0"/>
                    <w:overflowPunct w:val="0"/>
                    <w:autoSpaceDE w:val="0"/>
                    <w:jc w:val="both"/>
                    <w:rPr>
                      <w:rFonts w:ascii="Times New Roman" w:hAnsi="Times New Roman" w:cs="Times New Roman"/>
                      <w:sz w:val="24"/>
                      <w:szCs w:val="24"/>
                    </w:rPr>
                  </w:pPr>
                </w:p>
                <w:p w:rsidR="00EF7855" w:rsidRPr="00C2271F" w:rsidRDefault="00EF7855" w:rsidP="004E5794">
                  <w:pPr>
                    <w:widowControl w:val="0"/>
                    <w:overflowPunct w:val="0"/>
                    <w:autoSpaceDE w:val="0"/>
                    <w:jc w:val="both"/>
                    <w:rPr>
                      <w:rFonts w:ascii="Times New Roman" w:hAnsi="Times New Roman" w:cs="Times New Roman"/>
                      <w:sz w:val="24"/>
                      <w:szCs w:val="24"/>
                    </w:rPr>
                  </w:pPr>
                </w:p>
              </w:tc>
              <w:tc>
                <w:tcPr>
                  <w:tcW w:w="2271" w:type="dxa"/>
                </w:tcPr>
                <w:p w:rsidR="00EF7855" w:rsidRPr="00C2271F" w:rsidRDefault="00EF7855" w:rsidP="006D37C3">
                  <w:pPr>
                    <w:pStyle w:val="afa"/>
                    <w:widowControl w:val="0"/>
                    <w:tabs>
                      <w:tab w:val="left" w:pos="426"/>
                    </w:tabs>
                    <w:spacing w:line="240" w:lineRule="auto"/>
                    <w:ind w:firstLine="0"/>
                    <w:rPr>
                      <w:sz w:val="24"/>
                      <w:szCs w:val="24"/>
                    </w:rPr>
                  </w:pPr>
                  <w:r w:rsidRPr="00C2271F">
                    <w:rPr>
                      <w:b/>
                      <w:sz w:val="24"/>
                      <w:szCs w:val="24"/>
                    </w:rPr>
                    <w:lastRenderedPageBreak/>
                    <w:t>«Ручной труд»</w:t>
                  </w:r>
                  <w:r w:rsidRPr="00C2271F">
                    <w:rPr>
                      <w:sz w:val="24"/>
                      <w:szCs w:val="24"/>
                    </w:rPr>
                    <w:t xml:space="preserve"> раздел «Заготовка </w:t>
                  </w:r>
                  <w:r w:rsidRPr="00C2271F">
                    <w:rPr>
                      <w:sz w:val="24"/>
                      <w:szCs w:val="24"/>
                    </w:rPr>
                    <w:lastRenderedPageBreak/>
                    <w:t xml:space="preserve">природных материалов»; </w:t>
                  </w:r>
                  <w:r w:rsidR="006D37C3" w:rsidRPr="00C2271F">
                    <w:rPr>
                      <w:b/>
                      <w:sz w:val="24"/>
                      <w:szCs w:val="24"/>
                    </w:rPr>
                    <w:t xml:space="preserve"> «Мир </w:t>
                  </w:r>
                  <w:r w:rsidRPr="00C2271F">
                    <w:rPr>
                      <w:b/>
                      <w:sz w:val="24"/>
                      <w:szCs w:val="24"/>
                    </w:rPr>
                    <w:t>природы и человека»,</w:t>
                  </w:r>
                  <w:r w:rsidRPr="00C2271F">
                    <w:rPr>
                      <w:sz w:val="24"/>
                      <w:szCs w:val="24"/>
                    </w:rPr>
                    <w:t xml:space="preserve"> раздел «Живая природа», «Неживая природа»,</w:t>
                  </w:r>
                </w:p>
              </w:tc>
              <w:tc>
                <w:tcPr>
                  <w:tcW w:w="3778" w:type="dxa"/>
                </w:tcPr>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lastRenderedPageBreak/>
                    <w:t xml:space="preserve">Воспитательные занятия «Бережное отношение к </w:t>
                  </w:r>
                  <w:r w:rsidRPr="00C2271F">
                    <w:rPr>
                      <w:sz w:val="24"/>
                      <w:szCs w:val="24"/>
                    </w:rPr>
                    <w:lastRenderedPageBreak/>
                    <w:t>растениям, животным»;</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Воспитательные занятия «Сохраним планету чистой»;</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Воспитательные  занятия «Воздух и его значение»;</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 xml:space="preserve"> «Помощь зимующим птицам»</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Субботник;</w:t>
                  </w:r>
                </w:p>
                <w:p w:rsidR="00EF7855" w:rsidRPr="00C2271F" w:rsidRDefault="00EF7855" w:rsidP="004E5794">
                  <w:pPr>
                    <w:pStyle w:val="afa"/>
                    <w:widowControl w:val="0"/>
                    <w:tabs>
                      <w:tab w:val="left" w:pos="426"/>
                    </w:tabs>
                    <w:spacing w:line="240" w:lineRule="auto"/>
                    <w:ind w:right="457" w:firstLine="0"/>
                    <w:rPr>
                      <w:sz w:val="24"/>
                      <w:szCs w:val="24"/>
                    </w:rPr>
                  </w:pPr>
                </w:p>
              </w:tc>
            </w:tr>
            <w:tr w:rsidR="00EF7855" w:rsidRPr="00C2271F" w:rsidTr="00FC1804">
              <w:trPr>
                <w:trHeight w:val="145"/>
              </w:trPr>
              <w:tc>
                <w:tcPr>
                  <w:tcW w:w="1640" w:type="dxa"/>
                  <w:vMerge w:val="restart"/>
                </w:tcPr>
                <w:p w:rsidR="00EF7855" w:rsidRPr="00C2271F" w:rsidRDefault="00EF7855" w:rsidP="004E5794">
                  <w:pPr>
                    <w:jc w:val="both"/>
                    <w:rPr>
                      <w:rFonts w:ascii="Times New Roman" w:hAnsi="Times New Roman" w:cs="Times New Roman"/>
                      <w:b/>
                      <w:sz w:val="24"/>
                      <w:szCs w:val="24"/>
                    </w:rPr>
                  </w:pPr>
                  <w:r w:rsidRPr="00C2271F">
                    <w:rPr>
                      <w:rFonts w:ascii="Times New Roman" w:hAnsi="Times New Roman" w:cs="Times New Roman"/>
                      <w:b/>
                      <w:sz w:val="24"/>
                      <w:szCs w:val="24"/>
                    </w:rPr>
                    <w:lastRenderedPageBreak/>
                    <w:t>элементарные здоровьесберегающие умения и навыки:</w:t>
                  </w: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 xml:space="preserve">навыки личной гигиены; </w:t>
                  </w:r>
                </w:p>
              </w:tc>
              <w:tc>
                <w:tcPr>
                  <w:tcW w:w="2271" w:type="dxa"/>
                </w:tcPr>
                <w:p w:rsidR="00EF7855" w:rsidRPr="00C2271F" w:rsidRDefault="00EF7855" w:rsidP="004E5794">
                  <w:pPr>
                    <w:pStyle w:val="afa"/>
                    <w:widowControl w:val="0"/>
                    <w:tabs>
                      <w:tab w:val="left" w:pos="426"/>
                    </w:tabs>
                    <w:spacing w:line="240" w:lineRule="auto"/>
                    <w:ind w:firstLine="0"/>
                    <w:jc w:val="center"/>
                    <w:rPr>
                      <w:sz w:val="24"/>
                      <w:szCs w:val="24"/>
                    </w:rPr>
                  </w:pPr>
                  <w:r w:rsidRPr="00C2271F">
                    <w:rPr>
                      <w:b/>
                      <w:sz w:val="24"/>
                      <w:szCs w:val="24"/>
                    </w:rPr>
                    <w:t xml:space="preserve">«Мир природы и человека» </w:t>
                  </w:r>
                  <w:r w:rsidRPr="00C2271F">
                    <w:rPr>
                      <w:sz w:val="24"/>
                      <w:szCs w:val="24"/>
                    </w:rPr>
                    <w:t xml:space="preserve">раздел «Человек»; </w:t>
                  </w:r>
                  <w:r w:rsidRPr="00C2271F">
                    <w:rPr>
                      <w:b/>
                      <w:sz w:val="24"/>
                      <w:szCs w:val="24"/>
                    </w:rPr>
                    <w:t xml:space="preserve">«Физическая культура» </w:t>
                  </w:r>
                  <w:r w:rsidRPr="00C2271F">
                    <w:rPr>
                      <w:sz w:val="24"/>
                      <w:szCs w:val="24"/>
                    </w:rPr>
                    <w:t>раздел «Знания о физической культуре»</w:t>
                  </w:r>
                </w:p>
              </w:tc>
              <w:tc>
                <w:tcPr>
                  <w:tcW w:w="3778" w:type="dxa"/>
                </w:tcPr>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 xml:space="preserve">Воспитательные занятия, практикумы: «Чистые руки», «Друзья Мойдодыра»,  </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«Правила пользования туалетом», «Посещение столовой», «Чистка зубов», «Здоровая  улыбка», «Уход за волосами», «Использование предметов личной гигиены», «Уход за одеждой», «Уход за обувью», Ролевая игра «Одень Машеньку (зимой, весной, летом, осенью)»;</w:t>
                  </w:r>
                </w:p>
                <w:p w:rsidR="00EF7855" w:rsidRPr="00C2271F" w:rsidRDefault="00EF7855" w:rsidP="00F53A56">
                  <w:pPr>
                    <w:pStyle w:val="afa"/>
                    <w:widowControl w:val="0"/>
                    <w:tabs>
                      <w:tab w:val="left" w:pos="426"/>
                    </w:tabs>
                    <w:spacing w:line="240" w:lineRule="auto"/>
                    <w:ind w:right="457" w:firstLine="0"/>
                    <w:rPr>
                      <w:sz w:val="24"/>
                      <w:szCs w:val="24"/>
                    </w:rPr>
                  </w:pPr>
                  <w:r w:rsidRPr="00C2271F">
                    <w:rPr>
                      <w:sz w:val="24"/>
                      <w:szCs w:val="24"/>
                    </w:rPr>
                    <w:t>Закрепление правил личной гигиены в ходе проведения занятий в кружках и секциях (</w:t>
                  </w:r>
                  <w:r w:rsidR="00F53A56">
                    <w:rPr>
                      <w:sz w:val="24"/>
                      <w:szCs w:val="24"/>
                    </w:rPr>
                    <w:t>разного направления)</w:t>
                  </w:r>
                </w:p>
              </w:tc>
            </w:tr>
            <w:tr w:rsidR="00EF7855" w:rsidRPr="00C2271F" w:rsidTr="00FC1804">
              <w:trPr>
                <w:trHeight w:val="145"/>
              </w:trPr>
              <w:tc>
                <w:tcPr>
                  <w:tcW w:w="1640" w:type="dxa"/>
                  <w:vMerge/>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 xml:space="preserve">навыки активного образа жизни; </w:t>
                  </w:r>
                </w:p>
                <w:p w:rsidR="00EF7855" w:rsidRPr="00C2271F" w:rsidRDefault="00EF7855" w:rsidP="004E5794">
                  <w:pPr>
                    <w:jc w:val="both"/>
                    <w:rPr>
                      <w:rFonts w:ascii="Times New Roman" w:hAnsi="Times New Roman" w:cs="Times New Roman"/>
                      <w:sz w:val="24"/>
                      <w:szCs w:val="24"/>
                    </w:rPr>
                  </w:pPr>
                </w:p>
                <w:p w:rsidR="00EF7855" w:rsidRPr="00C2271F" w:rsidRDefault="00EF7855" w:rsidP="004E5794">
                  <w:pPr>
                    <w:jc w:val="both"/>
                    <w:rPr>
                      <w:rFonts w:ascii="Times New Roman" w:hAnsi="Times New Roman" w:cs="Times New Roman"/>
                      <w:sz w:val="24"/>
                      <w:szCs w:val="24"/>
                    </w:rPr>
                  </w:pPr>
                </w:p>
              </w:tc>
              <w:tc>
                <w:tcPr>
                  <w:tcW w:w="2271" w:type="dxa"/>
                </w:tcPr>
                <w:p w:rsidR="00EF7855" w:rsidRPr="00C2271F" w:rsidRDefault="00EF7855" w:rsidP="004E5794">
                  <w:pPr>
                    <w:pStyle w:val="afa"/>
                    <w:widowControl w:val="0"/>
                    <w:tabs>
                      <w:tab w:val="left" w:pos="426"/>
                    </w:tabs>
                    <w:spacing w:line="240" w:lineRule="auto"/>
                    <w:ind w:firstLine="0"/>
                    <w:rPr>
                      <w:sz w:val="24"/>
                      <w:szCs w:val="24"/>
                    </w:rPr>
                  </w:pPr>
                  <w:r w:rsidRPr="00C2271F">
                    <w:rPr>
                      <w:b/>
                      <w:sz w:val="24"/>
                      <w:szCs w:val="24"/>
                    </w:rPr>
                    <w:t xml:space="preserve">«Физическая культура» </w:t>
                  </w:r>
                  <w:r w:rsidRPr="00C2271F">
                    <w:rPr>
                      <w:sz w:val="24"/>
                      <w:szCs w:val="24"/>
                    </w:rPr>
                    <w:t>разделы «Гимнастика», «Легкая атлетика», «Игры»</w:t>
                  </w:r>
                </w:p>
              </w:tc>
              <w:tc>
                <w:tcPr>
                  <w:tcW w:w="3778" w:type="dxa"/>
                </w:tcPr>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Ежедневная утренняя зарядка;</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Совместные мероприятия с родителями «Здоровая семья» (весёлые старты);</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Подвижные игры на свежем воздухе во время прогулок;</w:t>
                  </w:r>
                </w:p>
                <w:p w:rsidR="00EF7855" w:rsidRPr="00C2271F" w:rsidRDefault="00F53A56" w:rsidP="004E5794">
                  <w:pPr>
                    <w:pStyle w:val="afa"/>
                    <w:widowControl w:val="0"/>
                    <w:tabs>
                      <w:tab w:val="left" w:pos="426"/>
                    </w:tabs>
                    <w:spacing w:line="240" w:lineRule="auto"/>
                    <w:ind w:right="457" w:firstLine="0"/>
                    <w:rPr>
                      <w:sz w:val="24"/>
                      <w:szCs w:val="24"/>
                    </w:rPr>
                  </w:pPr>
                  <w:r>
                    <w:rPr>
                      <w:sz w:val="24"/>
                      <w:szCs w:val="24"/>
                    </w:rPr>
                    <w:t>Секция</w:t>
                  </w:r>
                  <w:r w:rsidR="00EF7855" w:rsidRPr="00C2271F">
                    <w:rPr>
                      <w:sz w:val="24"/>
                      <w:szCs w:val="24"/>
                    </w:rPr>
                    <w:t xml:space="preserve"> спортивно – оздоровительного напр</w:t>
                  </w:r>
                  <w:r w:rsidR="00DF7F23" w:rsidRPr="00C2271F">
                    <w:rPr>
                      <w:sz w:val="24"/>
                      <w:szCs w:val="24"/>
                    </w:rPr>
                    <w:t>а</w:t>
                  </w:r>
                  <w:r w:rsidR="00EF7855" w:rsidRPr="00C2271F">
                    <w:rPr>
                      <w:sz w:val="24"/>
                      <w:szCs w:val="24"/>
                    </w:rPr>
                    <w:t>вления.</w:t>
                  </w:r>
                </w:p>
              </w:tc>
            </w:tr>
            <w:tr w:rsidR="00EF7855" w:rsidRPr="00C2271F" w:rsidTr="00FC1804">
              <w:trPr>
                <w:trHeight w:val="145"/>
              </w:trPr>
              <w:tc>
                <w:tcPr>
                  <w:tcW w:w="1640" w:type="dxa"/>
                </w:tcPr>
                <w:p w:rsidR="00EF7855" w:rsidRPr="00C2271F" w:rsidRDefault="00EF7855" w:rsidP="004E5794">
                  <w:pPr>
                    <w:jc w:val="both"/>
                    <w:rPr>
                      <w:rFonts w:ascii="Times New Roman" w:hAnsi="Times New Roman" w:cs="Times New Roman"/>
                      <w:b/>
                      <w:sz w:val="24"/>
                      <w:szCs w:val="24"/>
                    </w:rPr>
                  </w:pPr>
                  <w:r w:rsidRPr="00C2271F">
                    <w:rPr>
                      <w:rFonts w:ascii="Times New Roman" w:hAnsi="Times New Roman" w:cs="Times New Roman"/>
                      <w:b/>
                      <w:sz w:val="24"/>
                      <w:szCs w:val="24"/>
                    </w:rPr>
                    <w:t xml:space="preserve">умения </w:t>
                  </w:r>
                  <w:r w:rsidRPr="00C2271F">
                    <w:rPr>
                      <w:rFonts w:ascii="Times New Roman" w:hAnsi="Times New Roman" w:cs="Times New Roman"/>
                      <w:b/>
                      <w:kern w:val="2"/>
                      <w:sz w:val="24"/>
                      <w:szCs w:val="24"/>
                    </w:rPr>
                    <w:t xml:space="preserve">организовывать здоровьесберегающую жизнедеятельность: </w:t>
                  </w: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kern w:val="2"/>
                      <w:sz w:val="24"/>
                      <w:szCs w:val="24"/>
                    </w:rPr>
                    <w:t>режим дня, утренняя зарядка, оздоровительные мероприятия, подвижные игры и т. д.</w:t>
                  </w:r>
                  <w:r w:rsidRPr="00C2271F">
                    <w:rPr>
                      <w:rFonts w:ascii="Times New Roman" w:hAnsi="Times New Roman" w:cs="Times New Roman"/>
                      <w:sz w:val="24"/>
                      <w:szCs w:val="24"/>
                    </w:rPr>
                    <w:t>;</w:t>
                  </w:r>
                </w:p>
                <w:p w:rsidR="00EF7855" w:rsidRPr="00C2271F" w:rsidRDefault="00EF7855" w:rsidP="004E5794">
                  <w:pPr>
                    <w:widowControl w:val="0"/>
                    <w:overflowPunct w:val="0"/>
                    <w:autoSpaceDE w:val="0"/>
                    <w:jc w:val="both"/>
                    <w:rPr>
                      <w:rFonts w:ascii="Times New Roman" w:hAnsi="Times New Roman" w:cs="Times New Roman"/>
                      <w:sz w:val="24"/>
                      <w:szCs w:val="24"/>
                    </w:rPr>
                  </w:pP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 xml:space="preserve">раздел «Человек»; </w:t>
                  </w:r>
                  <w:r w:rsidRPr="00C2271F">
                    <w:rPr>
                      <w:b/>
                      <w:sz w:val="24"/>
                      <w:szCs w:val="24"/>
                    </w:rPr>
                    <w:t xml:space="preserve">«Физическая культура» </w:t>
                  </w:r>
                  <w:r w:rsidRPr="00C2271F">
                    <w:rPr>
                      <w:sz w:val="24"/>
                      <w:szCs w:val="24"/>
                    </w:rPr>
                    <w:t>раздел  «Игры»</w:t>
                  </w:r>
                </w:p>
              </w:tc>
              <w:tc>
                <w:tcPr>
                  <w:tcW w:w="3778" w:type="dxa"/>
                </w:tcPr>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Ежедневная утренняя зарядка;</w:t>
                  </w:r>
                </w:p>
                <w:p w:rsidR="00EF7855" w:rsidRPr="00C2271F" w:rsidRDefault="00EF7855" w:rsidP="004E5794">
                  <w:pPr>
                    <w:ind w:right="457"/>
                    <w:jc w:val="both"/>
                    <w:rPr>
                      <w:rFonts w:ascii="Times New Roman" w:hAnsi="Times New Roman" w:cs="Times New Roman"/>
                      <w:sz w:val="24"/>
                      <w:szCs w:val="24"/>
                    </w:rPr>
                  </w:pPr>
                  <w:r w:rsidRPr="00C2271F">
                    <w:rPr>
                      <w:rFonts w:ascii="Times New Roman" w:hAnsi="Times New Roman" w:cs="Times New Roman"/>
                      <w:sz w:val="24"/>
                      <w:szCs w:val="24"/>
                    </w:rPr>
                    <w:t>Воспитательные занятия «Режим дня»;</w:t>
                  </w:r>
                </w:p>
                <w:p w:rsidR="00EF7855" w:rsidRPr="00C2271F" w:rsidRDefault="00F53A56" w:rsidP="004E5794">
                  <w:pPr>
                    <w:ind w:right="457"/>
                    <w:jc w:val="both"/>
                    <w:rPr>
                      <w:rFonts w:ascii="Times New Roman" w:hAnsi="Times New Roman" w:cs="Times New Roman"/>
                      <w:sz w:val="24"/>
                      <w:szCs w:val="24"/>
                    </w:rPr>
                  </w:pPr>
                  <w:r>
                    <w:rPr>
                      <w:rFonts w:ascii="Times New Roman" w:hAnsi="Times New Roman" w:cs="Times New Roman"/>
                      <w:sz w:val="24"/>
                      <w:szCs w:val="24"/>
                    </w:rPr>
                    <w:t>Секция</w:t>
                  </w:r>
                  <w:r w:rsidR="00EF7855" w:rsidRPr="00C2271F">
                    <w:rPr>
                      <w:rFonts w:ascii="Times New Roman" w:hAnsi="Times New Roman" w:cs="Times New Roman"/>
                      <w:sz w:val="24"/>
                      <w:szCs w:val="24"/>
                    </w:rPr>
                    <w:t xml:space="preserve"> спортивно – оздоровительного направления.</w:t>
                  </w:r>
                </w:p>
                <w:p w:rsidR="00EF7855" w:rsidRPr="00C2271F" w:rsidRDefault="00EF7855" w:rsidP="004E5794">
                  <w:pPr>
                    <w:pStyle w:val="afa"/>
                    <w:widowControl w:val="0"/>
                    <w:tabs>
                      <w:tab w:val="left" w:pos="426"/>
                    </w:tabs>
                    <w:spacing w:line="240" w:lineRule="auto"/>
                    <w:ind w:right="457" w:firstLine="0"/>
                    <w:rPr>
                      <w:sz w:val="24"/>
                      <w:szCs w:val="24"/>
                    </w:rPr>
                  </w:pPr>
                  <w:r w:rsidRPr="00C2271F">
                    <w:rPr>
                      <w:sz w:val="24"/>
                      <w:szCs w:val="24"/>
                    </w:rPr>
                    <w:t>Подвижные игры на свежем воздухе во время прогулок;</w:t>
                  </w:r>
                </w:p>
                <w:p w:rsidR="00EF7855" w:rsidRPr="00C2271F" w:rsidRDefault="00EF7855" w:rsidP="004E5794">
                  <w:pPr>
                    <w:ind w:right="457"/>
                    <w:jc w:val="both"/>
                    <w:rPr>
                      <w:rFonts w:ascii="Times New Roman" w:hAnsi="Times New Roman" w:cs="Times New Roman"/>
                      <w:sz w:val="24"/>
                      <w:szCs w:val="24"/>
                    </w:rPr>
                  </w:pPr>
                </w:p>
              </w:tc>
            </w:tr>
            <w:tr w:rsidR="00EF7855" w:rsidRPr="00C2271F" w:rsidTr="00FC1804">
              <w:trPr>
                <w:trHeight w:val="145"/>
              </w:trPr>
              <w:tc>
                <w:tcPr>
                  <w:tcW w:w="1640" w:type="dxa"/>
                </w:tcPr>
                <w:p w:rsidR="00EF7855" w:rsidRPr="00C2271F" w:rsidRDefault="00EF7855" w:rsidP="004E5794">
                  <w:pPr>
                    <w:widowControl w:val="0"/>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 xml:space="preserve">умение оценивать правильность собственного поведения и поведения </w:t>
                  </w:r>
                  <w:r w:rsidRPr="00C2271F">
                    <w:rPr>
                      <w:rFonts w:ascii="Times New Roman" w:hAnsi="Times New Roman" w:cs="Times New Roman"/>
                      <w:b/>
                      <w:sz w:val="24"/>
                      <w:szCs w:val="24"/>
                    </w:rPr>
                    <w:lastRenderedPageBreak/>
                    <w:t>окружающих с позиций здорового образа жизни;</w:t>
                  </w:r>
                </w:p>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p>
                <w:p w:rsidR="00EF7855" w:rsidRPr="00C2271F" w:rsidRDefault="00EF7855" w:rsidP="004E5794">
                  <w:pPr>
                    <w:jc w:val="both"/>
                    <w:rPr>
                      <w:rFonts w:ascii="Times New Roman" w:hAnsi="Times New Roman" w:cs="Times New Roman"/>
                      <w:sz w:val="24"/>
                      <w:szCs w:val="24"/>
                    </w:rPr>
                  </w:pPr>
                </w:p>
              </w:tc>
              <w:tc>
                <w:tcPr>
                  <w:tcW w:w="2271" w:type="dxa"/>
                </w:tcPr>
                <w:p w:rsidR="00EF7855" w:rsidRPr="00C2271F" w:rsidRDefault="00EF7855" w:rsidP="00B724C6">
                  <w:pPr>
                    <w:pStyle w:val="afa"/>
                    <w:widowControl w:val="0"/>
                    <w:tabs>
                      <w:tab w:val="left" w:pos="426"/>
                    </w:tabs>
                    <w:spacing w:line="240" w:lineRule="auto"/>
                    <w:ind w:firstLine="0"/>
                    <w:rPr>
                      <w:sz w:val="24"/>
                      <w:szCs w:val="24"/>
                    </w:rPr>
                  </w:pPr>
                  <w:r w:rsidRPr="00C2271F">
                    <w:rPr>
                      <w:b/>
                      <w:sz w:val="24"/>
                      <w:szCs w:val="24"/>
                    </w:rPr>
                    <w:t xml:space="preserve">«Мир природы и человека» </w:t>
                  </w:r>
                  <w:r w:rsidRPr="00C2271F">
                    <w:rPr>
                      <w:sz w:val="24"/>
                      <w:szCs w:val="24"/>
                    </w:rPr>
                    <w:t xml:space="preserve">раздел «Человек», «Безопасное поведение»; </w:t>
                  </w:r>
                  <w:r w:rsidRPr="00C2271F">
                    <w:rPr>
                      <w:b/>
                      <w:sz w:val="24"/>
                      <w:szCs w:val="24"/>
                    </w:rPr>
                    <w:t xml:space="preserve">«Физическая культура» </w:t>
                  </w:r>
                  <w:r w:rsidRPr="00C2271F">
                    <w:rPr>
                      <w:sz w:val="24"/>
                      <w:szCs w:val="24"/>
                    </w:rPr>
                    <w:t xml:space="preserve">раздел </w:t>
                  </w:r>
                  <w:r w:rsidRPr="00C2271F">
                    <w:rPr>
                      <w:sz w:val="24"/>
                      <w:szCs w:val="24"/>
                    </w:rPr>
                    <w:lastRenderedPageBreak/>
                    <w:t xml:space="preserve">«Знания о физической культуре»; </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lastRenderedPageBreak/>
                    <w:t xml:space="preserve">Практические занятия, беседы, игры-путешествия, викторины по темам:  «Пешеход, дорога, водитель!», «Один дома»,  «Огонь - враг  мой и друг мой!»   «Впереди лето!»  </w:t>
                  </w:r>
                  <w:r w:rsidRPr="00C2271F">
                    <w:rPr>
                      <w:sz w:val="24"/>
                      <w:szCs w:val="24"/>
                    </w:rPr>
                    <w:lastRenderedPageBreak/>
                    <w:t>«Места, где можно играть!»,  «Я здоровье сберегу – сам себе я помогу», «Джентельмены за столом».</w:t>
                  </w:r>
                </w:p>
                <w:p w:rsidR="00EF7855" w:rsidRPr="00C2271F" w:rsidRDefault="00F53A56" w:rsidP="00390DB7">
                  <w:pPr>
                    <w:pStyle w:val="afa"/>
                    <w:widowControl w:val="0"/>
                    <w:tabs>
                      <w:tab w:val="left" w:pos="426"/>
                    </w:tabs>
                    <w:spacing w:line="240" w:lineRule="auto"/>
                    <w:ind w:right="457" w:firstLine="0"/>
                    <w:jc w:val="left"/>
                    <w:rPr>
                      <w:sz w:val="24"/>
                      <w:szCs w:val="24"/>
                    </w:rPr>
                  </w:pPr>
                  <w:r>
                    <w:rPr>
                      <w:sz w:val="24"/>
                      <w:szCs w:val="24"/>
                    </w:rPr>
                    <w:t>Секция</w:t>
                  </w:r>
                  <w:r w:rsidR="00EF7855" w:rsidRPr="00C2271F">
                    <w:rPr>
                      <w:sz w:val="24"/>
                      <w:szCs w:val="24"/>
                    </w:rPr>
                    <w:t xml:space="preserve"> спортивно – оздоровительногонапрвления;</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Рабо</w:t>
                  </w:r>
                  <w:r w:rsidR="00F53A56">
                    <w:rPr>
                      <w:sz w:val="24"/>
                      <w:szCs w:val="24"/>
                    </w:rPr>
                    <w:t>та детского объединения</w:t>
                  </w:r>
                  <w:r w:rsidRPr="00C2271F">
                    <w:rPr>
                      <w:sz w:val="24"/>
                      <w:szCs w:val="24"/>
                    </w:rPr>
                    <w:t xml:space="preserve"> (экран соревнований, совет классов) </w:t>
                  </w:r>
                </w:p>
              </w:tc>
            </w:tr>
            <w:tr w:rsidR="00EF7855" w:rsidRPr="00C2271F" w:rsidTr="00FC1804">
              <w:trPr>
                <w:trHeight w:val="274"/>
              </w:trPr>
              <w:tc>
                <w:tcPr>
                  <w:tcW w:w="1640" w:type="dxa"/>
                </w:tcPr>
                <w:p w:rsidR="00EF7855" w:rsidRPr="00C2271F" w:rsidRDefault="00EF7855" w:rsidP="004E5794">
                  <w:pPr>
                    <w:widowControl w:val="0"/>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lastRenderedPageBreak/>
                    <w:t>умение соблюдать правила здорового питания:</w:t>
                  </w:r>
                </w:p>
                <w:p w:rsidR="00EF7855" w:rsidRPr="00C2271F" w:rsidRDefault="00EF7855" w:rsidP="004E5794">
                  <w:pPr>
                    <w:widowControl w:val="0"/>
                    <w:overflowPunct w:val="0"/>
                    <w:autoSpaceDE w:val="0"/>
                    <w:jc w:val="both"/>
                    <w:rPr>
                      <w:rFonts w:ascii="Times New Roman" w:hAnsi="Times New Roman" w:cs="Times New Roman"/>
                      <w:b/>
                      <w:sz w:val="24"/>
                      <w:szCs w:val="24"/>
                    </w:rPr>
                  </w:pPr>
                </w:p>
                <w:p w:rsidR="00EF7855" w:rsidRPr="00C2271F" w:rsidRDefault="00EF7855" w:rsidP="004E5794">
                  <w:pPr>
                    <w:widowControl w:val="0"/>
                    <w:overflowPunct w:val="0"/>
                    <w:autoSpaceDE w:val="0"/>
                    <w:jc w:val="both"/>
                    <w:rPr>
                      <w:rFonts w:ascii="Times New Roman" w:hAnsi="Times New Roman" w:cs="Times New Roman"/>
                      <w:b/>
                      <w:sz w:val="24"/>
                      <w:szCs w:val="24"/>
                    </w:rPr>
                  </w:pPr>
                </w:p>
                <w:p w:rsidR="00EF7855" w:rsidRPr="00C2271F" w:rsidRDefault="00EF7855" w:rsidP="004E5794">
                  <w:pPr>
                    <w:widowControl w:val="0"/>
                    <w:overflowPunct w:val="0"/>
                    <w:autoSpaceDE w:val="0"/>
                    <w:jc w:val="both"/>
                    <w:rPr>
                      <w:rFonts w:ascii="Times New Roman" w:hAnsi="Times New Roman" w:cs="Times New Roman"/>
                      <w:b/>
                      <w:sz w:val="24"/>
                      <w:szCs w:val="24"/>
                    </w:rPr>
                  </w:pPr>
                </w:p>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bdr w:val="none" w:sz="0" w:space="0" w:color="auto" w:frame="1"/>
                    </w:rPr>
                  </w:pPr>
                  <w:r w:rsidRPr="00C2271F">
                    <w:rPr>
                      <w:rFonts w:ascii="Times New Roman" w:hAnsi="Times New Roman" w:cs="Times New Roman"/>
                      <w:sz w:val="24"/>
                      <w:szCs w:val="24"/>
                      <w:bdr w:val="none" w:sz="0" w:space="0" w:color="auto" w:frame="1"/>
                    </w:rPr>
                    <w:t xml:space="preserve">навыки гигиены приготовления, хранения и культуры приема пищи; </w:t>
                  </w:r>
                </w:p>
              </w:tc>
              <w:tc>
                <w:tcPr>
                  <w:tcW w:w="2271" w:type="dxa"/>
                </w:tcPr>
                <w:p w:rsidR="00EF7855" w:rsidRPr="00C2271F" w:rsidRDefault="00EF7855" w:rsidP="00B724C6">
                  <w:pPr>
                    <w:pStyle w:val="afa"/>
                    <w:widowControl w:val="0"/>
                    <w:tabs>
                      <w:tab w:val="left" w:pos="426"/>
                    </w:tabs>
                    <w:spacing w:line="240" w:lineRule="auto"/>
                    <w:ind w:firstLine="0"/>
                    <w:rPr>
                      <w:sz w:val="24"/>
                      <w:szCs w:val="24"/>
                    </w:rPr>
                  </w:pPr>
                  <w:r w:rsidRPr="00C2271F">
                    <w:rPr>
                      <w:b/>
                      <w:sz w:val="24"/>
                      <w:szCs w:val="24"/>
                    </w:rPr>
                    <w:t xml:space="preserve">«Мир природы и человека» </w:t>
                  </w:r>
                  <w:r w:rsidRPr="00C2271F">
                    <w:rPr>
                      <w:sz w:val="24"/>
                      <w:szCs w:val="24"/>
                    </w:rPr>
                    <w:t>раздел «Человек», «Безопасное поведение»</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Экскурсии, практикумы, просмотр видеороликов,   обсуждение сказок, рассказов, пословиц и поговорок мини-диспуты, игры по темам, мини-проекты.</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Практикумы «Званый ужин»,   «Продукты вредные и полезные», Занятие «Польза правильного  питания».</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Ролевая игра «Магазин» (полезные продукты)</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Конкурс школьных рисунков на темы: «Приятного аппетита!», «Помогу на кухне маме», и др.</w:t>
                  </w:r>
                </w:p>
              </w:tc>
            </w:tr>
            <w:tr w:rsidR="00EF7855" w:rsidRPr="00C2271F" w:rsidTr="00FC1804">
              <w:trPr>
                <w:trHeight w:val="145"/>
              </w:trPr>
              <w:tc>
                <w:tcPr>
                  <w:tcW w:w="1640" w:type="dxa"/>
                </w:tcPr>
                <w:p w:rsidR="00EF7855" w:rsidRPr="00C2271F" w:rsidRDefault="00EF7855" w:rsidP="004E5794">
                  <w:pPr>
                    <w:jc w:val="both"/>
                    <w:rPr>
                      <w:rFonts w:ascii="Times New Roman" w:hAnsi="Times New Roman" w:cs="Times New Roman"/>
                      <w:b/>
                      <w:sz w:val="24"/>
                      <w:szCs w:val="24"/>
                    </w:rPr>
                  </w:pPr>
                  <w:r w:rsidRPr="00C2271F">
                    <w:rPr>
                      <w:rFonts w:ascii="Times New Roman" w:hAnsi="Times New Roman" w:cs="Times New Roman"/>
                      <w:b/>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EF7855" w:rsidRPr="00C2271F" w:rsidRDefault="00EF7855" w:rsidP="004E5794">
                  <w:pPr>
                    <w:jc w:val="both"/>
                    <w:rPr>
                      <w:rFonts w:ascii="Times New Roman" w:hAnsi="Times New Roman" w:cs="Times New Roman"/>
                      <w:b/>
                      <w:sz w:val="24"/>
                      <w:szCs w:val="24"/>
                    </w:rPr>
                  </w:pPr>
                </w:p>
              </w:tc>
              <w:tc>
                <w:tcPr>
                  <w:tcW w:w="1389" w:type="dxa"/>
                </w:tcPr>
                <w:p w:rsidR="00EF7855" w:rsidRPr="00C2271F" w:rsidRDefault="00EF7855" w:rsidP="004E5794">
                  <w:pPr>
                    <w:pStyle w:val="afa"/>
                    <w:widowControl w:val="0"/>
                    <w:tabs>
                      <w:tab w:val="left" w:pos="426"/>
                    </w:tabs>
                    <w:spacing w:line="240" w:lineRule="auto"/>
                    <w:ind w:firstLine="0"/>
                    <w:jc w:val="center"/>
                    <w:rPr>
                      <w:i/>
                      <w:sz w:val="24"/>
                      <w:szCs w:val="24"/>
                    </w:rPr>
                  </w:pP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 xml:space="preserve">раздел «Человек», «Безопасное поведение»; </w:t>
                  </w:r>
                  <w:r w:rsidRPr="00C2271F">
                    <w:rPr>
                      <w:b/>
                      <w:sz w:val="24"/>
                      <w:szCs w:val="24"/>
                    </w:rPr>
                    <w:t>«Чтение»</w:t>
                  </w:r>
                  <w:r w:rsidRPr="00C2271F">
                    <w:rPr>
                      <w:sz w:val="24"/>
                      <w:szCs w:val="24"/>
                    </w:rPr>
                    <w:t xml:space="preserve"> раздел «Буду делать хорошо и не буду плохо»; </w:t>
                  </w:r>
                  <w:r w:rsidRPr="00C2271F">
                    <w:rPr>
                      <w:b/>
                      <w:sz w:val="24"/>
                      <w:szCs w:val="24"/>
                    </w:rPr>
                    <w:t xml:space="preserve">«Физическая культура» </w:t>
                  </w:r>
                  <w:r w:rsidRPr="00C2271F">
                    <w:rPr>
                      <w:sz w:val="24"/>
                      <w:szCs w:val="24"/>
                    </w:rPr>
                    <w:t>раздел «Знания о физической культуре»</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Просмотр мультфильмов, интерактивных презентаций по темам: «Скажи вредным привычкам нет!», «Что вредит нашему здоровью?».</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Мини-проект «Я со спортом дружу, в этом радость нахожу».</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Обсуждение сказок, рассказов, пословиц и поговорок.</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Квест-игра «В здоровом теле-здоровый дух».</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 Поделки, плакаты, рисунки «Здоровое сердце и легкие».</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 Беседы по темам:  «Наш враг алкоголь», «Мама, папа и я здоровая семья».</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 Конкурс  рассказов «Моя здоровая семья» (досуг, традиции). </w:t>
                  </w:r>
                </w:p>
                <w:p w:rsidR="00EF7855" w:rsidRPr="00C2271F" w:rsidRDefault="00EF7855" w:rsidP="004E5794">
                  <w:pPr>
                    <w:pStyle w:val="afa"/>
                    <w:widowControl w:val="0"/>
                    <w:tabs>
                      <w:tab w:val="left" w:pos="426"/>
                    </w:tabs>
                    <w:spacing w:line="240" w:lineRule="auto"/>
                    <w:ind w:right="457" w:firstLine="0"/>
                    <w:rPr>
                      <w:sz w:val="24"/>
                      <w:szCs w:val="24"/>
                    </w:rPr>
                  </w:pPr>
                </w:p>
              </w:tc>
            </w:tr>
            <w:tr w:rsidR="00EF7855" w:rsidRPr="00C2271F" w:rsidTr="00FC1804">
              <w:trPr>
                <w:trHeight w:val="145"/>
              </w:trPr>
              <w:tc>
                <w:tcPr>
                  <w:tcW w:w="1640" w:type="dxa"/>
                </w:tcPr>
                <w:p w:rsidR="00EF7855" w:rsidRPr="00C2271F" w:rsidRDefault="00EF7855" w:rsidP="004E5794">
                  <w:pPr>
                    <w:jc w:val="both"/>
                    <w:rPr>
                      <w:rFonts w:ascii="Times New Roman" w:hAnsi="Times New Roman" w:cs="Times New Roman"/>
                      <w:b/>
                      <w:sz w:val="24"/>
                      <w:szCs w:val="24"/>
                    </w:rPr>
                  </w:pPr>
                  <w:r w:rsidRPr="00C2271F">
                    <w:rPr>
                      <w:rFonts w:ascii="Times New Roman" w:hAnsi="Times New Roman" w:cs="Times New Roman"/>
                      <w:b/>
                      <w:sz w:val="24"/>
                      <w:szCs w:val="24"/>
                      <w:bdr w:val="none" w:sz="0" w:space="0" w:color="auto" w:frame="1"/>
                    </w:rPr>
                    <w:t>навыки безбоязненного общения с медицинскими работникам</w:t>
                  </w:r>
                  <w:r w:rsidRPr="00C2271F">
                    <w:rPr>
                      <w:rFonts w:ascii="Times New Roman" w:hAnsi="Times New Roman" w:cs="Times New Roman"/>
                      <w:b/>
                      <w:sz w:val="24"/>
                      <w:szCs w:val="24"/>
                      <w:bdr w:val="none" w:sz="0" w:space="0" w:color="auto" w:frame="1"/>
                    </w:rPr>
                    <w:lastRenderedPageBreak/>
                    <w:t>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pStyle w:val="afa"/>
                    <w:widowControl w:val="0"/>
                    <w:tabs>
                      <w:tab w:val="left" w:pos="426"/>
                    </w:tabs>
                    <w:spacing w:line="240" w:lineRule="auto"/>
                    <w:ind w:firstLine="0"/>
                    <w:jc w:val="center"/>
                    <w:rPr>
                      <w:i/>
                      <w:sz w:val="24"/>
                      <w:szCs w:val="24"/>
                    </w:rPr>
                  </w:pP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раздел «Человек», «Безопасное поведение»;</w:t>
                  </w:r>
                </w:p>
              </w:tc>
              <w:tc>
                <w:tcPr>
                  <w:tcW w:w="3778" w:type="dxa"/>
                </w:tcPr>
                <w:p w:rsidR="00EF7855" w:rsidRPr="00C2271F" w:rsidRDefault="007F433F" w:rsidP="00390DB7">
                  <w:pPr>
                    <w:pStyle w:val="afa"/>
                    <w:widowControl w:val="0"/>
                    <w:tabs>
                      <w:tab w:val="left" w:pos="426"/>
                    </w:tabs>
                    <w:spacing w:line="240" w:lineRule="auto"/>
                    <w:ind w:right="457" w:firstLine="0"/>
                    <w:jc w:val="left"/>
                    <w:rPr>
                      <w:sz w:val="24"/>
                      <w:szCs w:val="24"/>
                    </w:rPr>
                  </w:pPr>
                  <w:r>
                    <w:rPr>
                      <w:sz w:val="24"/>
                      <w:szCs w:val="24"/>
                    </w:rPr>
                    <w:t>Экскурсия в ФАП</w:t>
                  </w:r>
                  <w:r w:rsidR="00EF7855" w:rsidRPr="00C2271F">
                    <w:rPr>
                      <w:sz w:val="24"/>
                      <w:szCs w:val="24"/>
                    </w:rPr>
                    <w:t xml:space="preserve">, беседы с медработниками. Сюжетно-ролевая игра «Я-доктор», «Правила поведения в поликлинике». </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Формирование правильного, бережного отношения  к </w:t>
                  </w:r>
                  <w:r w:rsidRPr="00C2271F">
                    <w:rPr>
                      <w:sz w:val="24"/>
                      <w:szCs w:val="24"/>
                    </w:rPr>
                    <w:lastRenderedPageBreak/>
                    <w:t>своему и чужому здоровью – беседа и просмотр презентаций, мультфильмов. Воспитательные занятия, практикумы «Закаливание», «Как вызвать доктора заболевшему», «Умение общего ухода за больным». Занятие «Профилактика простудных заболеваний».</w:t>
                  </w:r>
                </w:p>
                <w:p w:rsidR="00EF7855" w:rsidRPr="00C2271F" w:rsidRDefault="00EF7855" w:rsidP="004E5794">
                  <w:pPr>
                    <w:pStyle w:val="afa"/>
                    <w:widowControl w:val="0"/>
                    <w:tabs>
                      <w:tab w:val="left" w:pos="426"/>
                    </w:tabs>
                    <w:spacing w:line="240" w:lineRule="auto"/>
                    <w:ind w:right="457" w:firstLine="0"/>
                    <w:jc w:val="center"/>
                    <w:rPr>
                      <w:i/>
                      <w:sz w:val="24"/>
                      <w:szCs w:val="24"/>
                    </w:rPr>
                  </w:pPr>
                </w:p>
              </w:tc>
            </w:tr>
            <w:tr w:rsidR="00EF7855" w:rsidRPr="00C2271F" w:rsidTr="00FC1804">
              <w:trPr>
                <w:trHeight w:val="145"/>
              </w:trPr>
              <w:tc>
                <w:tcPr>
                  <w:tcW w:w="1640" w:type="dxa"/>
                  <w:vMerge w:val="restart"/>
                </w:tcPr>
                <w:p w:rsidR="00EF7855" w:rsidRPr="00C2271F" w:rsidRDefault="00EF7855" w:rsidP="004E5794">
                  <w:pPr>
                    <w:jc w:val="both"/>
                    <w:rPr>
                      <w:rFonts w:ascii="Times New Roman" w:hAnsi="Times New Roman" w:cs="Times New Roman"/>
                      <w:b/>
                      <w:sz w:val="24"/>
                      <w:szCs w:val="24"/>
                    </w:rPr>
                  </w:pPr>
                  <w:r w:rsidRPr="00C2271F">
                    <w:rPr>
                      <w:rFonts w:ascii="Times New Roman" w:hAnsi="Times New Roman" w:cs="Times New Roman"/>
                      <w:b/>
                      <w:sz w:val="24"/>
                      <w:szCs w:val="24"/>
                    </w:rPr>
                    <w:lastRenderedPageBreak/>
                    <w:t>навыки и умения безопасного образа жизни:</w:t>
                  </w:r>
                </w:p>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bdr w:val="none" w:sz="0" w:space="0" w:color="auto" w:frame="1"/>
                    </w:rPr>
                  </w:pPr>
                  <w:r w:rsidRPr="00C2271F">
                    <w:rPr>
                      <w:rFonts w:ascii="Times New Roman" w:hAnsi="Times New Roman" w:cs="Times New Roman"/>
                      <w:sz w:val="24"/>
                      <w:szCs w:val="24"/>
                    </w:rPr>
                    <w:t xml:space="preserve">навыки адекватного </w:t>
                  </w:r>
                  <w:r w:rsidRPr="00C2271F">
                    <w:rPr>
                      <w:rFonts w:ascii="Times New Roman" w:hAnsi="Times New Roman" w:cs="Times New Roman"/>
                      <w:sz w:val="24"/>
                      <w:szCs w:val="24"/>
                      <w:bdr w:val="none" w:sz="0" w:space="0" w:color="auto" w:frame="1"/>
                    </w:rPr>
                    <w:t xml:space="preserve">поведения в случае возникновения опасных ситуаций в школе, дома, на улице; </w:t>
                  </w:r>
                </w:p>
              </w:tc>
              <w:tc>
                <w:tcPr>
                  <w:tcW w:w="2271" w:type="dxa"/>
                </w:tcPr>
                <w:p w:rsidR="00EF7855" w:rsidRPr="00C2271F" w:rsidRDefault="00EF7855" w:rsidP="00B724C6">
                  <w:pPr>
                    <w:pStyle w:val="afa"/>
                    <w:widowControl w:val="0"/>
                    <w:tabs>
                      <w:tab w:val="left" w:pos="426"/>
                    </w:tabs>
                    <w:spacing w:line="240" w:lineRule="auto"/>
                    <w:ind w:firstLine="0"/>
                    <w:rPr>
                      <w:sz w:val="24"/>
                      <w:szCs w:val="24"/>
                    </w:rPr>
                  </w:pPr>
                  <w:r w:rsidRPr="00C2271F">
                    <w:rPr>
                      <w:b/>
                      <w:sz w:val="24"/>
                      <w:szCs w:val="24"/>
                    </w:rPr>
                    <w:t xml:space="preserve">«Мир природы и человека» </w:t>
                  </w:r>
                  <w:r w:rsidRPr="00C2271F">
                    <w:rPr>
                      <w:sz w:val="24"/>
                      <w:szCs w:val="24"/>
                    </w:rPr>
                    <w:t>раздел «Безопасное поведение»;</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Сюжетно-ролевая игра «Один дома», «Разговаривать с незнакомцами опасно». Создание памяток «Телефоны экстренных служб»;</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Практикумы «Действия при ЧС»</w:t>
                  </w:r>
                </w:p>
              </w:tc>
            </w:tr>
            <w:tr w:rsidR="00EF7855" w:rsidRPr="00C2271F" w:rsidTr="00FC1804">
              <w:trPr>
                <w:trHeight w:val="145"/>
              </w:trPr>
              <w:tc>
                <w:tcPr>
                  <w:tcW w:w="1640" w:type="dxa"/>
                  <w:vMerge/>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bdr w:val="none" w:sz="0" w:space="0" w:color="auto" w:frame="1"/>
                    </w:rPr>
                    <w:t xml:space="preserve">умение </w:t>
                  </w:r>
                  <w:r w:rsidRPr="00C2271F">
                    <w:rPr>
                      <w:rFonts w:ascii="Times New Roman" w:hAnsi="Times New Roman" w:cs="Times New Roman"/>
                      <w:sz w:val="24"/>
                      <w:szCs w:val="24"/>
                    </w:rPr>
                    <w:t>оценивать правильность поведения в быту;</w:t>
                  </w:r>
                </w:p>
                <w:p w:rsidR="00EF7855" w:rsidRPr="00C2271F" w:rsidRDefault="00EF7855" w:rsidP="004E5794">
                  <w:pPr>
                    <w:widowControl w:val="0"/>
                    <w:overflowPunct w:val="0"/>
                    <w:autoSpaceDE w:val="0"/>
                    <w:jc w:val="both"/>
                    <w:rPr>
                      <w:rFonts w:ascii="Times New Roman" w:hAnsi="Times New Roman" w:cs="Times New Roman"/>
                      <w:sz w:val="24"/>
                      <w:szCs w:val="24"/>
                    </w:rPr>
                  </w:pP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 xml:space="preserve">раздел «Безопасное поведение»; </w:t>
                  </w:r>
                  <w:r w:rsidRPr="00C2271F">
                    <w:rPr>
                      <w:b/>
                      <w:sz w:val="24"/>
                      <w:szCs w:val="24"/>
                    </w:rPr>
                    <w:t>«Чтение»</w:t>
                  </w:r>
                  <w:r w:rsidRPr="00C2271F">
                    <w:rPr>
                      <w:sz w:val="24"/>
                      <w:szCs w:val="24"/>
                    </w:rPr>
                    <w:t xml:space="preserve"> раздел «Буду делать хорошо и не буду плохо»;</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Практикумы «Правила обращения с основными электроприборами дома»; </w:t>
                  </w:r>
                </w:p>
                <w:p w:rsidR="00EF7855" w:rsidRPr="00C2271F" w:rsidRDefault="00EF7855" w:rsidP="00390DB7">
                  <w:pPr>
                    <w:pStyle w:val="afa"/>
                    <w:widowControl w:val="0"/>
                    <w:tabs>
                      <w:tab w:val="left" w:pos="426"/>
                    </w:tabs>
                    <w:spacing w:line="240" w:lineRule="auto"/>
                    <w:ind w:right="457" w:firstLine="0"/>
                    <w:jc w:val="left"/>
                    <w:rPr>
                      <w:sz w:val="24"/>
                      <w:szCs w:val="24"/>
                    </w:rPr>
                  </w:pPr>
                </w:p>
                <w:p w:rsidR="00EF7855" w:rsidRPr="00C2271F" w:rsidRDefault="00EF7855" w:rsidP="00390DB7">
                  <w:pPr>
                    <w:pStyle w:val="afa"/>
                    <w:widowControl w:val="0"/>
                    <w:tabs>
                      <w:tab w:val="left" w:pos="426"/>
                    </w:tabs>
                    <w:spacing w:line="240" w:lineRule="auto"/>
                    <w:ind w:right="457" w:firstLine="0"/>
                    <w:jc w:val="left"/>
                    <w:rPr>
                      <w:i/>
                      <w:sz w:val="24"/>
                      <w:szCs w:val="24"/>
                    </w:rPr>
                  </w:pPr>
                  <w:r w:rsidRPr="00C2271F">
                    <w:rPr>
                      <w:sz w:val="24"/>
                      <w:szCs w:val="24"/>
                    </w:rPr>
                    <w:t>Проигрывание стихотворения Маяковского «Что такое хорошо?»</w:t>
                  </w:r>
                </w:p>
              </w:tc>
            </w:tr>
            <w:tr w:rsidR="00EF7855" w:rsidRPr="00C2271F" w:rsidTr="00FC1804">
              <w:trPr>
                <w:trHeight w:val="145"/>
              </w:trPr>
              <w:tc>
                <w:tcPr>
                  <w:tcW w:w="1640" w:type="dxa"/>
                  <w:vMerge/>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 xml:space="preserve">умения соблюдать правила безопасного поведения с огнём, водой, газом, электричеством; безопасного использования </w:t>
                  </w:r>
                  <w:r w:rsidRPr="00C2271F">
                    <w:rPr>
                      <w:rFonts w:ascii="Times New Roman" w:hAnsi="Times New Roman" w:cs="Times New Roman"/>
                      <w:sz w:val="24"/>
                      <w:szCs w:val="24"/>
                    </w:rPr>
                    <w:lastRenderedPageBreak/>
                    <w:t>учебных принадлежностей, инструментов;</w:t>
                  </w:r>
                </w:p>
              </w:tc>
              <w:tc>
                <w:tcPr>
                  <w:tcW w:w="2271" w:type="dxa"/>
                </w:tcPr>
                <w:p w:rsidR="00EF7855" w:rsidRPr="00C2271F" w:rsidRDefault="00EF7855" w:rsidP="00B724C6">
                  <w:pPr>
                    <w:pStyle w:val="afa"/>
                    <w:widowControl w:val="0"/>
                    <w:tabs>
                      <w:tab w:val="left" w:pos="426"/>
                    </w:tabs>
                    <w:spacing w:line="240" w:lineRule="auto"/>
                    <w:ind w:firstLine="0"/>
                    <w:rPr>
                      <w:sz w:val="24"/>
                      <w:szCs w:val="24"/>
                    </w:rPr>
                  </w:pPr>
                  <w:r w:rsidRPr="00C2271F">
                    <w:rPr>
                      <w:b/>
                      <w:sz w:val="24"/>
                      <w:szCs w:val="24"/>
                    </w:rPr>
                    <w:lastRenderedPageBreak/>
                    <w:t xml:space="preserve">«Мир природы и человека» </w:t>
                  </w:r>
                  <w:r w:rsidRPr="00C2271F">
                    <w:rPr>
                      <w:sz w:val="24"/>
                      <w:szCs w:val="24"/>
                    </w:rPr>
                    <w:t xml:space="preserve">раздел «Безопасное поведение»; </w:t>
                  </w:r>
                  <w:r w:rsidRPr="00C2271F">
                    <w:rPr>
                      <w:b/>
                      <w:sz w:val="24"/>
                      <w:szCs w:val="24"/>
                    </w:rPr>
                    <w:t xml:space="preserve">«Ручной труд» </w:t>
                  </w:r>
                  <w:r w:rsidRPr="00C2271F">
                    <w:rPr>
                      <w:sz w:val="24"/>
                      <w:szCs w:val="24"/>
                    </w:rPr>
                    <w:t>все разделы</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Беседы по картинкам по темам безопасности, проигрывание практических ситуаций, просмотр  фильмов, презентаций по темам безопасного поведения дома, школе, в подсобных помещениях.</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Беседы, практикумы по правилам поведения  на уроках ручного труда, физкультуры</w:t>
                  </w:r>
                  <w:r w:rsidR="007F433F">
                    <w:rPr>
                      <w:sz w:val="24"/>
                      <w:szCs w:val="24"/>
                    </w:rPr>
                    <w:t>.</w:t>
                  </w:r>
                  <w:r w:rsidRPr="00C2271F">
                    <w:rPr>
                      <w:sz w:val="24"/>
                      <w:szCs w:val="24"/>
                    </w:rPr>
                    <w:t>. Беседа «Огонь – друг и враг».</w:t>
                  </w:r>
                </w:p>
                <w:p w:rsidR="00EF7855" w:rsidRPr="00C2271F" w:rsidRDefault="00EF7855" w:rsidP="004E5794">
                  <w:pPr>
                    <w:pStyle w:val="afa"/>
                    <w:widowControl w:val="0"/>
                    <w:tabs>
                      <w:tab w:val="left" w:pos="426"/>
                    </w:tabs>
                    <w:spacing w:line="240" w:lineRule="auto"/>
                    <w:ind w:right="457" w:firstLine="0"/>
                    <w:jc w:val="center"/>
                    <w:rPr>
                      <w:sz w:val="24"/>
                      <w:szCs w:val="24"/>
                    </w:rPr>
                  </w:pPr>
                </w:p>
                <w:p w:rsidR="00EF7855" w:rsidRPr="00C2271F" w:rsidRDefault="00EF7855" w:rsidP="004E5794">
                  <w:pPr>
                    <w:pStyle w:val="afa"/>
                    <w:widowControl w:val="0"/>
                    <w:tabs>
                      <w:tab w:val="left" w:pos="426"/>
                    </w:tabs>
                    <w:spacing w:line="240" w:lineRule="auto"/>
                    <w:ind w:right="457" w:firstLine="0"/>
                    <w:jc w:val="center"/>
                    <w:rPr>
                      <w:sz w:val="24"/>
                      <w:szCs w:val="24"/>
                    </w:rPr>
                  </w:pPr>
                </w:p>
              </w:tc>
            </w:tr>
            <w:tr w:rsidR="00EF7855" w:rsidRPr="00C2271F" w:rsidTr="00FC1804">
              <w:trPr>
                <w:trHeight w:val="145"/>
              </w:trPr>
              <w:tc>
                <w:tcPr>
                  <w:tcW w:w="1640" w:type="dxa"/>
                  <w:vMerge w:val="restart"/>
                  <w:tcBorders>
                    <w:top w:val="nil"/>
                  </w:tcBorders>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 xml:space="preserve">навыки соблюдения правил дорожного движения и поведения на улице, пожарной безопасности; </w:t>
                  </w: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раздел «Безопасное поведение»;</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Просмотр мультфильмов по безопасному поведению; детских передач; обсуждение и обыгрывание сложных ситуации.</w:t>
                  </w:r>
                </w:p>
                <w:p w:rsidR="00EF7855" w:rsidRPr="00C2271F" w:rsidRDefault="00EF7855" w:rsidP="00390DB7">
                  <w:pPr>
                    <w:pStyle w:val="afa"/>
                    <w:widowControl w:val="0"/>
                    <w:tabs>
                      <w:tab w:val="left" w:pos="426"/>
                    </w:tabs>
                    <w:spacing w:line="240" w:lineRule="auto"/>
                    <w:ind w:right="457" w:firstLine="0"/>
                    <w:jc w:val="left"/>
                    <w:rPr>
                      <w:i/>
                      <w:sz w:val="24"/>
                      <w:szCs w:val="24"/>
                    </w:rPr>
                  </w:pPr>
                  <w:r w:rsidRPr="00C2271F">
                    <w:rPr>
                      <w:sz w:val="24"/>
                      <w:szCs w:val="24"/>
                    </w:rPr>
                    <w:t>Практикумы по соблюдению правил дорожного движения, пожарной безопасности</w:t>
                  </w:r>
                </w:p>
              </w:tc>
            </w:tr>
            <w:tr w:rsidR="00EF7855" w:rsidRPr="00C2271F" w:rsidTr="00FC1804">
              <w:trPr>
                <w:trHeight w:val="2890"/>
              </w:trPr>
              <w:tc>
                <w:tcPr>
                  <w:tcW w:w="1640" w:type="dxa"/>
                  <w:vMerge/>
                  <w:tcBorders>
                    <w:top w:val="nil"/>
                  </w:tcBorders>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навыки позитивного общения;  соблюдение правил взаимоотношений с незнакомыми людьми; правил безопасного поведения в общественном транспорте</w:t>
                  </w: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раздел «Безопасное поведение»;</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Практикум «Я-пассажир», «Я-пешеход»; дидактические игры по темам.</w:t>
                  </w:r>
                </w:p>
                <w:p w:rsidR="00EF7855" w:rsidRPr="00C2271F" w:rsidRDefault="00EF7855" w:rsidP="00390DB7">
                  <w:pPr>
                    <w:pStyle w:val="afa"/>
                    <w:widowControl w:val="0"/>
                    <w:tabs>
                      <w:tab w:val="left" w:pos="426"/>
                    </w:tabs>
                    <w:spacing w:line="240" w:lineRule="auto"/>
                    <w:ind w:right="457" w:firstLine="0"/>
                    <w:jc w:val="left"/>
                    <w:rPr>
                      <w:i/>
                      <w:sz w:val="24"/>
                      <w:szCs w:val="24"/>
                    </w:rPr>
                  </w:pPr>
                  <w:r w:rsidRPr="00C2271F">
                    <w:rPr>
                      <w:sz w:val="24"/>
                      <w:szCs w:val="24"/>
                    </w:rPr>
                    <w:t>Обыгрывание ситуаций «Правила поведения с незнакомыми людьми»</w:t>
                  </w:r>
                </w:p>
              </w:tc>
            </w:tr>
            <w:tr w:rsidR="00EF7855" w:rsidRPr="00C2271F" w:rsidTr="00FC1804">
              <w:trPr>
                <w:trHeight w:val="4162"/>
              </w:trPr>
              <w:tc>
                <w:tcPr>
                  <w:tcW w:w="1640" w:type="dxa"/>
                </w:tcPr>
                <w:p w:rsidR="00EF7855" w:rsidRPr="00C2271F" w:rsidRDefault="00EF7855" w:rsidP="004E5794">
                  <w:pPr>
                    <w:widowControl w:val="0"/>
                    <w:overflowPunct w:val="0"/>
                    <w:autoSpaceDE w:val="0"/>
                    <w:jc w:val="both"/>
                    <w:rPr>
                      <w:rFonts w:ascii="Times New Roman" w:hAnsi="Times New Roman" w:cs="Times New Roman"/>
                      <w:b/>
                      <w:sz w:val="24"/>
                      <w:szCs w:val="24"/>
                    </w:rPr>
                  </w:pPr>
                  <w:r w:rsidRPr="00C2271F">
                    <w:rPr>
                      <w:rFonts w:ascii="Times New Roman" w:hAnsi="Times New Roman" w:cs="Times New Roman"/>
                      <w:b/>
                      <w:sz w:val="24"/>
                      <w:szCs w:val="24"/>
                    </w:rPr>
                    <w:t>навыки и умения безопасного поведения в окружающей среде и простейшие умения поведения в экстремальных (чрезвычайных) ситуациях:</w:t>
                  </w: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 xml:space="preserve">умения действовать в неблагоприятных погодных условиях (соблюдение правил поведения при грозе, в лесу, на водоёме и т.п.); </w:t>
                  </w:r>
                </w:p>
              </w:tc>
              <w:tc>
                <w:tcPr>
                  <w:tcW w:w="2271" w:type="dxa"/>
                </w:tcPr>
                <w:p w:rsidR="00EF7855" w:rsidRPr="00C2271F" w:rsidRDefault="00EF7855" w:rsidP="004E5794">
                  <w:pPr>
                    <w:pStyle w:val="afa"/>
                    <w:widowControl w:val="0"/>
                    <w:tabs>
                      <w:tab w:val="left" w:pos="426"/>
                    </w:tabs>
                    <w:spacing w:line="240" w:lineRule="auto"/>
                    <w:ind w:firstLine="0"/>
                    <w:jc w:val="center"/>
                    <w:rPr>
                      <w:i/>
                      <w:sz w:val="24"/>
                      <w:szCs w:val="24"/>
                    </w:rPr>
                  </w:pPr>
                  <w:r w:rsidRPr="00C2271F">
                    <w:rPr>
                      <w:b/>
                      <w:sz w:val="24"/>
                      <w:szCs w:val="24"/>
                    </w:rPr>
                    <w:t xml:space="preserve">«Мир природы и человека» </w:t>
                  </w:r>
                  <w:r w:rsidRPr="00C2271F">
                    <w:rPr>
                      <w:sz w:val="24"/>
                      <w:szCs w:val="24"/>
                    </w:rPr>
                    <w:t>раздел «Безопасное поведение», «Неживая природа»</w:t>
                  </w:r>
                </w:p>
              </w:tc>
              <w:tc>
                <w:tcPr>
                  <w:tcW w:w="3778" w:type="dxa"/>
                </w:tcPr>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Беседы, часы общения, видео-просмотры передач, мультфильмов  по темам: </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-чрезвычайные ситуации;</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-виды чрезвычайных ситуаций.</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 xml:space="preserve">Беседы, часы общения, просмотр видеофрагментов: </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«Правила безопасности в лесу, около водоема и т.п.»;</w:t>
                  </w:r>
                </w:p>
                <w:p w:rsidR="00EF7855" w:rsidRPr="00C2271F" w:rsidRDefault="00EF7855" w:rsidP="00390DB7">
                  <w:pPr>
                    <w:pStyle w:val="afa"/>
                    <w:widowControl w:val="0"/>
                    <w:tabs>
                      <w:tab w:val="left" w:pos="426"/>
                    </w:tabs>
                    <w:spacing w:line="240" w:lineRule="auto"/>
                    <w:ind w:right="457" w:firstLine="0"/>
                    <w:jc w:val="left"/>
                    <w:rPr>
                      <w:sz w:val="24"/>
                      <w:szCs w:val="24"/>
                    </w:rPr>
                  </w:pPr>
                  <w:r w:rsidRPr="00C2271F">
                    <w:rPr>
                      <w:sz w:val="24"/>
                      <w:szCs w:val="24"/>
                    </w:rPr>
                    <w:t>«Последствия чрезвычайных ситуаций для человека, природы при несоблюдении правил безопасности (техники безопасности)»;</w:t>
                  </w:r>
                </w:p>
                <w:p w:rsidR="00EF7855" w:rsidRPr="00C2271F" w:rsidRDefault="00EF7855" w:rsidP="004E5794">
                  <w:pPr>
                    <w:pStyle w:val="afa"/>
                    <w:widowControl w:val="0"/>
                    <w:tabs>
                      <w:tab w:val="left" w:pos="426"/>
                    </w:tabs>
                    <w:spacing w:line="240" w:lineRule="auto"/>
                    <w:ind w:right="457" w:firstLine="0"/>
                    <w:jc w:val="center"/>
                    <w:rPr>
                      <w:i/>
                      <w:sz w:val="24"/>
                      <w:szCs w:val="24"/>
                    </w:rPr>
                  </w:pPr>
                </w:p>
              </w:tc>
            </w:tr>
            <w:tr w:rsidR="00EF7855" w:rsidRPr="00C2271F" w:rsidTr="00FC1804">
              <w:trPr>
                <w:trHeight w:val="4698"/>
              </w:trPr>
              <w:tc>
                <w:tcPr>
                  <w:tcW w:w="1640" w:type="dxa"/>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раздел «Безопасное поведение», «Человек»</w:t>
                  </w:r>
                </w:p>
              </w:tc>
              <w:tc>
                <w:tcPr>
                  <w:tcW w:w="3778" w:type="dxa"/>
                </w:tcPr>
                <w:p w:rsidR="00EF7855" w:rsidRPr="00C2271F" w:rsidRDefault="00EF7855" w:rsidP="00390DB7">
                  <w:pPr>
                    <w:pStyle w:val="afa"/>
                    <w:widowControl w:val="0"/>
                    <w:tabs>
                      <w:tab w:val="left" w:pos="426"/>
                    </w:tabs>
                    <w:spacing w:line="240" w:lineRule="auto"/>
                    <w:ind w:right="315" w:firstLine="0"/>
                    <w:jc w:val="left"/>
                    <w:rPr>
                      <w:sz w:val="24"/>
                      <w:szCs w:val="24"/>
                    </w:rPr>
                  </w:pPr>
                  <w:r w:rsidRPr="00C2271F">
                    <w:rPr>
                      <w:sz w:val="24"/>
                      <w:szCs w:val="24"/>
                    </w:rPr>
                    <w:t xml:space="preserve">Встреча (беседа, лекция) со специалистами по чрезвычайным ситуациям, представителями от медицины, МЧС, полиции. </w:t>
                  </w:r>
                </w:p>
                <w:p w:rsidR="00EF7855" w:rsidRPr="00C2271F" w:rsidRDefault="00EF7855" w:rsidP="00390DB7">
                  <w:pPr>
                    <w:pStyle w:val="afa"/>
                    <w:widowControl w:val="0"/>
                    <w:tabs>
                      <w:tab w:val="left" w:pos="426"/>
                    </w:tabs>
                    <w:spacing w:line="240" w:lineRule="auto"/>
                    <w:ind w:right="315" w:firstLine="0"/>
                    <w:jc w:val="left"/>
                    <w:rPr>
                      <w:sz w:val="24"/>
                      <w:szCs w:val="24"/>
                    </w:rPr>
                  </w:pPr>
                  <w:r w:rsidRPr="00C2271F">
                    <w:rPr>
                      <w:sz w:val="24"/>
                      <w:szCs w:val="24"/>
                    </w:rPr>
                    <w:t>Экскурсия в пожарную часть.</w:t>
                  </w:r>
                </w:p>
                <w:p w:rsidR="00EF7855" w:rsidRPr="00C2271F" w:rsidRDefault="00EF7855" w:rsidP="00390DB7">
                  <w:pPr>
                    <w:pStyle w:val="afa"/>
                    <w:widowControl w:val="0"/>
                    <w:tabs>
                      <w:tab w:val="left" w:pos="426"/>
                    </w:tabs>
                    <w:spacing w:line="240" w:lineRule="auto"/>
                    <w:ind w:right="315" w:firstLine="0"/>
                    <w:jc w:val="left"/>
                    <w:rPr>
                      <w:sz w:val="24"/>
                      <w:szCs w:val="24"/>
                    </w:rPr>
                  </w:pPr>
                  <w:r w:rsidRPr="00C2271F">
                    <w:rPr>
                      <w:sz w:val="24"/>
                      <w:szCs w:val="24"/>
                    </w:rPr>
                    <w:t>Моделирование ситуаций, ролевые игры:</w:t>
                  </w:r>
                </w:p>
                <w:p w:rsidR="00EF7855" w:rsidRPr="00C2271F" w:rsidRDefault="00EF7855" w:rsidP="00390DB7">
                  <w:pPr>
                    <w:pStyle w:val="afa"/>
                    <w:widowControl w:val="0"/>
                    <w:tabs>
                      <w:tab w:val="left" w:pos="426"/>
                    </w:tabs>
                    <w:spacing w:line="240" w:lineRule="auto"/>
                    <w:ind w:right="315" w:firstLine="0"/>
                    <w:jc w:val="left"/>
                    <w:rPr>
                      <w:sz w:val="24"/>
                      <w:szCs w:val="24"/>
                    </w:rPr>
                  </w:pPr>
                  <w:r w:rsidRPr="00C2271F">
                    <w:rPr>
                      <w:sz w:val="24"/>
                      <w:szCs w:val="24"/>
                    </w:rPr>
                    <w:t>-поведение при ЧС;</w:t>
                  </w:r>
                </w:p>
                <w:p w:rsidR="00EF7855" w:rsidRPr="00C2271F" w:rsidRDefault="00EF7855" w:rsidP="00390DB7">
                  <w:pPr>
                    <w:pStyle w:val="afa"/>
                    <w:widowControl w:val="0"/>
                    <w:tabs>
                      <w:tab w:val="left" w:pos="426"/>
                    </w:tabs>
                    <w:spacing w:line="240" w:lineRule="auto"/>
                    <w:ind w:right="315" w:firstLine="0"/>
                    <w:jc w:val="left"/>
                    <w:rPr>
                      <w:sz w:val="24"/>
                      <w:szCs w:val="24"/>
                    </w:rPr>
                  </w:pPr>
                  <w:r w:rsidRPr="00C2271F">
                    <w:rPr>
                      <w:sz w:val="24"/>
                      <w:szCs w:val="24"/>
                    </w:rPr>
                    <w:t>-вызов полиции, «скорой помощи», пожарной охраны по телефону.</w:t>
                  </w:r>
                </w:p>
                <w:p w:rsidR="00EF7855" w:rsidRPr="00C2271F" w:rsidRDefault="00EF7855" w:rsidP="00390DB7">
                  <w:pPr>
                    <w:pStyle w:val="afa"/>
                    <w:widowControl w:val="0"/>
                    <w:tabs>
                      <w:tab w:val="left" w:pos="426"/>
                    </w:tabs>
                    <w:spacing w:line="240" w:lineRule="auto"/>
                    <w:ind w:right="315" w:firstLine="0"/>
                    <w:jc w:val="left"/>
                    <w:rPr>
                      <w:sz w:val="24"/>
                      <w:szCs w:val="24"/>
                    </w:rPr>
                  </w:pPr>
                  <w:r w:rsidRPr="00C2271F">
                    <w:rPr>
                      <w:sz w:val="24"/>
                      <w:szCs w:val="24"/>
                    </w:rPr>
                    <w:t>Видео-просмотр передач, мультфильмов о правилах поведения  во время ЧС.</w:t>
                  </w:r>
                </w:p>
                <w:p w:rsidR="00EF7855" w:rsidRPr="00C2271F" w:rsidRDefault="00EF7855" w:rsidP="004E5794">
                  <w:pPr>
                    <w:pStyle w:val="afa"/>
                    <w:widowControl w:val="0"/>
                    <w:tabs>
                      <w:tab w:val="left" w:pos="426"/>
                    </w:tabs>
                    <w:spacing w:line="240" w:lineRule="auto"/>
                    <w:ind w:firstLine="0"/>
                    <w:jc w:val="center"/>
                    <w:rPr>
                      <w:i/>
                      <w:sz w:val="24"/>
                      <w:szCs w:val="24"/>
                    </w:rPr>
                  </w:pPr>
                </w:p>
              </w:tc>
            </w:tr>
            <w:tr w:rsidR="00EF7855" w:rsidRPr="00C2271F" w:rsidTr="00FC1804">
              <w:trPr>
                <w:trHeight w:val="1947"/>
              </w:trPr>
              <w:tc>
                <w:tcPr>
                  <w:tcW w:w="1640" w:type="dxa"/>
                </w:tcPr>
                <w:p w:rsidR="00EF7855" w:rsidRPr="00C2271F" w:rsidRDefault="00EF7855" w:rsidP="004E5794">
                  <w:pPr>
                    <w:widowControl w:val="0"/>
                    <w:overflowPunct w:val="0"/>
                    <w:autoSpaceDE w:val="0"/>
                    <w:jc w:val="both"/>
                    <w:rPr>
                      <w:rFonts w:ascii="Times New Roman" w:hAnsi="Times New Roman" w:cs="Times New Roman"/>
                      <w:b/>
                      <w:sz w:val="24"/>
                      <w:szCs w:val="24"/>
                    </w:rPr>
                  </w:pPr>
                </w:p>
              </w:tc>
              <w:tc>
                <w:tcPr>
                  <w:tcW w:w="1389" w:type="dxa"/>
                </w:tcPr>
                <w:p w:rsidR="00EF7855" w:rsidRPr="00C2271F" w:rsidRDefault="00EF7855" w:rsidP="004E5794">
                  <w:pPr>
                    <w:jc w:val="both"/>
                    <w:rPr>
                      <w:rFonts w:ascii="Times New Roman" w:hAnsi="Times New Roman" w:cs="Times New Roman"/>
                      <w:sz w:val="24"/>
                      <w:szCs w:val="24"/>
                    </w:rPr>
                  </w:pPr>
                  <w:r w:rsidRPr="00C2271F">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tc>
              <w:tc>
                <w:tcPr>
                  <w:tcW w:w="2271" w:type="dxa"/>
                </w:tcPr>
                <w:p w:rsidR="00EF7855" w:rsidRPr="00C2271F" w:rsidRDefault="00EF7855" w:rsidP="00B724C6">
                  <w:pPr>
                    <w:pStyle w:val="afa"/>
                    <w:widowControl w:val="0"/>
                    <w:tabs>
                      <w:tab w:val="left" w:pos="426"/>
                    </w:tabs>
                    <w:spacing w:line="240" w:lineRule="auto"/>
                    <w:ind w:firstLine="0"/>
                    <w:rPr>
                      <w:i/>
                      <w:sz w:val="24"/>
                      <w:szCs w:val="24"/>
                    </w:rPr>
                  </w:pPr>
                  <w:r w:rsidRPr="00C2271F">
                    <w:rPr>
                      <w:b/>
                      <w:sz w:val="24"/>
                      <w:szCs w:val="24"/>
                    </w:rPr>
                    <w:t xml:space="preserve">«Мир природы и человека» </w:t>
                  </w:r>
                  <w:r w:rsidRPr="00C2271F">
                    <w:rPr>
                      <w:sz w:val="24"/>
                      <w:szCs w:val="24"/>
                    </w:rPr>
                    <w:t>раздел «Безопасное поведение», «Человек»</w:t>
                  </w:r>
                </w:p>
              </w:tc>
              <w:tc>
                <w:tcPr>
                  <w:tcW w:w="3778" w:type="dxa"/>
                </w:tcPr>
                <w:p w:rsidR="00EF7855" w:rsidRPr="00C2271F" w:rsidRDefault="00EF7855" w:rsidP="00390DB7">
                  <w:pPr>
                    <w:pStyle w:val="afa"/>
                    <w:widowControl w:val="0"/>
                    <w:tabs>
                      <w:tab w:val="left" w:pos="426"/>
                      <w:tab w:val="left" w:pos="3675"/>
                    </w:tabs>
                    <w:spacing w:line="240" w:lineRule="auto"/>
                    <w:ind w:right="315" w:firstLine="0"/>
                    <w:jc w:val="left"/>
                    <w:rPr>
                      <w:sz w:val="24"/>
                      <w:szCs w:val="24"/>
                    </w:rPr>
                  </w:pPr>
                  <w:r w:rsidRPr="00C2271F">
                    <w:rPr>
                      <w:sz w:val="24"/>
                      <w:szCs w:val="24"/>
                    </w:rPr>
                    <w:t>Беседы, часы общения, видео-просмотры, моделирование ситуаций  по темам:</w:t>
                  </w:r>
                </w:p>
                <w:p w:rsidR="00EF7855" w:rsidRPr="00C2271F" w:rsidRDefault="00EF7855" w:rsidP="00390DB7">
                  <w:pPr>
                    <w:pStyle w:val="afa"/>
                    <w:widowControl w:val="0"/>
                    <w:tabs>
                      <w:tab w:val="left" w:pos="426"/>
                      <w:tab w:val="left" w:pos="3675"/>
                    </w:tabs>
                    <w:spacing w:line="240" w:lineRule="auto"/>
                    <w:ind w:right="315" w:firstLine="0"/>
                    <w:jc w:val="left"/>
                    <w:rPr>
                      <w:sz w:val="24"/>
                      <w:szCs w:val="24"/>
                    </w:rPr>
                  </w:pPr>
                  <w:r w:rsidRPr="00C2271F">
                    <w:rPr>
                      <w:sz w:val="24"/>
                      <w:szCs w:val="24"/>
                    </w:rPr>
                    <w:t>«Формирование представлений о понятиях: - травма, ушиб, ожог, порез, укус, пищевые отравления.»;</w:t>
                  </w:r>
                </w:p>
                <w:p w:rsidR="00EF7855" w:rsidRPr="00C2271F" w:rsidRDefault="00EF7855" w:rsidP="00390DB7">
                  <w:pPr>
                    <w:pStyle w:val="afa"/>
                    <w:widowControl w:val="0"/>
                    <w:tabs>
                      <w:tab w:val="left" w:pos="426"/>
                      <w:tab w:val="left" w:pos="3675"/>
                    </w:tabs>
                    <w:spacing w:line="240" w:lineRule="auto"/>
                    <w:ind w:right="315" w:firstLine="0"/>
                    <w:jc w:val="left"/>
                    <w:rPr>
                      <w:sz w:val="24"/>
                      <w:szCs w:val="24"/>
                    </w:rPr>
                  </w:pPr>
                  <w:r w:rsidRPr="00C2271F">
                    <w:rPr>
                      <w:sz w:val="24"/>
                      <w:szCs w:val="24"/>
                    </w:rPr>
                    <w:t>«Где и как можно получить травму?»;</w:t>
                  </w:r>
                </w:p>
                <w:p w:rsidR="00EF7855" w:rsidRPr="00C2271F" w:rsidRDefault="00EF7855" w:rsidP="00390DB7">
                  <w:pPr>
                    <w:pStyle w:val="afa"/>
                    <w:widowControl w:val="0"/>
                    <w:tabs>
                      <w:tab w:val="left" w:pos="426"/>
                      <w:tab w:val="left" w:pos="3675"/>
                    </w:tabs>
                    <w:spacing w:line="240" w:lineRule="auto"/>
                    <w:ind w:right="315" w:firstLine="0"/>
                    <w:jc w:val="left"/>
                    <w:rPr>
                      <w:sz w:val="24"/>
                      <w:szCs w:val="24"/>
                    </w:rPr>
                  </w:pPr>
                  <w:r w:rsidRPr="00C2271F">
                    <w:rPr>
                      <w:sz w:val="24"/>
                      <w:szCs w:val="24"/>
                    </w:rPr>
                    <w:t>«Правила поведения при получении травмы (ушиб, ожог и т.д.)»;</w:t>
                  </w:r>
                </w:p>
                <w:p w:rsidR="00EF7855" w:rsidRPr="00C2271F" w:rsidRDefault="00EF7855" w:rsidP="00390DB7">
                  <w:pPr>
                    <w:pStyle w:val="afa"/>
                    <w:widowControl w:val="0"/>
                    <w:tabs>
                      <w:tab w:val="left" w:pos="426"/>
                      <w:tab w:val="left" w:pos="3675"/>
                    </w:tabs>
                    <w:spacing w:line="240" w:lineRule="auto"/>
                    <w:ind w:right="315" w:firstLine="0"/>
                    <w:jc w:val="left"/>
                    <w:rPr>
                      <w:sz w:val="24"/>
                      <w:szCs w:val="24"/>
                    </w:rPr>
                  </w:pPr>
                  <w:r w:rsidRPr="00C2271F">
                    <w:rPr>
                      <w:sz w:val="24"/>
                      <w:szCs w:val="24"/>
                    </w:rPr>
                    <w:t>«Оказание помощи при травмах (ушибах,  порезах, ожогах, укусах насекомых, при отравлении пищевыми продуктами).</w:t>
                  </w:r>
                </w:p>
                <w:p w:rsidR="00EF7855" w:rsidRPr="00C2271F" w:rsidRDefault="00EF7855" w:rsidP="00390DB7">
                  <w:pPr>
                    <w:pStyle w:val="afa"/>
                    <w:widowControl w:val="0"/>
                    <w:tabs>
                      <w:tab w:val="left" w:pos="426"/>
                      <w:tab w:val="left" w:pos="3675"/>
                    </w:tabs>
                    <w:spacing w:line="240" w:lineRule="auto"/>
                    <w:ind w:right="315" w:firstLine="0"/>
                    <w:jc w:val="left"/>
                    <w:rPr>
                      <w:sz w:val="24"/>
                      <w:szCs w:val="24"/>
                    </w:rPr>
                  </w:pPr>
                </w:p>
                <w:p w:rsidR="00EF7855" w:rsidRPr="00C2271F" w:rsidRDefault="00EF7855" w:rsidP="004E5794">
                  <w:pPr>
                    <w:pStyle w:val="afa"/>
                    <w:widowControl w:val="0"/>
                    <w:tabs>
                      <w:tab w:val="left" w:pos="426"/>
                      <w:tab w:val="left" w:pos="3675"/>
                    </w:tabs>
                    <w:spacing w:line="240" w:lineRule="auto"/>
                    <w:ind w:right="315" w:firstLine="0"/>
                    <w:rPr>
                      <w:sz w:val="24"/>
                      <w:szCs w:val="24"/>
                    </w:rPr>
                  </w:pPr>
                  <w:r w:rsidRPr="00C2271F">
                    <w:rPr>
                      <w:sz w:val="24"/>
                      <w:szCs w:val="24"/>
                    </w:rPr>
                    <w:t>.</w:t>
                  </w:r>
                </w:p>
                <w:p w:rsidR="00EF7855" w:rsidRPr="00C2271F" w:rsidRDefault="00EF7855" w:rsidP="004E5794">
                  <w:pPr>
                    <w:pStyle w:val="afa"/>
                    <w:widowControl w:val="0"/>
                    <w:tabs>
                      <w:tab w:val="left" w:pos="426"/>
                      <w:tab w:val="left" w:pos="3675"/>
                    </w:tabs>
                    <w:spacing w:line="240" w:lineRule="auto"/>
                    <w:ind w:right="315" w:firstLine="0"/>
                    <w:rPr>
                      <w:sz w:val="24"/>
                      <w:szCs w:val="24"/>
                    </w:rPr>
                  </w:pPr>
                </w:p>
                <w:p w:rsidR="00EF7855" w:rsidRPr="00C2271F" w:rsidRDefault="00EF7855" w:rsidP="004E5794">
                  <w:pPr>
                    <w:pStyle w:val="afa"/>
                    <w:widowControl w:val="0"/>
                    <w:tabs>
                      <w:tab w:val="left" w:pos="426"/>
                    </w:tabs>
                    <w:spacing w:line="240" w:lineRule="auto"/>
                    <w:ind w:firstLine="0"/>
                    <w:jc w:val="center"/>
                    <w:rPr>
                      <w:i/>
                      <w:sz w:val="24"/>
                      <w:szCs w:val="24"/>
                    </w:rPr>
                  </w:pPr>
                </w:p>
              </w:tc>
            </w:tr>
          </w:tbl>
          <w:p w:rsidR="00A01BE1" w:rsidRPr="00C2271F" w:rsidRDefault="00A01BE1" w:rsidP="004E5794">
            <w:pPr>
              <w:pStyle w:val="ab"/>
              <w:tabs>
                <w:tab w:val="left" w:pos="426"/>
              </w:tabs>
              <w:spacing w:after="0" w:line="240" w:lineRule="auto"/>
              <w:ind w:firstLine="567"/>
              <w:jc w:val="both"/>
              <w:rPr>
                <w:rFonts w:ascii="Times New Roman" w:hAnsi="Times New Roman" w:cs="Times New Roman"/>
                <w:i/>
                <w:sz w:val="24"/>
                <w:szCs w:val="24"/>
              </w:rPr>
            </w:pPr>
          </w:p>
          <w:p w:rsidR="00A01BE1" w:rsidRPr="00C2271F" w:rsidRDefault="00A01BE1" w:rsidP="004E5794">
            <w:pPr>
              <w:pStyle w:val="af6"/>
              <w:tabs>
                <w:tab w:val="left" w:pos="426"/>
              </w:tabs>
              <w:spacing w:line="240" w:lineRule="auto"/>
              <w:ind w:firstLine="567"/>
              <w:jc w:val="center"/>
              <w:rPr>
                <w:i/>
                <w:sz w:val="24"/>
                <w:szCs w:val="24"/>
              </w:rPr>
            </w:pPr>
            <w:r w:rsidRPr="00C2271F">
              <w:rPr>
                <w:i/>
                <w:caps w:val="0"/>
                <w:sz w:val="24"/>
                <w:szCs w:val="24"/>
              </w:rPr>
              <w:t>3. Просветительская и методическая работа с родителями (законными представителями), со специалистами общеобразовательной организации.</w:t>
            </w: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C2271F">
              <w:rPr>
                <w:rFonts w:ascii="Times New Roman" w:hAnsi="Times New Roman" w:cs="Times New Roman"/>
                <w:sz w:val="24"/>
                <w:szCs w:val="24"/>
              </w:rPr>
              <w:softHyphen/>
              <w:t>ми</w:t>
            </w:r>
            <w:r w:rsidRPr="00C2271F">
              <w:rPr>
                <w:rFonts w:ascii="Times New Roman" w:hAnsi="Times New Roman" w:cs="Times New Roman"/>
                <w:sz w:val="24"/>
                <w:szCs w:val="24"/>
              </w:rPr>
              <w:softHyphen/>
              <w:t>ро</w:t>
            </w:r>
            <w:r w:rsidRPr="00C2271F">
              <w:rPr>
                <w:rFonts w:ascii="Times New Roman" w:hAnsi="Times New Roman" w:cs="Times New Roman"/>
                <w:sz w:val="24"/>
                <w:szCs w:val="24"/>
              </w:rPr>
              <w:softHyphen/>
              <w:t>ва</w:t>
            </w:r>
            <w:r w:rsidRPr="00C2271F">
              <w:rPr>
                <w:rFonts w:ascii="Times New Roman" w:hAnsi="Times New Roman" w:cs="Times New Roman"/>
                <w:sz w:val="24"/>
                <w:szCs w:val="24"/>
              </w:rPr>
              <w:softHyphen/>
              <w:t xml:space="preserve">ния безопасного образа жизни включает: </w:t>
            </w:r>
          </w:p>
          <w:p w:rsidR="00A216EC" w:rsidRPr="00C2271F" w:rsidRDefault="00082319"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A216EC" w:rsidRPr="00C2271F">
              <w:rPr>
                <w:rFonts w:ascii="Times New Roman" w:hAnsi="Times New Roman" w:cs="Times New Roman"/>
                <w:sz w:val="24"/>
                <w:szCs w:val="24"/>
              </w:rPr>
              <w:t xml:space="preserve">проведение родительских собраний, </w:t>
            </w:r>
            <w:r w:rsidR="001971FB" w:rsidRPr="00C2271F">
              <w:rPr>
                <w:rFonts w:ascii="Times New Roman" w:hAnsi="Times New Roman" w:cs="Times New Roman"/>
                <w:sz w:val="24"/>
                <w:szCs w:val="24"/>
              </w:rPr>
              <w:t>школы родителей, ,</w:t>
            </w:r>
            <w:r w:rsidR="00A216EC" w:rsidRPr="00C2271F">
              <w:rPr>
                <w:rFonts w:ascii="Times New Roman" w:hAnsi="Times New Roman" w:cs="Times New Roman"/>
                <w:sz w:val="24"/>
                <w:szCs w:val="24"/>
              </w:rPr>
              <w:t>тренингов, конференций, кру</w:t>
            </w:r>
            <w:r w:rsidR="00A216EC" w:rsidRPr="00C2271F">
              <w:rPr>
                <w:rFonts w:ascii="Times New Roman" w:hAnsi="Times New Roman" w:cs="Times New Roman"/>
                <w:sz w:val="24"/>
                <w:szCs w:val="24"/>
              </w:rPr>
              <w:softHyphen/>
              <w:t>глых столов</w:t>
            </w:r>
            <w:r w:rsidR="001971FB" w:rsidRPr="00C2271F">
              <w:rPr>
                <w:rFonts w:ascii="Times New Roman" w:hAnsi="Times New Roman" w:cs="Times New Roman"/>
                <w:sz w:val="24"/>
                <w:szCs w:val="24"/>
              </w:rPr>
              <w:t>, информационные стенды, сайт школы</w:t>
            </w:r>
            <w:r w:rsidR="00A216EC" w:rsidRPr="00C2271F">
              <w:rPr>
                <w:rFonts w:ascii="Times New Roman" w:hAnsi="Times New Roman" w:cs="Times New Roman"/>
                <w:sz w:val="24"/>
                <w:szCs w:val="24"/>
              </w:rPr>
              <w:t xml:space="preserve"> и т.п.;</w:t>
            </w:r>
          </w:p>
          <w:p w:rsidR="00A216EC" w:rsidRPr="00C2271F" w:rsidRDefault="00082319"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A216EC" w:rsidRPr="00C2271F">
              <w:rPr>
                <w:rFonts w:ascii="Times New Roman" w:hAnsi="Times New Roman" w:cs="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00A216EC" w:rsidRPr="00C2271F">
              <w:rPr>
                <w:rFonts w:ascii="Times New Roman" w:hAnsi="Times New Roman" w:cs="Times New Roman"/>
                <w:sz w:val="24"/>
                <w:szCs w:val="24"/>
              </w:rPr>
              <w:softHyphen/>
              <w:t>ре</w:t>
            </w:r>
            <w:r w:rsidR="00A216EC" w:rsidRPr="00C2271F">
              <w:rPr>
                <w:rFonts w:ascii="Times New Roman" w:hAnsi="Times New Roman" w:cs="Times New Roman"/>
                <w:sz w:val="24"/>
                <w:szCs w:val="24"/>
              </w:rPr>
              <w:softHyphen/>
              <w:t>в</w:t>
            </w:r>
            <w:r w:rsidR="00A216EC" w:rsidRPr="00C2271F">
              <w:rPr>
                <w:rFonts w:ascii="Times New Roman" w:hAnsi="Times New Roman" w:cs="Times New Roman"/>
                <w:sz w:val="24"/>
                <w:szCs w:val="24"/>
              </w:rPr>
              <w:softHyphen/>
              <w:t>но</w:t>
            </w:r>
            <w:r w:rsidR="00A216EC" w:rsidRPr="00C2271F">
              <w:rPr>
                <w:rFonts w:ascii="Times New Roman" w:hAnsi="Times New Roman" w:cs="Times New Roman"/>
                <w:sz w:val="24"/>
                <w:szCs w:val="24"/>
              </w:rPr>
              <w:softHyphen/>
              <w:t>ва</w:t>
            </w:r>
            <w:r w:rsidR="00A216EC" w:rsidRPr="00C2271F">
              <w:rPr>
                <w:rFonts w:ascii="Times New Roman" w:hAnsi="Times New Roman" w:cs="Times New Roman"/>
                <w:sz w:val="24"/>
                <w:szCs w:val="24"/>
              </w:rPr>
              <w:softHyphen/>
              <w:t>ний, дней здоровья, занятий по профилактике вредных привычек и т. п.</w:t>
            </w:r>
          </w:p>
          <w:p w:rsidR="00A216EC" w:rsidRPr="00C2271F" w:rsidRDefault="00A216EC"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C2271F">
              <w:rPr>
                <w:rFonts w:ascii="Times New Roman" w:hAnsi="Times New Roman" w:cs="Times New Roman"/>
                <w:sz w:val="24"/>
                <w:szCs w:val="24"/>
              </w:rPr>
              <w:softHyphen/>
              <w:t>бе</w:t>
            </w:r>
            <w:r w:rsidRPr="00C2271F">
              <w:rPr>
                <w:rFonts w:ascii="Times New Roman" w:hAnsi="Times New Roman" w:cs="Times New Roman"/>
                <w:sz w:val="24"/>
                <w:szCs w:val="24"/>
              </w:rPr>
              <w:softHyphen/>
              <w:t>н</w:t>
            </w:r>
            <w:r w:rsidRPr="00C2271F">
              <w:rPr>
                <w:rFonts w:ascii="Times New Roman" w:hAnsi="Times New Roman" w:cs="Times New Roman"/>
                <w:sz w:val="24"/>
                <w:szCs w:val="24"/>
              </w:rPr>
              <w:softHyphen/>
              <w:t>но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тя</w:t>
            </w:r>
            <w:r w:rsidRPr="00C2271F">
              <w:rPr>
                <w:rFonts w:ascii="Times New Roman" w:hAnsi="Times New Roman" w:cs="Times New Roman"/>
                <w:sz w:val="24"/>
                <w:szCs w:val="24"/>
              </w:rPr>
              <w:softHyphen/>
              <w:t>ми психофизического развития детей, укреплением здоровья детей, со</w:t>
            </w:r>
            <w:r w:rsidRPr="00C2271F">
              <w:rPr>
                <w:rFonts w:ascii="Times New Roman" w:hAnsi="Times New Roman" w:cs="Times New Roman"/>
                <w:sz w:val="24"/>
                <w:szCs w:val="24"/>
              </w:rPr>
              <w:softHyphen/>
              <w:t>з</w:t>
            </w:r>
            <w:r w:rsidRPr="00C2271F">
              <w:rPr>
                <w:rFonts w:ascii="Times New Roman" w:hAnsi="Times New Roman" w:cs="Times New Roman"/>
                <w:sz w:val="24"/>
                <w:szCs w:val="24"/>
              </w:rPr>
              <w:softHyphen/>
              <w:t xml:space="preserve">данием оптимальных средовых условий в </w:t>
            </w:r>
            <w:r w:rsidRPr="00C2271F">
              <w:rPr>
                <w:rFonts w:ascii="Times New Roman" w:hAnsi="Times New Roman" w:cs="Times New Roman"/>
                <w:sz w:val="24"/>
                <w:szCs w:val="24"/>
              </w:rPr>
              <w:lastRenderedPageBreak/>
              <w:t>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AB6D95" w:rsidRPr="00C2271F" w:rsidRDefault="00A216EC" w:rsidP="004E5794">
            <w:pPr>
              <w:pStyle w:val="afa"/>
              <w:widowControl w:val="0"/>
              <w:tabs>
                <w:tab w:val="left" w:pos="426"/>
              </w:tabs>
              <w:spacing w:line="240" w:lineRule="auto"/>
              <w:ind w:firstLine="567"/>
              <w:rPr>
                <w:sz w:val="24"/>
                <w:szCs w:val="24"/>
              </w:rPr>
            </w:pPr>
            <w:r w:rsidRPr="00C2271F">
              <w:rPr>
                <w:sz w:val="24"/>
                <w:szCs w:val="24"/>
              </w:rPr>
              <w:t xml:space="preserve">Эффективность реализации этого направления </w:t>
            </w:r>
            <w:r w:rsidR="00DF6DE4" w:rsidRPr="00C2271F">
              <w:rPr>
                <w:sz w:val="24"/>
                <w:szCs w:val="24"/>
              </w:rPr>
              <w:t>достигается за счет совместной деятельности</w:t>
            </w:r>
            <w:r w:rsidRPr="00C2271F">
              <w:rPr>
                <w:sz w:val="24"/>
                <w:szCs w:val="24"/>
              </w:rPr>
              <w:t xml:space="preserve"> всех специалистов, (</w:t>
            </w:r>
            <w:r w:rsidR="007F433F">
              <w:rPr>
                <w:sz w:val="24"/>
                <w:szCs w:val="24"/>
              </w:rPr>
              <w:t xml:space="preserve">учителей, воспитателей, </w:t>
            </w:r>
            <w:r w:rsidR="00082319" w:rsidRPr="00C2271F">
              <w:rPr>
                <w:sz w:val="24"/>
                <w:szCs w:val="24"/>
              </w:rPr>
              <w:t xml:space="preserve"> медицинских работников </w:t>
            </w:r>
            <w:r w:rsidR="007F433F">
              <w:rPr>
                <w:sz w:val="24"/>
                <w:szCs w:val="24"/>
              </w:rPr>
              <w:t>ФАПа</w:t>
            </w:r>
            <w:r w:rsidR="00082319" w:rsidRPr="00C2271F">
              <w:rPr>
                <w:sz w:val="24"/>
                <w:szCs w:val="24"/>
              </w:rPr>
              <w:t>и др.), а также привлечением к просветительской работе  специалистов других ведомств (врача – нарколога,  представителей ГИБДД, полиции</w:t>
            </w:r>
            <w:r w:rsidR="00C361A4" w:rsidRPr="00C2271F">
              <w:rPr>
                <w:sz w:val="24"/>
                <w:szCs w:val="24"/>
              </w:rPr>
              <w:t xml:space="preserve"> и т.д.</w:t>
            </w:r>
            <w:r w:rsidR="00082319" w:rsidRPr="00C2271F">
              <w:rPr>
                <w:sz w:val="24"/>
                <w:szCs w:val="24"/>
              </w:rPr>
              <w:t>)</w:t>
            </w:r>
          </w:p>
          <w:p w:rsidR="00A216EC" w:rsidRPr="00C2271F" w:rsidRDefault="00A216EC" w:rsidP="004E5794">
            <w:pPr>
              <w:pStyle w:val="af6"/>
              <w:tabs>
                <w:tab w:val="left" w:pos="426"/>
              </w:tabs>
              <w:spacing w:line="240" w:lineRule="auto"/>
              <w:ind w:firstLine="567"/>
              <w:rPr>
                <w:caps w:val="0"/>
                <w:color w:val="auto"/>
                <w:sz w:val="24"/>
                <w:szCs w:val="24"/>
              </w:rPr>
            </w:pPr>
            <w:r w:rsidRPr="00C2271F">
              <w:rPr>
                <w:caps w:val="0"/>
                <w:color w:val="auto"/>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A216EC" w:rsidRPr="00C2271F" w:rsidRDefault="00A216EC" w:rsidP="004E5794">
            <w:pPr>
              <w:pStyle w:val="af6"/>
              <w:tabs>
                <w:tab w:val="left" w:pos="426"/>
              </w:tabs>
              <w:spacing w:line="240" w:lineRule="auto"/>
              <w:ind w:firstLine="567"/>
              <w:rPr>
                <w:caps w:val="0"/>
                <w:color w:val="auto"/>
                <w:sz w:val="24"/>
                <w:szCs w:val="24"/>
              </w:rPr>
            </w:pPr>
            <w:r w:rsidRPr="00C2271F">
              <w:rPr>
                <w:caps w:val="0"/>
                <w:color w:val="auto"/>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A216EC" w:rsidRPr="00C2271F" w:rsidRDefault="00A216EC" w:rsidP="004E5794">
            <w:pPr>
              <w:pStyle w:val="af6"/>
              <w:tabs>
                <w:tab w:val="left" w:pos="426"/>
              </w:tabs>
              <w:spacing w:line="240" w:lineRule="auto"/>
              <w:ind w:firstLine="567"/>
              <w:rPr>
                <w:color w:val="auto"/>
                <w:sz w:val="24"/>
                <w:szCs w:val="24"/>
              </w:rPr>
            </w:pPr>
            <w:r w:rsidRPr="00C2271F">
              <w:rPr>
                <w:caps w:val="0"/>
                <w:color w:val="auto"/>
                <w:sz w:val="24"/>
                <w:szCs w:val="24"/>
              </w:rPr>
              <w:t>• приобретение для педагогов, специалистов и родителей (законных представителей) необходимой научно-методической литературы;</w:t>
            </w:r>
          </w:p>
          <w:p w:rsidR="00A216EC" w:rsidRPr="00C2271F" w:rsidRDefault="00A216EC" w:rsidP="004E5794">
            <w:pPr>
              <w:widowControl w:val="0"/>
              <w:tabs>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привлечение педагогов, медицинских работников, психологов и ро</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те</w:t>
            </w:r>
            <w:r w:rsidRPr="00C2271F">
              <w:rPr>
                <w:rFonts w:ascii="Times New Roman" w:hAnsi="Times New Roman" w:cs="Times New Roman"/>
                <w:sz w:val="24"/>
                <w:szCs w:val="24"/>
              </w:rPr>
              <w:softHyphen/>
              <w:t>лей (законных представителей) к совместной работе по проведению при</w:t>
            </w:r>
            <w:r w:rsidRPr="00C2271F">
              <w:rPr>
                <w:rFonts w:ascii="Times New Roman" w:hAnsi="Times New Roman" w:cs="Times New Roman"/>
                <w:sz w:val="24"/>
                <w:szCs w:val="24"/>
              </w:rPr>
              <w:softHyphen/>
              <w:t>родоохранных, оздоровительных меропр</w:t>
            </w:r>
            <w:r w:rsidR="00082319" w:rsidRPr="00C2271F">
              <w:rPr>
                <w:rFonts w:ascii="Times New Roman" w:hAnsi="Times New Roman" w:cs="Times New Roman"/>
                <w:sz w:val="24"/>
                <w:szCs w:val="24"/>
              </w:rPr>
              <w:t>иятий и спортивных соревнований;</w:t>
            </w:r>
          </w:p>
          <w:p w:rsidR="00C361A4" w:rsidRDefault="00082319" w:rsidP="004E5794">
            <w:pPr>
              <w:pStyle w:val="afa"/>
              <w:widowControl w:val="0"/>
              <w:tabs>
                <w:tab w:val="left" w:pos="426"/>
              </w:tabs>
              <w:spacing w:line="240" w:lineRule="auto"/>
              <w:ind w:firstLine="567"/>
              <w:rPr>
                <w:sz w:val="24"/>
                <w:szCs w:val="24"/>
              </w:rPr>
            </w:pPr>
            <w:r w:rsidRPr="00C2271F">
              <w:rPr>
                <w:sz w:val="24"/>
                <w:szCs w:val="24"/>
              </w:rPr>
              <w:t>• </w:t>
            </w:r>
            <w:r w:rsidR="00C361A4" w:rsidRPr="00C2271F">
              <w:rPr>
                <w:sz w:val="24"/>
                <w:szCs w:val="24"/>
              </w:rPr>
              <w:t>проведение просветительских консультаций, лекций  для педагогов специалистами других ведомств (врач – нарколог,  представители ГИБДД, полиции и т.д.)</w:t>
            </w:r>
          </w:p>
          <w:p w:rsidR="00390DB7" w:rsidRPr="00C2271F" w:rsidRDefault="00390DB7" w:rsidP="004E5794">
            <w:pPr>
              <w:pStyle w:val="afa"/>
              <w:widowControl w:val="0"/>
              <w:tabs>
                <w:tab w:val="left" w:pos="426"/>
              </w:tabs>
              <w:spacing w:line="240" w:lineRule="auto"/>
              <w:ind w:firstLine="567"/>
              <w:rPr>
                <w:sz w:val="24"/>
                <w:szCs w:val="24"/>
              </w:rPr>
            </w:pPr>
          </w:p>
          <w:p w:rsidR="00A216EC" w:rsidRPr="00C2271F" w:rsidRDefault="00A216EC" w:rsidP="004E5794">
            <w:pPr>
              <w:widowControl w:val="0"/>
              <w:tabs>
                <w:tab w:val="left" w:pos="426"/>
              </w:tabs>
              <w:overflowPunct w:val="0"/>
              <w:autoSpaceDE w:val="0"/>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 xml:space="preserve">Планируемые результаты освоения программы формирования </w:t>
            </w:r>
          </w:p>
          <w:p w:rsidR="00A216EC" w:rsidRPr="00C2271F" w:rsidRDefault="00A216EC" w:rsidP="004E5794">
            <w:pPr>
              <w:widowControl w:val="0"/>
              <w:tabs>
                <w:tab w:val="left" w:pos="426"/>
              </w:tabs>
              <w:overflowPunct w:val="0"/>
              <w:autoSpaceDE w:val="0"/>
              <w:spacing w:after="0" w:line="240" w:lineRule="auto"/>
              <w:ind w:firstLine="567"/>
              <w:jc w:val="center"/>
              <w:rPr>
                <w:rFonts w:ascii="Times New Roman" w:hAnsi="Times New Roman" w:cs="Times New Roman"/>
                <w:i/>
                <w:sz w:val="24"/>
                <w:szCs w:val="24"/>
              </w:rPr>
            </w:pPr>
            <w:r w:rsidRPr="00C2271F">
              <w:rPr>
                <w:rFonts w:ascii="Times New Roman" w:hAnsi="Times New Roman" w:cs="Times New Roman"/>
                <w:b/>
                <w:bCs/>
                <w:sz w:val="24"/>
                <w:szCs w:val="24"/>
              </w:rPr>
              <w:t>экологической культуры, здорового и безопасного образа жизни</w:t>
            </w:r>
          </w:p>
          <w:p w:rsidR="00A216EC" w:rsidRPr="00C2271F" w:rsidRDefault="00A216EC" w:rsidP="004E5794">
            <w:pPr>
              <w:widowControl w:val="0"/>
              <w:tabs>
                <w:tab w:val="left" w:pos="426"/>
              </w:tabs>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i/>
                <w:sz w:val="24"/>
                <w:szCs w:val="24"/>
              </w:rPr>
              <w:t>Важнейшие личностные результаты:</w:t>
            </w:r>
          </w:p>
          <w:p w:rsidR="00A216EC" w:rsidRPr="00C2271F" w:rsidRDefault="00A216EC" w:rsidP="00F60894">
            <w:pPr>
              <w:pStyle w:val="a3"/>
              <w:numPr>
                <w:ilvl w:val="0"/>
                <w:numId w:val="2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ценностное отношение к природе; </w:t>
            </w:r>
            <w:r w:rsidRPr="00C2271F">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A216EC" w:rsidRPr="00C2271F" w:rsidRDefault="00A216EC" w:rsidP="00F60894">
            <w:pPr>
              <w:pStyle w:val="a3"/>
              <w:numPr>
                <w:ilvl w:val="0"/>
                <w:numId w:val="21"/>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потребность в занятиях физической культурой и спортом; </w:t>
            </w:r>
          </w:p>
          <w:p w:rsidR="00A216EC" w:rsidRPr="00C2271F" w:rsidRDefault="00A216EC" w:rsidP="00F60894">
            <w:pPr>
              <w:pStyle w:val="a3"/>
              <w:numPr>
                <w:ilvl w:val="0"/>
                <w:numId w:val="21"/>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негативное отношение к факторам риска здоровью (сниженная двигательная ак</w:t>
            </w:r>
            <w:r w:rsidRPr="00C2271F">
              <w:rPr>
                <w:rFonts w:ascii="Times New Roman" w:hAnsi="Times New Roman" w:cs="Times New Roman"/>
                <w:sz w:val="24"/>
                <w:szCs w:val="24"/>
              </w:rPr>
              <w:softHyphen/>
              <w:t>ти</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C2271F">
              <w:rPr>
                <w:rFonts w:ascii="Times New Roman" w:hAnsi="Times New Roman" w:cs="Times New Roman"/>
                <w:sz w:val="24"/>
                <w:szCs w:val="24"/>
              </w:rPr>
              <w:softHyphen/>
              <w:t>бо</w:t>
            </w:r>
            <w:r w:rsidRPr="00C2271F">
              <w:rPr>
                <w:rFonts w:ascii="Times New Roman" w:hAnsi="Times New Roman" w:cs="Times New Roman"/>
                <w:sz w:val="24"/>
                <w:szCs w:val="24"/>
              </w:rPr>
              <w:softHyphen/>
              <w:t xml:space="preserve">левания); </w:t>
            </w:r>
          </w:p>
          <w:p w:rsidR="00A216EC" w:rsidRPr="00C2271F" w:rsidRDefault="00A216EC" w:rsidP="00F60894">
            <w:pPr>
              <w:pStyle w:val="a3"/>
              <w:widowControl w:val="0"/>
              <w:numPr>
                <w:ilvl w:val="0"/>
                <w:numId w:val="21"/>
              </w:numPr>
              <w:tabs>
                <w:tab w:val="left" w:pos="426"/>
                <w:tab w:val="left" w:pos="720"/>
              </w:tabs>
              <w:overflowPunct w:val="0"/>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эмоционально-ценностное отношение к окружающей среде, осознание не</w:t>
            </w:r>
            <w:r w:rsidRPr="00C2271F">
              <w:rPr>
                <w:rFonts w:ascii="Times New Roman" w:hAnsi="Times New Roman" w:cs="Times New Roman"/>
                <w:sz w:val="24"/>
                <w:szCs w:val="24"/>
              </w:rPr>
              <w:softHyphen/>
              <w:t>об</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мо</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ти ее охраны;</w:t>
            </w:r>
          </w:p>
          <w:p w:rsidR="00A216EC" w:rsidRPr="00C2271F" w:rsidRDefault="00A216EC" w:rsidP="00F60894">
            <w:pPr>
              <w:pStyle w:val="af0"/>
              <w:numPr>
                <w:ilvl w:val="0"/>
                <w:numId w:val="21"/>
              </w:numPr>
              <w:tabs>
                <w:tab w:val="left" w:pos="426"/>
              </w:tabs>
              <w:ind w:left="0" w:firstLine="567"/>
              <w:jc w:val="both"/>
              <w:rPr>
                <w:rFonts w:ascii="Times New Roman" w:hAnsi="Times New Roman"/>
                <w:bCs/>
                <w:sz w:val="24"/>
                <w:szCs w:val="24"/>
              </w:rPr>
            </w:pPr>
            <w:r w:rsidRPr="00C2271F">
              <w:rPr>
                <w:rFonts w:ascii="Times New Roman" w:hAnsi="Times New Roman"/>
                <w:sz w:val="24"/>
                <w:szCs w:val="24"/>
              </w:rPr>
              <w:t xml:space="preserve">ценностное отношение к своему здоровью, здоровью близких и окружающих людей; </w:t>
            </w:r>
          </w:p>
          <w:p w:rsidR="00A216EC" w:rsidRPr="00C2271F" w:rsidRDefault="00A216EC" w:rsidP="00F60894">
            <w:pPr>
              <w:pStyle w:val="af0"/>
              <w:numPr>
                <w:ilvl w:val="0"/>
                <w:numId w:val="21"/>
              </w:numPr>
              <w:tabs>
                <w:tab w:val="left" w:pos="426"/>
              </w:tabs>
              <w:ind w:left="0" w:firstLine="567"/>
              <w:jc w:val="both"/>
              <w:rPr>
                <w:rFonts w:ascii="Times New Roman" w:hAnsi="Times New Roman"/>
                <w:sz w:val="24"/>
                <w:szCs w:val="24"/>
              </w:rPr>
            </w:pPr>
            <w:r w:rsidRPr="00C2271F">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A216EC" w:rsidRPr="00C2271F" w:rsidRDefault="00A216EC" w:rsidP="00F60894">
            <w:pPr>
              <w:pStyle w:val="a3"/>
              <w:numPr>
                <w:ilvl w:val="0"/>
                <w:numId w:val="21"/>
              </w:numPr>
              <w:tabs>
                <w:tab w:val="left" w:pos="426"/>
                <w:tab w:val="left" w:pos="720"/>
                <w:tab w:val="left" w:pos="1080"/>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установка на здоровый образ жизни и реализация ее в реальном поведении  и поступках; </w:t>
            </w:r>
          </w:p>
          <w:p w:rsidR="00A216EC" w:rsidRPr="00C2271F" w:rsidRDefault="00A216EC" w:rsidP="00F60894">
            <w:pPr>
              <w:pStyle w:val="a3"/>
              <w:numPr>
                <w:ilvl w:val="0"/>
                <w:numId w:val="21"/>
              </w:numPr>
              <w:tabs>
                <w:tab w:val="left" w:pos="426"/>
                <w:tab w:val="left" w:pos="720"/>
                <w:tab w:val="left" w:pos="993"/>
                <w:tab w:val="left" w:pos="1080"/>
              </w:tabs>
              <w:autoSpaceDE w:val="0"/>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стремление заботиться о своем здоровье; </w:t>
            </w:r>
          </w:p>
          <w:p w:rsidR="00A216EC" w:rsidRPr="00C2271F" w:rsidRDefault="00A216EC" w:rsidP="00F60894">
            <w:pPr>
              <w:pStyle w:val="a3"/>
              <w:numPr>
                <w:ilvl w:val="0"/>
                <w:numId w:val="21"/>
              </w:numPr>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C2271F">
              <w:rPr>
                <w:rFonts w:ascii="Times New Roman" w:hAnsi="Times New Roman" w:cs="Times New Roman"/>
                <w:color w:val="000000"/>
                <w:sz w:val="24"/>
                <w:szCs w:val="24"/>
              </w:rPr>
              <w:softHyphen/>
              <w:t>ро</w:t>
            </w:r>
            <w:r w:rsidRPr="00C2271F">
              <w:rPr>
                <w:rFonts w:ascii="Times New Roman" w:hAnsi="Times New Roman" w:cs="Times New Roman"/>
                <w:color w:val="000000"/>
                <w:sz w:val="24"/>
                <w:szCs w:val="24"/>
              </w:rPr>
              <w:softHyphen/>
              <w:t>вье</w:t>
            </w:r>
            <w:r w:rsidRPr="00C2271F">
              <w:rPr>
                <w:rFonts w:ascii="Times New Roman" w:hAnsi="Times New Roman" w:cs="Times New Roman"/>
                <w:color w:val="000000"/>
                <w:sz w:val="24"/>
                <w:szCs w:val="24"/>
              </w:rPr>
              <w:softHyphen/>
              <w:t>с</w:t>
            </w:r>
            <w:r w:rsidRPr="00C2271F">
              <w:rPr>
                <w:rFonts w:ascii="Times New Roman" w:hAnsi="Times New Roman" w:cs="Times New Roman"/>
                <w:color w:val="000000"/>
                <w:sz w:val="24"/>
                <w:szCs w:val="24"/>
              </w:rPr>
              <w:softHyphen/>
              <w:t>бе</w:t>
            </w:r>
            <w:r w:rsidRPr="00C2271F">
              <w:rPr>
                <w:rFonts w:ascii="Times New Roman" w:hAnsi="Times New Roman" w:cs="Times New Roman"/>
                <w:color w:val="000000"/>
                <w:sz w:val="24"/>
                <w:szCs w:val="24"/>
              </w:rPr>
              <w:softHyphen/>
              <w:t>ре</w:t>
            </w:r>
            <w:r w:rsidRPr="00C2271F">
              <w:rPr>
                <w:rFonts w:ascii="Times New Roman" w:hAnsi="Times New Roman" w:cs="Times New Roman"/>
                <w:color w:val="000000"/>
                <w:sz w:val="24"/>
                <w:szCs w:val="24"/>
              </w:rPr>
              <w:softHyphen/>
              <w:t>гаюшего, безопасного поведения (в отношении к природе и людям);</w:t>
            </w:r>
          </w:p>
          <w:p w:rsidR="00A216EC" w:rsidRPr="00C2271F" w:rsidRDefault="00A216EC" w:rsidP="00F60894">
            <w:pPr>
              <w:pStyle w:val="a3"/>
              <w:numPr>
                <w:ilvl w:val="0"/>
                <w:numId w:val="21"/>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A216EC" w:rsidRPr="00C2271F" w:rsidRDefault="00A216EC" w:rsidP="00F60894">
            <w:pPr>
              <w:pStyle w:val="a3"/>
              <w:numPr>
                <w:ilvl w:val="0"/>
                <w:numId w:val="21"/>
              </w:numPr>
              <w:tabs>
                <w:tab w:val="left" w:pos="426"/>
                <w:tab w:val="left" w:pos="720"/>
                <w:tab w:val="left" w:pos="993"/>
                <w:tab w:val="left" w:pos="1080"/>
              </w:tabs>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A216EC" w:rsidRPr="00C2271F" w:rsidRDefault="00A216EC" w:rsidP="00F60894">
            <w:pPr>
              <w:pStyle w:val="a4"/>
              <w:numPr>
                <w:ilvl w:val="0"/>
                <w:numId w:val="21"/>
              </w:numPr>
              <w:tabs>
                <w:tab w:val="left" w:pos="426"/>
              </w:tabs>
              <w:spacing w:before="0" w:beforeAutospacing="0" w:after="0" w:afterAutospacing="0"/>
              <w:ind w:left="0" w:firstLine="567"/>
              <w:jc w:val="both"/>
            </w:pPr>
            <w:r w:rsidRPr="00C2271F">
              <w:t xml:space="preserve">овладение умениями взаимодействия с людьми, работать в коллективе с выполнением различных социальных ролей; </w:t>
            </w:r>
          </w:p>
          <w:p w:rsidR="00A216EC" w:rsidRPr="00C2271F" w:rsidRDefault="00A216EC" w:rsidP="00F60894">
            <w:pPr>
              <w:pStyle w:val="a3"/>
              <w:numPr>
                <w:ilvl w:val="0"/>
                <w:numId w:val="21"/>
              </w:numPr>
              <w:tabs>
                <w:tab w:val="left" w:pos="426"/>
                <w:tab w:val="left" w:pos="1080"/>
              </w:tabs>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A216EC" w:rsidRPr="00C2271F" w:rsidRDefault="00A216EC" w:rsidP="00F60894">
            <w:pPr>
              <w:pStyle w:val="a3"/>
              <w:numPr>
                <w:ilvl w:val="0"/>
                <w:numId w:val="21"/>
              </w:numPr>
              <w:tabs>
                <w:tab w:val="left" w:pos="426"/>
                <w:tab w:val="left" w:pos="1080"/>
              </w:tabs>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216EC" w:rsidRPr="00C2271F" w:rsidRDefault="00A216EC" w:rsidP="00F60894">
            <w:pPr>
              <w:pStyle w:val="a3"/>
              <w:numPr>
                <w:ilvl w:val="0"/>
                <w:numId w:val="21"/>
              </w:numPr>
              <w:tabs>
                <w:tab w:val="left" w:pos="426"/>
                <w:tab w:val="left" w:pos="720"/>
                <w:tab w:val="left" w:pos="993"/>
                <w:tab w:val="left" w:pos="1080"/>
              </w:tabs>
              <w:autoSpaceDE w:val="0"/>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A216EC" w:rsidRPr="00C2271F" w:rsidRDefault="00A01BE1" w:rsidP="004E5794">
            <w:pPr>
              <w:widowControl w:val="0"/>
              <w:tabs>
                <w:tab w:val="left" w:pos="0"/>
                <w:tab w:val="left" w:pos="180"/>
                <w:tab w:val="left" w:pos="426"/>
              </w:tabs>
              <w:overflowPunct w:val="0"/>
              <w:autoSpaceDE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Результаты  формирования экологической культуры, здорового и безопасного образа </w:t>
            </w:r>
            <w:r w:rsidRPr="00C2271F">
              <w:rPr>
                <w:rFonts w:ascii="Times New Roman" w:hAnsi="Times New Roman" w:cs="Times New Roman"/>
                <w:sz w:val="24"/>
                <w:szCs w:val="24"/>
              </w:rPr>
              <w:lastRenderedPageBreak/>
              <w:t>жизни развития обучающихся оцениваются в рамках программы оценки личностных результатов.</w:t>
            </w:r>
          </w:p>
        </w:tc>
      </w:tr>
      <w:tr w:rsidR="002B7AE2" w:rsidRPr="00C2271F" w:rsidTr="00A70378">
        <w:tc>
          <w:tcPr>
            <w:tcW w:w="9464" w:type="dxa"/>
          </w:tcPr>
          <w:p w:rsidR="005D330F" w:rsidRPr="00C2271F" w:rsidRDefault="005D330F" w:rsidP="004E5794">
            <w:pPr>
              <w:pStyle w:val="af0"/>
              <w:tabs>
                <w:tab w:val="left" w:pos="426"/>
              </w:tabs>
              <w:ind w:firstLine="567"/>
              <w:rPr>
                <w:rFonts w:ascii="Times New Roman" w:hAnsi="Times New Roman"/>
                <w:b/>
                <w:sz w:val="24"/>
                <w:szCs w:val="24"/>
              </w:rPr>
            </w:pPr>
          </w:p>
          <w:p w:rsidR="002B7AE2" w:rsidRPr="00C2271F" w:rsidRDefault="002B7AE2" w:rsidP="004E5794">
            <w:pPr>
              <w:pStyle w:val="af0"/>
              <w:tabs>
                <w:tab w:val="left" w:pos="426"/>
              </w:tabs>
              <w:ind w:firstLine="567"/>
              <w:rPr>
                <w:rFonts w:ascii="Times New Roman" w:hAnsi="Times New Roman"/>
                <w:b/>
                <w:sz w:val="24"/>
                <w:szCs w:val="24"/>
              </w:rPr>
            </w:pPr>
            <w:r w:rsidRPr="00C2271F">
              <w:rPr>
                <w:rFonts w:ascii="Times New Roman" w:hAnsi="Times New Roman"/>
                <w:b/>
                <w:sz w:val="24"/>
                <w:szCs w:val="24"/>
              </w:rPr>
              <w:t>2.5. Программа коррекционной работы</w:t>
            </w:r>
          </w:p>
          <w:p w:rsidR="00EF53F7" w:rsidRPr="00C2271F" w:rsidRDefault="00EF53F7" w:rsidP="004E5794">
            <w:pPr>
              <w:pStyle w:val="af6"/>
              <w:tabs>
                <w:tab w:val="left" w:pos="426"/>
              </w:tabs>
              <w:spacing w:line="240" w:lineRule="auto"/>
              <w:ind w:firstLine="567"/>
              <w:rPr>
                <w:strike/>
                <w:color w:val="auto"/>
                <w:sz w:val="24"/>
                <w:szCs w:val="24"/>
              </w:rPr>
            </w:pPr>
            <w:r w:rsidRPr="00C2271F">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EF53F7" w:rsidRPr="00C2271F" w:rsidRDefault="00EF53F7" w:rsidP="004E5794">
            <w:pPr>
              <w:pStyle w:val="ab"/>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Цель коррекционной работы:</w:t>
            </w:r>
            <w:r w:rsidRPr="00C2271F">
              <w:rPr>
                <w:rFonts w:ascii="Times New Roman" w:hAnsi="Times New Roman" w:cs="Times New Roman"/>
                <w:sz w:val="24"/>
                <w:szCs w:val="24"/>
              </w:rPr>
              <w:t xml:space="preserve"> обеспечение успешности освоения АООП обучающимися с легкой умственной отсталостью (интеллектуальными нарушениями).</w:t>
            </w:r>
          </w:p>
          <w:p w:rsidR="00EF53F7" w:rsidRPr="00C2271F" w:rsidRDefault="00EF53F7" w:rsidP="004E5794">
            <w:pPr>
              <w:tabs>
                <w:tab w:val="left" w:pos="0"/>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b/>
                <w:sz w:val="24"/>
                <w:szCs w:val="24"/>
              </w:rPr>
              <w:t>Задачи коррекционной работы:</w:t>
            </w:r>
          </w:p>
          <w:p w:rsidR="00EF53F7" w:rsidRPr="00C2271F" w:rsidRDefault="00EF53F7" w:rsidP="004E5794">
            <w:pPr>
              <w:tabs>
                <w:tab w:val="left" w:pos="426"/>
                <w:tab w:val="left" w:pos="720"/>
                <w:tab w:val="left" w:pos="108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EF53F7" w:rsidRPr="00C2271F" w:rsidRDefault="00EF53F7" w:rsidP="004E5794">
            <w:pPr>
              <w:tabs>
                <w:tab w:val="left" w:pos="426"/>
                <w:tab w:val="left" w:pos="720"/>
                <w:tab w:val="left" w:pos="108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осуществление индивидуально ориентированной психолого-медико-педа</w:t>
            </w:r>
            <w:r w:rsidRPr="00C2271F">
              <w:rPr>
                <w:rFonts w:ascii="Times New Roman" w:hAnsi="Times New Roman" w:cs="Times New Roman"/>
                <w:sz w:val="24"/>
                <w:szCs w:val="24"/>
              </w:rPr>
              <w:softHyphen/>
              <w:t>го</w:t>
            </w:r>
            <w:r w:rsidRPr="00C2271F">
              <w:rPr>
                <w:rFonts w:ascii="Times New Roman" w:hAnsi="Times New Roman" w:cs="Times New Roman"/>
                <w:sz w:val="24"/>
                <w:szCs w:val="24"/>
              </w:rPr>
              <w:softHyphen/>
              <w:t>ги</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C2271F">
              <w:rPr>
                <w:rFonts w:ascii="Times New Roman" w:hAnsi="Times New Roman" w:cs="Times New Roman"/>
                <w:sz w:val="24"/>
                <w:szCs w:val="24"/>
              </w:rPr>
              <w:softHyphen/>
              <w:t>хо</w:t>
            </w:r>
            <w:r w:rsidRPr="00C2271F">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EF53F7" w:rsidRPr="00C2271F" w:rsidRDefault="00EF53F7" w:rsidP="004E5794">
            <w:pPr>
              <w:tabs>
                <w:tab w:val="left" w:pos="-180"/>
                <w:tab w:val="left" w:pos="0"/>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организация ин</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ви</w:t>
            </w:r>
            <w:r w:rsidRPr="00C2271F">
              <w:rPr>
                <w:rFonts w:ascii="Times New Roman" w:hAnsi="Times New Roman" w:cs="Times New Roman"/>
                <w:sz w:val="24"/>
                <w:szCs w:val="24"/>
              </w:rPr>
              <w:softHyphen/>
              <w:t>ду</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C2271F">
              <w:rPr>
                <w:rFonts w:ascii="Times New Roman" w:hAnsi="Times New Roman" w:cs="Times New Roman"/>
                <w:sz w:val="24"/>
                <w:szCs w:val="24"/>
              </w:rPr>
              <w:softHyphen/>
              <w:t>бе</w:t>
            </w:r>
            <w:r w:rsidRPr="00C2271F">
              <w:rPr>
                <w:rFonts w:ascii="Times New Roman" w:hAnsi="Times New Roman" w:cs="Times New Roman"/>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EF53F7" w:rsidRPr="00C2271F" w:rsidRDefault="00EF53F7" w:rsidP="004E5794">
            <w:pPr>
              <w:pStyle w:val="af6"/>
              <w:tabs>
                <w:tab w:val="left" w:pos="-180"/>
                <w:tab w:val="left" w:pos="0"/>
                <w:tab w:val="left" w:pos="426"/>
              </w:tabs>
              <w:spacing w:line="240" w:lineRule="auto"/>
              <w:ind w:firstLine="567"/>
              <w:rPr>
                <w:caps w:val="0"/>
                <w:color w:val="auto"/>
                <w:sz w:val="24"/>
                <w:szCs w:val="24"/>
              </w:rPr>
            </w:pPr>
            <w:r w:rsidRPr="00C2271F">
              <w:rPr>
                <w:sz w:val="24"/>
                <w:szCs w:val="24"/>
              </w:rPr>
              <w:t xml:space="preserve">- </w:t>
            </w:r>
            <w:r w:rsidRPr="00C2271F">
              <w:rPr>
                <w:caps w:val="0"/>
                <w:color w:val="auto"/>
                <w:sz w:val="24"/>
                <w:szCs w:val="24"/>
              </w:rPr>
              <w:t>реализация системы мероприятий по социальной адаптации обучающихся с умственной отсталостью (интеллектуальными нарушениями);</w:t>
            </w:r>
          </w:p>
          <w:p w:rsidR="00EF53F7" w:rsidRPr="00C2271F" w:rsidRDefault="00EF53F7" w:rsidP="004E5794">
            <w:pPr>
              <w:tabs>
                <w:tab w:val="left" w:pos="-180"/>
                <w:tab w:val="left" w:pos="0"/>
                <w:tab w:val="left" w:pos="426"/>
              </w:tabs>
              <w:spacing w:after="0" w:line="240" w:lineRule="auto"/>
              <w:ind w:firstLine="567"/>
              <w:jc w:val="both"/>
              <w:rPr>
                <w:rFonts w:ascii="Times New Roman" w:hAnsi="Times New Roman" w:cs="Times New Roman"/>
                <w:b/>
                <w:i/>
                <w:sz w:val="24"/>
                <w:szCs w:val="24"/>
              </w:rPr>
            </w:pPr>
            <w:r w:rsidRPr="00C2271F">
              <w:rPr>
                <w:rFonts w:ascii="Times New Roman" w:hAnsi="Times New Roman" w:cs="Times New Roman"/>
                <w:sz w:val="24"/>
                <w:szCs w:val="24"/>
              </w:rPr>
              <w:t>- оказание родителям (законным представителям) обучающихся с умственной от</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та</w:t>
            </w:r>
            <w:r w:rsidRPr="00C2271F">
              <w:rPr>
                <w:rFonts w:ascii="Times New Roman" w:hAnsi="Times New Roman" w:cs="Times New Roman"/>
                <w:sz w:val="24"/>
                <w:szCs w:val="24"/>
              </w:rPr>
              <w:softHyphen/>
              <w:t>ло</w:t>
            </w:r>
            <w:r w:rsidRPr="00C2271F">
              <w:rPr>
                <w:rFonts w:ascii="Times New Roman" w:hAnsi="Times New Roman" w:cs="Times New Roman"/>
                <w:sz w:val="24"/>
                <w:szCs w:val="24"/>
              </w:rPr>
              <w:softHyphen/>
              <w:t>стью (интеллектуальными нарушениями) консультативной и методической помощи по психолого-педагогическим, со</w:t>
            </w:r>
            <w:r w:rsidRPr="00C2271F">
              <w:rPr>
                <w:rFonts w:ascii="Times New Roman" w:hAnsi="Times New Roman" w:cs="Times New Roman"/>
                <w:sz w:val="24"/>
                <w:szCs w:val="24"/>
              </w:rPr>
              <w:softHyphen/>
              <w:t>ци</w:t>
            </w:r>
            <w:r w:rsidRPr="00C2271F">
              <w:rPr>
                <w:rFonts w:ascii="Times New Roman" w:hAnsi="Times New Roman" w:cs="Times New Roman"/>
                <w:sz w:val="24"/>
                <w:szCs w:val="24"/>
              </w:rPr>
              <w:softHyphen/>
              <w:t>аль</w:t>
            </w:r>
            <w:r w:rsidRPr="00C2271F">
              <w:rPr>
                <w:rFonts w:ascii="Times New Roman" w:hAnsi="Times New Roman" w:cs="Times New Roman"/>
                <w:sz w:val="24"/>
                <w:szCs w:val="24"/>
              </w:rPr>
              <w:softHyphen/>
              <w:t>ным, правовым, медицинским и другим вопросам, связанным с их воспитанием и обу</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ем.</w:t>
            </w:r>
          </w:p>
          <w:p w:rsidR="00EF53F7" w:rsidRPr="00C2271F" w:rsidRDefault="00EF53F7" w:rsidP="004E5794">
            <w:pPr>
              <w:tabs>
                <w:tab w:val="left" w:pos="-180"/>
                <w:tab w:val="left" w:pos="0"/>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EF53F7" w:rsidRPr="00C2271F" w:rsidRDefault="00EF53F7" w:rsidP="004E5794">
            <w:pPr>
              <w:tabs>
                <w:tab w:val="left" w:pos="-180"/>
                <w:tab w:val="left" w:pos="0"/>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 рамках образовательного процесса через содержание и ор</w:t>
            </w:r>
            <w:r w:rsidRPr="00C2271F">
              <w:rPr>
                <w:rFonts w:ascii="Times New Roman" w:hAnsi="Times New Roman" w:cs="Times New Roman"/>
                <w:sz w:val="24"/>
                <w:szCs w:val="24"/>
              </w:rPr>
              <w:softHyphen/>
              <w:t>га</w:t>
            </w:r>
            <w:r w:rsidRPr="00C2271F">
              <w:rPr>
                <w:rFonts w:ascii="Times New Roman" w:hAnsi="Times New Roman" w:cs="Times New Roman"/>
                <w:sz w:val="24"/>
                <w:szCs w:val="24"/>
              </w:rPr>
              <w:softHyphen/>
              <w:t>ни</w:t>
            </w:r>
            <w:r w:rsidRPr="00C2271F">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EF53F7" w:rsidRPr="00C2271F" w:rsidRDefault="00EF53F7" w:rsidP="004E5794">
            <w:pPr>
              <w:tabs>
                <w:tab w:val="left" w:pos="-180"/>
                <w:tab w:val="left" w:pos="0"/>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(реализация  программ коррекционно-развивающих курсов «Психокоррекционные занятия», «Ло</w:t>
            </w:r>
            <w:r w:rsidR="007F433F">
              <w:rPr>
                <w:rFonts w:ascii="Times New Roman" w:hAnsi="Times New Roman" w:cs="Times New Roman"/>
                <w:sz w:val="24"/>
                <w:szCs w:val="24"/>
              </w:rPr>
              <w:t>гопедические занятия»</w:t>
            </w:r>
            <w:r w:rsidRPr="00C2271F">
              <w:rPr>
                <w:rFonts w:ascii="Times New Roman" w:hAnsi="Times New Roman" w:cs="Times New Roman"/>
                <w:sz w:val="24"/>
                <w:szCs w:val="24"/>
              </w:rPr>
              <w:t>);</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в рамках психологического и социально-педагогического со</w:t>
            </w:r>
            <w:r w:rsidRPr="00C2271F">
              <w:rPr>
                <w:rFonts w:ascii="Times New Roman" w:hAnsi="Times New Roman" w:cs="Times New Roman"/>
                <w:sz w:val="24"/>
                <w:szCs w:val="24"/>
              </w:rPr>
              <w:softHyphen/>
              <w:t>про</w:t>
            </w:r>
            <w:r w:rsidRPr="00C2271F">
              <w:rPr>
                <w:rFonts w:ascii="Times New Roman" w:hAnsi="Times New Roman" w:cs="Times New Roman"/>
                <w:sz w:val="24"/>
                <w:szCs w:val="24"/>
              </w:rPr>
              <w:softHyphen/>
              <w:t>вож</w:t>
            </w:r>
            <w:r w:rsidRPr="00C2271F">
              <w:rPr>
                <w:rFonts w:ascii="Times New Roman" w:hAnsi="Times New Roman" w:cs="Times New Roman"/>
                <w:sz w:val="24"/>
                <w:szCs w:val="24"/>
              </w:rPr>
              <w:softHyphen/>
              <w:t>дения обучающихся (реализация коррекционно-развивающих программ специалистов, коррекционно-развивающие занятия специалистов  с обучающимися).</w:t>
            </w:r>
          </w:p>
          <w:p w:rsidR="00EF53F7" w:rsidRPr="00C2271F" w:rsidRDefault="00EF53F7" w:rsidP="004E5794">
            <w:pPr>
              <w:tabs>
                <w:tab w:val="left" w:pos="426"/>
                <w:tab w:val="left" w:pos="120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 xml:space="preserve">Программа коррекционной работынаправлена на создание системы комплексной помощи детям  </w:t>
            </w:r>
            <w:r w:rsidRPr="00C2271F">
              <w:rPr>
                <w:rFonts w:ascii="Times New Roman" w:hAnsi="Times New Roman" w:cs="Times New Roman"/>
                <w:sz w:val="24"/>
                <w:szCs w:val="24"/>
              </w:rPr>
              <w:t xml:space="preserve">с легкой умственной отсталостью </w:t>
            </w:r>
            <w:r w:rsidRPr="00C2271F">
              <w:rPr>
                <w:rFonts w:ascii="Times New Roman" w:hAnsi="Times New Roman" w:cs="Times New Roman"/>
                <w:color w:val="000000"/>
                <w:sz w:val="24"/>
                <w:szCs w:val="24"/>
              </w:rPr>
              <w:t xml:space="preserve">в освоении  адаптированной основной общеобразовательной программы (далее – АООП), коррекцию недостатков в физическом и (или) психическом развитии обучающихся,  их социальную адаптацию.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Варьироваться могут степень участия специалистов психолого-медико-педагогического сопровождения развития обучающихся (далее  -  Сопровождение), а также организационные формы работы.</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color w:val="000000"/>
                <w:sz w:val="24"/>
                <w:szCs w:val="24"/>
              </w:rPr>
              <w:lastRenderedPageBreak/>
              <w:t xml:space="preserve">Программа коррекционной работы </w:t>
            </w:r>
            <w:r w:rsidRPr="00C2271F">
              <w:rPr>
                <w:rFonts w:ascii="Times New Roman" w:hAnsi="Times New Roman" w:cs="Times New Roman"/>
                <w:b/>
                <w:bCs/>
                <w:color w:val="000000"/>
                <w:sz w:val="24"/>
                <w:szCs w:val="24"/>
              </w:rPr>
              <w:t>обеспечивает:</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своевременное выявление детей с трудностями адаптации, обусловленными ограниченными возможностями здоровья;</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определение особых образовательных потребностей детей с ограниченными возможностями здоровья, детей-инвалидов;</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его выраженности;</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создание условий, способствующих освоению детьми с ограниченными возможностями здоровья адаптированной основной образовательной программы;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краевой (территориальной) ПМПК и школьного ПМПк);</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обеспечение возможности обучения и воспитания по индивидуальным адаптированным образовательным программам и получения дополнительных коррекционных занятий со специалистами Сопровождения;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реализацию системы мероприятий по социальной адаптации детей с ограниченными возможностями здоровья;</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психолого-педагогическим и медицинским вопросам.</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color w:val="000000"/>
                <w:sz w:val="24"/>
                <w:szCs w:val="24"/>
              </w:rPr>
              <w:t xml:space="preserve">Содержание программы коррекционной работы определяют следующие </w:t>
            </w:r>
            <w:r w:rsidRPr="00C2271F">
              <w:rPr>
                <w:rFonts w:ascii="Times New Roman" w:hAnsi="Times New Roman" w:cs="Times New Roman"/>
                <w:b/>
                <w:bCs/>
                <w:color w:val="000000"/>
                <w:sz w:val="24"/>
                <w:szCs w:val="24"/>
              </w:rPr>
              <w:t>принципы: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Соблюдение интересов ребёнка.</w:t>
            </w:r>
            <w:r w:rsidRPr="00C2271F">
              <w:rPr>
                <w:rFonts w:ascii="Times New Roman" w:hAnsi="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Системность.</w:t>
            </w:r>
            <w:r w:rsidRPr="00C2271F">
              <w:rPr>
                <w:rFonts w:ascii="Times New Roman"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Непрерывность.</w:t>
            </w:r>
            <w:r w:rsidRPr="00C2271F">
              <w:rPr>
                <w:rFonts w:ascii="Times New Roman" w:hAnsi="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Вариативность.</w:t>
            </w:r>
            <w:r w:rsidRPr="00C2271F">
              <w:rPr>
                <w:rFonts w:ascii="Times New Roman" w:hAnsi="Times New Roman" w:cs="Times New Roman"/>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Рекомендательный характер оказания помощи.</w:t>
            </w:r>
            <w:r w:rsidRPr="00C2271F">
              <w:rPr>
                <w:rFonts w:ascii="Times New Roman" w:hAnsi="Times New Roman" w:cs="Times New Roman"/>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переводе детей с ограниченными возможностями здоровья в другие классы.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Cs/>
                <w:color w:val="000000"/>
                <w:sz w:val="24"/>
                <w:szCs w:val="24"/>
              </w:rPr>
              <w:t>Теоретико-методологической основой</w:t>
            </w:r>
            <w:r w:rsidRPr="00C2271F">
              <w:rPr>
                <w:rFonts w:ascii="Times New Roman" w:hAnsi="Times New Roman" w:cs="Times New Roman"/>
                <w:color w:val="000000"/>
                <w:sz w:val="24"/>
                <w:szCs w:val="24"/>
              </w:rPr>
              <w:t xml:space="preserve"> Программы коррекционной работы является взаимосвязь трех подходов:</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психолого-педагогической, выявляющего причины, лежащие в основе школьных трудностей;</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комплексного, обеспечивающего учет медико-психолого-педагогических знаний о ребенке;</w:t>
            </w:r>
          </w:p>
          <w:p w:rsidR="007F433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междисциплинарного, позволяющего осуществлять совместно-распределенную </w:t>
            </w:r>
            <w:r w:rsidRPr="00C2271F">
              <w:rPr>
                <w:rFonts w:ascii="Times New Roman" w:hAnsi="Times New Roman" w:cs="Times New Roman"/>
                <w:color w:val="000000"/>
                <w:sz w:val="24"/>
                <w:szCs w:val="24"/>
              </w:rPr>
              <w:lastRenderedPageBreak/>
              <w:t>деятельность специалистов, сопровождающих развитие ребенка</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Направления работы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Программа коррекционной работы включает в себя взаимосвязанные </w:t>
            </w:r>
            <w:r w:rsidRPr="00C2271F">
              <w:rPr>
                <w:rFonts w:ascii="Times New Roman" w:hAnsi="Times New Roman" w:cs="Times New Roman"/>
                <w:b/>
                <w:color w:val="000000"/>
                <w:sz w:val="24"/>
                <w:szCs w:val="24"/>
              </w:rPr>
              <w:t>н</w:t>
            </w:r>
            <w:r w:rsidRPr="00C2271F">
              <w:rPr>
                <w:rFonts w:ascii="Times New Roman" w:hAnsi="Times New Roman" w:cs="Times New Roman"/>
                <w:b/>
                <w:bCs/>
                <w:color w:val="000000"/>
                <w:sz w:val="24"/>
                <w:szCs w:val="24"/>
              </w:rPr>
              <w:t>аправления</w:t>
            </w:r>
            <w:r w:rsidRPr="00C2271F">
              <w:rPr>
                <w:rFonts w:ascii="Times New Roman" w:hAnsi="Times New Roman" w:cs="Times New Roman"/>
                <w:color w:val="000000"/>
                <w:sz w:val="24"/>
                <w:szCs w:val="24"/>
              </w:rPr>
              <w:t>, которые  отражают её основное содержание:</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sz w:val="24"/>
                <w:szCs w:val="24"/>
              </w:rPr>
              <w:t xml:space="preserve">- </w:t>
            </w:r>
            <w:r w:rsidRPr="00C2271F">
              <w:rPr>
                <w:rFonts w:ascii="Times New Roman" w:hAnsi="Times New Roman" w:cs="Times New Roman"/>
                <w:b/>
                <w:color w:val="000000"/>
                <w:sz w:val="24"/>
                <w:szCs w:val="24"/>
              </w:rPr>
              <w:t>диагностическая работа</w:t>
            </w:r>
            <w:r w:rsidRPr="00C2271F">
              <w:rPr>
                <w:rFonts w:ascii="Times New Roman" w:hAnsi="Times New Roman" w:cs="Times New Roman"/>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коррекционно-развивающая работа</w:t>
            </w:r>
            <w:r w:rsidRPr="00C2271F">
              <w:rPr>
                <w:rFonts w:ascii="Times New Roman" w:hAnsi="Times New Roman" w:cs="Times New Roman"/>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консультативная работа</w:t>
            </w:r>
            <w:r w:rsidRPr="00C2271F">
              <w:rPr>
                <w:rFonts w:ascii="Times New Roman" w:hAnsi="Times New Roman" w:cs="Times New Roman"/>
                <w:color w:val="000000"/>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 информационно-просветительская работа</w:t>
            </w:r>
            <w:r w:rsidRPr="00C2271F">
              <w:rPr>
                <w:rFonts w:ascii="Times New Roman" w:hAnsi="Times New Roman" w:cs="Times New Roman"/>
                <w:color w:val="000000"/>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EF53F7" w:rsidRPr="00C2271F" w:rsidRDefault="00EF53F7" w:rsidP="004E5794">
            <w:pPr>
              <w:pStyle w:val="Default"/>
              <w:tabs>
                <w:tab w:val="left" w:pos="426"/>
              </w:tabs>
              <w:ind w:firstLine="567"/>
              <w:jc w:val="both"/>
              <w:rPr>
                <w:color w:val="auto"/>
              </w:rPr>
            </w:pPr>
            <w:r w:rsidRPr="00C2271F">
              <w:rPr>
                <w:b/>
                <w:color w:val="auto"/>
              </w:rPr>
              <w:t>- социально-педагогическое сопровождение</w:t>
            </w:r>
            <w:r w:rsidRPr="00C2271F">
              <w:rPr>
                <w:color w:val="auto"/>
              </w:rPr>
              <w:t xml:space="preserve"> представляет собой взаимодействие специалистов, реализующих программу коррекционной работы с социальными педагогами, обучающимися, родителями (законными представителями), направленное на создание условий и обеспечение наиболее целесообразной помощи и поддержки.</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Этапы реализации программы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Коррекционная работа реализуется поэтапно.</w:t>
            </w:r>
          </w:p>
          <w:p w:rsidR="00EF53F7" w:rsidRPr="00C2271F" w:rsidRDefault="00EF53F7" w:rsidP="00F60894">
            <w:pPr>
              <w:pStyle w:val="a3"/>
              <w:numPr>
                <w:ilvl w:val="0"/>
                <w:numId w:val="1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bCs/>
                <w:color w:val="000000"/>
                <w:sz w:val="24"/>
                <w:szCs w:val="24"/>
              </w:rPr>
              <w:t>Этап сбора и анализа информации(информационно-аналитическая деятельность).</w:t>
            </w:r>
            <w:r w:rsidRPr="00C2271F">
              <w:rPr>
                <w:rFonts w:ascii="Times New Roman" w:hAnsi="Times New Roman" w:cs="Times New Roman"/>
                <w:color w:val="000000"/>
                <w:sz w:val="24"/>
                <w:szCs w:val="24"/>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EF53F7" w:rsidRPr="00C2271F" w:rsidRDefault="00EF53F7" w:rsidP="00F60894">
            <w:pPr>
              <w:pStyle w:val="a3"/>
              <w:numPr>
                <w:ilvl w:val="0"/>
                <w:numId w:val="1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bCs/>
                <w:color w:val="000000"/>
                <w:sz w:val="24"/>
                <w:szCs w:val="24"/>
              </w:rPr>
              <w:t>Этап планирования, организации, координации(организационно-исполнительская деятельность).</w:t>
            </w:r>
            <w:r w:rsidRPr="00C2271F">
              <w:rPr>
                <w:rFonts w:ascii="Times New Roman" w:hAnsi="Times New Roman" w:cs="Times New Roman"/>
                <w:color w:val="000000"/>
                <w:sz w:val="24"/>
                <w:szCs w:val="24"/>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EF53F7" w:rsidRPr="00C2271F" w:rsidRDefault="00EF53F7" w:rsidP="00F60894">
            <w:pPr>
              <w:pStyle w:val="a3"/>
              <w:numPr>
                <w:ilvl w:val="0"/>
                <w:numId w:val="1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bCs/>
                <w:color w:val="000000"/>
                <w:sz w:val="24"/>
                <w:szCs w:val="24"/>
              </w:rPr>
              <w:t>Этап диагностики коррекционно-развивающей образовательной среды(контрольно-диагностическая деятельность).</w:t>
            </w:r>
            <w:r w:rsidRPr="00C2271F">
              <w:rPr>
                <w:rFonts w:ascii="Times New Roman" w:hAnsi="Times New Roman" w:cs="Times New Roman"/>
                <w:color w:val="000000"/>
                <w:sz w:val="24"/>
                <w:szCs w:val="24"/>
              </w:rPr>
              <w:t xml:space="preserve"> Результатом является констатация соответствия созданных условий и выбранных коррекционно-развивающих и адаптированных образовательных программ особым образовательным потребностям ребёнка.</w:t>
            </w:r>
          </w:p>
          <w:p w:rsidR="00EF53F7" w:rsidRPr="00C2271F" w:rsidRDefault="00EF53F7" w:rsidP="00F60894">
            <w:pPr>
              <w:pStyle w:val="a3"/>
              <w:numPr>
                <w:ilvl w:val="0"/>
                <w:numId w:val="10"/>
              </w:numPr>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b/>
                <w:bCs/>
                <w:color w:val="000000"/>
                <w:sz w:val="24"/>
                <w:szCs w:val="24"/>
              </w:rPr>
              <w:t>Этап регуляции и корректировки.</w:t>
            </w:r>
            <w:r w:rsidRPr="00C2271F">
              <w:rPr>
                <w:rFonts w:ascii="Times New Roman" w:hAnsi="Times New Roman" w:cs="Times New Roman"/>
                <w:color w:val="000000"/>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Структура и содержание Программы коррекционной работы</w:t>
            </w:r>
          </w:p>
          <w:p w:rsidR="00FC1804" w:rsidRPr="00C2271F" w:rsidRDefault="00FC1804"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lastRenderedPageBreak/>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Основная цель сопровождения </w:t>
            </w:r>
            <w:r w:rsidRPr="00C2271F">
              <w:rPr>
                <w:rFonts w:ascii="Times New Roman" w:hAnsi="Times New Roman" w:cs="Times New Roman"/>
                <w:b/>
                <w:bCs/>
                <w:color w:val="000000"/>
                <w:sz w:val="24"/>
                <w:szCs w:val="24"/>
              </w:rPr>
              <w:t>–</w:t>
            </w:r>
            <w:r w:rsidRPr="00C2271F">
              <w:rPr>
                <w:rFonts w:ascii="Times New Roman" w:hAnsi="Times New Roman" w:cs="Times New Roman"/>
                <w:color w:val="000000"/>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Организационно-управленческой формой сопровождения является школьный медико-психолого-педагогический консилиум. Его главные задачи: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Д</w:t>
            </w:r>
            <w:r w:rsidRPr="00C2271F">
              <w:rPr>
                <w:rFonts w:ascii="Times New Roman" w:hAnsi="Times New Roman" w:cs="Times New Roman"/>
                <w:b/>
                <w:color w:val="000000"/>
                <w:sz w:val="24"/>
                <w:szCs w:val="24"/>
              </w:rPr>
              <w:t>иагностическая работа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С целью своевременного выявления детей с ограниченными возможностями здоровья, проведения их комплексного обследования и подготовки рекомендаций по оказанию им психолого-медико-педагогической помощи в условиях Школы специалистами подбирается комплект диагностических методик изучения ребенка. Специалисты устанавливают усвоенный детьми объем знаний, умений, навыков; выявляют трудности, которые испытывают они в обучении, и условия, при которых эти трудности могут быть преодолены, отмечают особенности личности, адекватность поведения в различных ситуациях.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В содержание исследования ребенка специалистами Сопровождения входит следующее:</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Сбор сведений о ребенке у педагогов, родителей. Важно получить факты жалоб, с которыми обращаются. </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Изучение истории развития ребенка. </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Изучение работ ребенка (тетради, рисунки, поделки и т. п.).</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Непосредственное обследование ребенка. </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Выявление и раскрытие причин и характера тех или иных особенностей психо-физического развития детей.</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Анализ материалов обследования. </w:t>
            </w:r>
          </w:p>
          <w:p w:rsidR="00EF53F7" w:rsidRPr="00C2271F" w:rsidRDefault="00EF53F7" w:rsidP="00F60894">
            <w:pPr>
              <w:pStyle w:val="a3"/>
              <w:numPr>
                <w:ilvl w:val="0"/>
                <w:numId w:val="11"/>
              </w:numPr>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Выработка рекомендаций по обучению и воспитанию.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Результаты обследования и, разработанные на их основе, рекомендации специалисты обсуждают с педагогом и родителями, осуществляя постоянное взаимодействие. </w:t>
            </w:r>
          </w:p>
          <w:p w:rsidR="00EF53F7" w:rsidRPr="00C2271F" w:rsidRDefault="00EF53F7" w:rsidP="004E5794">
            <w:pPr>
              <w:tabs>
                <w:tab w:val="left" w:pos="426"/>
              </w:tabs>
              <w:spacing w:after="0" w:line="240" w:lineRule="auto"/>
              <w:ind w:firstLine="567"/>
              <w:rPr>
                <w:rFonts w:ascii="Times New Roman" w:hAnsi="Times New Roman" w:cs="Times New Roman"/>
                <w:b/>
                <w:bCs/>
                <w:sz w:val="24"/>
                <w:szCs w:val="24"/>
              </w:rPr>
            </w:pPr>
          </w:p>
          <w:p w:rsidR="00EF53F7" w:rsidRPr="00C2271F" w:rsidRDefault="00EF53F7" w:rsidP="004E5794">
            <w:pPr>
              <w:tabs>
                <w:tab w:val="left" w:pos="426"/>
              </w:tabs>
              <w:spacing w:after="0" w:line="240" w:lineRule="auto"/>
              <w:ind w:firstLine="567"/>
              <w:rPr>
                <w:rFonts w:ascii="Times New Roman" w:hAnsi="Times New Roman" w:cs="Times New Roman"/>
                <w:b/>
                <w:bCs/>
                <w:sz w:val="24"/>
                <w:szCs w:val="24"/>
              </w:rPr>
            </w:pPr>
            <w:r w:rsidRPr="00C2271F">
              <w:rPr>
                <w:rFonts w:ascii="Times New Roman" w:hAnsi="Times New Roman" w:cs="Times New Roman"/>
                <w:b/>
                <w:bCs/>
                <w:sz w:val="24"/>
                <w:szCs w:val="24"/>
              </w:rPr>
              <w:t>Медико-психолого-педагогическое изучение ребенка</w:t>
            </w:r>
          </w:p>
          <w:p w:rsidR="00EF53F7" w:rsidRPr="00C2271F" w:rsidRDefault="00EF53F7" w:rsidP="004E5794">
            <w:pPr>
              <w:tabs>
                <w:tab w:val="left" w:pos="426"/>
              </w:tabs>
              <w:spacing w:after="0" w:line="240" w:lineRule="auto"/>
              <w:ind w:firstLine="567"/>
              <w:rPr>
                <w:rFonts w:ascii="Times New Roman" w:hAnsi="Times New Roman" w:cs="Times New Roman"/>
                <w:b/>
                <w:bCs/>
                <w:sz w:val="24"/>
                <w:szCs w:val="24"/>
              </w:rPr>
            </w:pPr>
          </w:p>
          <w:tbl>
            <w:tblPr>
              <w:tblW w:w="9513" w:type="dxa"/>
              <w:tblLayout w:type="fixed"/>
              <w:tblCellMar>
                <w:left w:w="0" w:type="dxa"/>
                <w:right w:w="0" w:type="dxa"/>
              </w:tblCellMar>
              <w:tblLook w:val="04A0" w:firstRow="1" w:lastRow="0" w:firstColumn="1" w:lastColumn="0" w:noHBand="0" w:noVBand="1"/>
            </w:tblPr>
            <w:tblGrid>
              <w:gridCol w:w="1269"/>
              <w:gridCol w:w="5947"/>
              <w:gridCol w:w="2297"/>
            </w:tblGrid>
            <w:tr w:rsidR="00EF53F7" w:rsidRPr="00C2271F" w:rsidTr="00FC1804">
              <w:trPr>
                <w:trHeight w:val="121"/>
              </w:trPr>
              <w:tc>
                <w:tcPr>
                  <w:tcW w:w="126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7F433F">
                  <w:pPr>
                    <w:tabs>
                      <w:tab w:val="left" w:pos="426"/>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Изучение</w:t>
                  </w:r>
                </w:p>
                <w:p w:rsidR="00EF53F7" w:rsidRPr="00C2271F" w:rsidRDefault="00EF53F7" w:rsidP="007F433F">
                  <w:pPr>
                    <w:tabs>
                      <w:tab w:val="left" w:pos="426"/>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ребенка</w:t>
                  </w:r>
                </w:p>
              </w:tc>
              <w:tc>
                <w:tcPr>
                  <w:tcW w:w="594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Содержание работы</w:t>
                  </w:r>
                </w:p>
              </w:tc>
              <w:tc>
                <w:tcPr>
                  <w:tcW w:w="22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7F433F" w:rsidP="007F433F">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Где </w:t>
                  </w:r>
                  <w:r w:rsidR="00EF53F7" w:rsidRPr="00C2271F">
                    <w:rPr>
                      <w:rFonts w:ascii="Times New Roman" w:hAnsi="Times New Roman" w:cs="Times New Roman"/>
                      <w:sz w:val="24"/>
                      <w:szCs w:val="24"/>
                    </w:rPr>
                    <w:t>и кем выполняется</w:t>
                  </w:r>
                </w:p>
                <w:p w:rsidR="00EF53F7" w:rsidRPr="00C2271F" w:rsidRDefault="00EF53F7" w:rsidP="007F433F">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работа</w:t>
                  </w:r>
                </w:p>
              </w:tc>
            </w:tr>
            <w:tr w:rsidR="00EF53F7" w:rsidRPr="00C2271F" w:rsidTr="00FC1804">
              <w:trPr>
                <w:trHeight w:val="121"/>
              </w:trPr>
              <w:tc>
                <w:tcPr>
                  <w:tcW w:w="126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390DB7">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lastRenderedPageBreak/>
                    <w:t> Медицинское</w:t>
                  </w:r>
                </w:p>
              </w:tc>
              <w:tc>
                <w:tcPr>
                  <w:tcW w:w="594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Выявление состояния физического здоровья. Изучение медицинской документации.</w:t>
                  </w:r>
                </w:p>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Физическое состояние учащегося; изменения в физическом развитии (рост, вес и т. д.); нарушения движений; утомляемость; состояние анализаторов.</w:t>
                  </w:r>
                </w:p>
              </w:tc>
              <w:tc>
                <w:tcPr>
                  <w:tcW w:w="22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7F433F" w:rsidP="004E5794">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Медсестра ФАПа</w:t>
                  </w:r>
                </w:p>
                <w:p w:rsidR="00EF53F7" w:rsidRPr="00C2271F" w:rsidRDefault="007F433F" w:rsidP="007F433F">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Классный руководитель</w:t>
                  </w:r>
                  <w:r w:rsidR="00EF53F7" w:rsidRPr="00C2271F">
                    <w:rPr>
                      <w:rFonts w:ascii="Times New Roman" w:hAnsi="Times New Roman" w:cs="Times New Roman"/>
                      <w:sz w:val="24"/>
                      <w:szCs w:val="24"/>
                    </w:rPr>
                    <w:t> </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p>
              </w:tc>
            </w:tr>
            <w:tr w:rsidR="00EF53F7" w:rsidRPr="00C2271F" w:rsidTr="00FC1804">
              <w:trPr>
                <w:trHeight w:val="121"/>
              </w:trPr>
              <w:tc>
                <w:tcPr>
                  <w:tcW w:w="126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7F433F">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Психологи-ческое</w:t>
                  </w:r>
                </w:p>
              </w:tc>
              <w:tc>
                <w:tcPr>
                  <w:tcW w:w="594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Обследование актуального уровня развития и психо-эмоциональной сферы, определение зоны ближайшего развития.</w:t>
                  </w:r>
                </w:p>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Мотивы учебной деятельности: прилежание, отношение к отметке, похвале или порицанию учителя, воспитателя.</w:t>
                  </w:r>
                </w:p>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EF53F7" w:rsidRPr="00C2271F" w:rsidRDefault="00EF53F7" w:rsidP="00FC180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2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7F433F">
                  <w:pPr>
                    <w:tabs>
                      <w:tab w:val="left" w:pos="426"/>
                    </w:tabs>
                    <w:spacing w:after="0" w:line="240" w:lineRule="auto"/>
                    <w:ind w:right="150" w:firstLine="166"/>
                    <w:rPr>
                      <w:rFonts w:ascii="Times New Roman" w:hAnsi="Times New Roman" w:cs="Times New Roman"/>
                      <w:sz w:val="24"/>
                      <w:szCs w:val="24"/>
                    </w:rPr>
                  </w:pPr>
                  <w:r w:rsidRPr="00C2271F">
                    <w:rPr>
                      <w:rFonts w:ascii="Times New Roman" w:hAnsi="Times New Roman" w:cs="Times New Roman"/>
                      <w:sz w:val="24"/>
                      <w:szCs w:val="24"/>
                    </w:rPr>
                    <w:t>Наблюдение за ребенком на занятиях и во внеурочное время.</w:t>
                  </w:r>
                </w:p>
                <w:p w:rsidR="00EF53F7" w:rsidRPr="00C2271F" w:rsidRDefault="00EF53F7" w:rsidP="007F433F">
                  <w:pPr>
                    <w:tabs>
                      <w:tab w:val="left" w:pos="426"/>
                    </w:tabs>
                    <w:spacing w:after="0" w:line="240" w:lineRule="auto"/>
                    <w:ind w:right="150" w:firstLine="166"/>
                    <w:rPr>
                      <w:rFonts w:ascii="Times New Roman" w:hAnsi="Times New Roman" w:cs="Times New Roman"/>
                      <w:sz w:val="24"/>
                      <w:szCs w:val="24"/>
                    </w:rPr>
                  </w:pPr>
                  <w:r w:rsidRPr="00C2271F">
                    <w:rPr>
                      <w:rFonts w:ascii="Times New Roman" w:hAnsi="Times New Roman" w:cs="Times New Roman"/>
                      <w:sz w:val="24"/>
                      <w:szCs w:val="24"/>
                    </w:rPr>
                    <w:t>Диагностика.</w:t>
                  </w:r>
                </w:p>
                <w:p w:rsidR="00EF53F7" w:rsidRPr="00C2271F" w:rsidRDefault="00EF53F7" w:rsidP="007F433F">
                  <w:pPr>
                    <w:tabs>
                      <w:tab w:val="left" w:pos="426"/>
                    </w:tabs>
                    <w:spacing w:after="0" w:line="240" w:lineRule="auto"/>
                    <w:ind w:right="150" w:firstLine="166"/>
                    <w:rPr>
                      <w:rFonts w:ascii="Times New Roman" w:hAnsi="Times New Roman" w:cs="Times New Roman"/>
                      <w:sz w:val="24"/>
                      <w:szCs w:val="24"/>
                    </w:rPr>
                  </w:pPr>
                  <w:r w:rsidRPr="00C2271F">
                    <w:rPr>
                      <w:rFonts w:ascii="Times New Roman" w:hAnsi="Times New Roman" w:cs="Times New Roman"/>
                      <w:sz w:val="24"/>
                      <w:szCs w:val="24"/>
                    </w:rPr>
                    <w:t>Анкета для родителей и учителей.</w:t>
                  </w:r>
                </w:p>
                <w:p w:rsidR="00EF53F7" w:rsidRPr="00C2271F" w:rsidRDefault="00EF53F7" w:rsidP="007F433F">
                  <w:pPr>
                    <w:tabs>
                      <w:tab w:val="left" w:pos="426"/>
                    </w:tabs>
                    <w:spacing w:after="0" w:line="240" w:lineRule="auto"/>
                    <w:ind w:right="150" w:firstLine="166"/>
                    <w:rPr>
                      <w:rFonts w:ascii="Times New Roman" w:hAnsi="Times New Roman" w:cs="Times New Roman"/>
                      <w:sz w:val="24"/>
                      <w:szCs w:val="24"/>
                    </w:rPr>
                  </w:pPr>
                  <w:r w:rsidRPr="00C2271F">
                    <w:rPr>
                      <w:rFonts w:ascii="Times New Roman" w:hAnsi="Times New Roman" w:cs="Times New Roman"/>
                      <w:sz w:val="24"/>
                      <w:szCs w:val="24"/>
                    </w:rPr>
                    <w:t>Наблюдение за ребенком в различных видах деятельности</w:t>
                  </w:r>
                </w:p>
                <w:p w:rsidR="00EF53F7" w:rsidRPr="00C2271F" w:rsidRDefault="00EF53F7" w:rsidP="007F433F">
                  <w:pPr>
                    <w:tabs>
                      <w:tab w:val="left" w:pos="426"/>
                    </w:tabs>
                    <w:spacing w:after="0" w:line="240" w:lineRule="auto"/>
                    <w:ind w:right="150" w:firstLine="166"/>
                    <w:rPr>
                      <w:rFonts w:ascii="Times New Roman" w:hAnsi="Times New Roman" w:cs="Times New Roman"/>
                      <w:sz w:val="24"/>
                      <w:szCs w:val="24"/>
                    </w:rPr>
                  </w:pPr>
                  <w:r w:rsidRPr="00C2271F">
                    <w:rPr>
                      <w:rFonts w:ascii="Times New Roman" w:hAnsi="Times New Roman" w:cs="Times New Roman"/>
                      <w:sz w:val="24"/>
                      <w:szCs w:val="24"/>
                    </w:rPr>
                    <w:t>Беседа с родителями и учителями-предметниками, обучающимися</w:t>
                  </w:r>
                </w:p>
              </w:tc>
            </w:tr>
            <w:tr w:rsidR="00EF53F7" w:rsidRPr="00C2271F" w:rsidTr="00FC1804">
              <w:trPr>
                <w:trHeight w:val="282"/>
              </w:trPr>
              <w:tc>
                <w:tcPr>
                  <w:tcW w:w="126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7F433F" w:rsidP="007F433F">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Логопедичес</w:t>
                  </w:r>
                  <w:r w:rsidR="00EF53F7" w:rsidRPr="00C2271F">
                    <w:rPr>
                      <w:rFonts w:ascii="Times New Roman" w:hAnsi="Times New Roman" w:cs="Times New Roman"/>
                      <w:sz w:val="24"/>
                      <w:szCs w:val="24"/>
                    </w:rPr>
                    <w:t>кое</w:t>
                  </w:r>
                </w:p>
              </w:tc>
              <w:tc>
                <w:tcPr>
                  <w:tcW w:w="594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Обследование актуального уровня речевого развития, определение зоны ближайшего развития.</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p>
              </w:tc>
              <w:tc>
                <w:tcPr>
                  <w:tcW w:w="22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Беседы с ребенком, с родителями.</w:t>
                  </w:r>
                </w:p>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Наблюдения за речью ребенка на занятиях и в свободное время.</w:t>
                  </w:r>
                </w:p>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 xml:space="preserve">Изучение письменных работ. </w:t>
                  </w:r>
                </w:p>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Диагностика.</w:t>
                  </w:r>
                </w:p>
              </w:tc>
            </w:tr>
            <w:tr w:rsidR="00EF53F7" w:rsidRPr="00C2271F" w:rsidTr="00FC1804">
              <w:trPr>
                <w:trHeight w:val="2319"/>
              </w:trPr>
              <w:tc>
                <w:tcPr>
                  <w:tcW w:w="126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7F433F">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Дефектологическое</w:t>
                  </w:r>
                </w:p>
                <w:p w:rsidR="00EF53F7" w:rsidRPr="00C2271F" w:rsidRDefault="00EF53F7" w:rsidP="004E5794">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w:t>
                  </w:r>
                </w:p>
              </w:tc>
              <w:tc>
                <w:tcPr>
                  <w:tcW w:w="594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FC180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Обследование знаний умений и навыков, определение зоны ближайшего развития.</w:t>
                  </w:r>
                </w:p>
                <w:p w:rsidR="00EF53F7" w:rsidRPr="00C2271F" w:rsidRDefault="00EF53F7" w:rsidP="00FC180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u w:val="single"/>
                    </w:rPr>
                    <w:t>Внимание</w:t>
                  </w:r>
                  <w:r w:rsidRPr="00C2271F">
                    <w:rPr>
                      <w:rFonts w:ascii="Times New Roman" w:hAnsi="Times New Roman" w:cs="Times New Roman"/>
                      <w:sz w:val="24"/>
                      <w:szCs w:val="24"/>
                    </w:rPr>
                    <w:t>: устойчивость, переключаемость с одного вида деятельности на другой, объем, работоспособность.</w:t>
                  </w:r>
                </w:p>
                <w:p w:rsidR="00EF53F7" w:rsidRPr="00C2271F" w:rsidRDefault="00EF53F7" w:rsidP="00FC180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u w:val="single"/>
                    </w:rPr>
                    <w:t>Мышление</w:t>
                  </w:r>
                  <w:r w:rsidRPr="00C2271F">
                    <w:rPr>
                      <w:rFonts w:ascii="Times New Roman" w:hAnsi="Times New Roman" w:cs="Times New Roman"/>
                      <w:sz w:val="24"/>
                      <w:szCs w:val="24"/>
                    </w:rPr>
                    <w:t>: визуальное (линейное, структурное); понятийное (интуитивное, логическое); абстрактное, речевое, образное.</w:t>
                  </w:r>
                </w:p>
                <w:p w:rsidR="00EF53F7" w:rsidRPr="00C2271F" w:rsidRDefault="00EF53F7" w:rsidP="00FC180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u w:val="single"/>
                    </w:rPr>
                    <w:t>Память</w:t>
                  </w:r>
                  <w:r w:rsidRPr="00C2271F">
                    <w:rPr>
                      <w:rFonts w:ascii="Times New Roman" w:hAnsi="Times New Roman" w:cs="Times New Roman"/>
                      <w:sz w:val="24"/>
                      <w:szCs w:val="24"/>
                    </w:rPr>
                    <w:t>: зрительная, слуховая, моторная, смешанная. Быстрота и прочность запоминания; индивидуальные особенности; моторика; речь.</w:t>
                  </w:r>
                </w:p>
              </w:tc>
              <w:tc>
                <w:tcPr>
                  <w:tcW w:w="22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Наблюдения во время занятий, изучение работ ученика.</w:t>
                  </w:r>
                </w:p>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Беседа с родителями и учителями- предметниками.</w:t>
                  </w:r>
                </w:p>
                <w:p w:rsidR="00EF53F7" w:rsidRPr="00C2271F" w:rsidRDefault="00EF53F7" w:rsidP="007F433F">
                  <w:pPr>
                    <w:tabs>
                      <w:tab w:val="left" w:pos="426"/>
                    </w:tabs>
                    <w:spacing w:after="0" w:line="240" w:lineRule="auto"/>
                    <w:ind w:right="150"/>
                    <w:rPr>
                      <w:rFonts w:ascii="Times New Roman" w:hAnsi="Times New Roman" w:cs="Times New Roman"/>
                      <w:sz w:val="24"/>
                      <w:szCs w:val="24"/>
                    </w:rPr>
                  </w:pPr>
                  <w:r w:rsidRPr="00C2271F">
                    <w:rPr>
                      <w:rFonts w:ascii="Times New Roman" w:hAnsi="Times New Roman" w:cs="Times New Roman"/>
                      <w:sz w:val="24"/>
                      <w:szCs w:val="24"/>
                    </w:rPr>
                    <w:t> Диагностика.</w:t>
                  </w:r>
                </w:p>
                <w:p w:rsidR="00EF53F7" w:rsidRPr="00C2271F" w:rsidRDefault="00EF53F7" w:rsidP="007F433F">
                  <w:pPr>
                    <w:tabs>
                      <w:tab w:val="left" w:pos="426"/>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w:t>
                  </w:r>
                </w:p>
              </w:tc>
            </w:tr>
          </w:tbl>
          <w:p w:rsidR="00FC1804" w:rsidRDefault="00FC1804" w:rsidP="004E5794">
            <w:pPr>
              <w:tabs>
                <w:tab w:val="left" w:pos="426"/>
              </w:tabs>
              <w:spacing w:after="0" w:line="240" w:lineRule="auto"/>
              <w:ind w:firstLine="567"/>
              <w:jc w:val="both"/>
              <w:rPr>
                <w:rFonts w:ascii="Times New Roman" w:hAnsi="Times New Roman" w:cs="Times New Roman"/>
                <w:color w:val="000000"/>
                <w:sz w:val="24"/>
                <w:szCs w:val="24"/>
              </w:rPr>
            </w:pPr>
          </w:p>
          <w:p w:rsidR="00EF53F7" w:rsidRPr="00C2271F" w:rsidRDefault="00EF53F7" w:rsidP="00FC1804">
            <w:pPr>
              <w:tabs>
                <w:tab w:val="left" w:pos="426"/>
              </w:tabs>
              <w:spacing w:after="0" w:line="240" w:lineRule="auto"/>
              <w:ind w:right="526"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EF53F7" w:rsidRPr="00C2271F" w:rsidRDefault="00EF53F7" w:rsidP="004E5794">
            <w:pPr>
              <w:tabs>
                <w:tab w:val="left" w:pos="426"/>
              </w:tabs>
              <w:spacing w:after="0" w:line="240" w:lineRule="auto"/>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К</w:t>
            </w:r>
            <w:r w:rsidRPr="00C2271F">
              <w:rPr>
                <w:rFonts w:ascii="Times New Roman" w:hAnsi="Times New Roman" w:cs="Times New Roman"/>
                <w:b/>
                <w:color w:val="000000"/>
                <w:sz w:val="24"/>
                <w:szCs w:val="24"/>
              </w:rPr>
              <w:t>оррекционно-развивающая работа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совместная</w:t>
            </w:r>
            <w:r w:rsidR="007F433F">
              <w:rPr>
                <w:rFonts w:ascii="Times New Roman" w:hAnsi="Times New Roman" w:cs="Times New Roman"/>
                <w:color w:val="000000"/>
                <w:sz w:val="24"/>
                <w:szCs w:val="24"/>
              </w:rPr>
              <w:t xml:space="preserve"> деятельность </w:t>
            </w:r>
            <w:r w:rsidRPr="00C2271F">
              <w:rPr>
                <w:rFonts w:ascii="Times New Roman" w:hAnsi="Times New Roman" w:cs="Times New Roman"/>
                <w:color w:val="000000"/>
                <w:sz w:val="24"/>
                <w:szCs w:val="24"/>
              </w:rPr>
              <w:t xml:space="preserve">тьютора (при </w:t>
            </w:r>
            <w:r w:rsidR="007F433F">
              <w:rPr>
                <w:rFonts w:ascii="Times New Roman" w:hAnsi="Times New Roman" w:cs="Times New Roman"/>
                <w:color w:val="000000"/>
                <w:sz w:val="24"/>
                <w:szCs w:val="24"/>
              </w:rPr>
              <w:t>необходимости), учителя-предметника, классного руководителя, учителя</w:t>
            </w:r>
            <w:r w:rsidRPr="00C2271F">
              <w:rPr>
                <w:rFonts w:ascii="Times New Roman" w:hAnsi="Times New Roman" w:cs="Times New Roman"/>
                <w:color w:val="000000"/>
                <w:sz w:val="24"/>
                <w:szCs w:val="24"/>
              </w:rPr>
              <w:t xml:space="preserve"> физической культуре по созданию оптимальных условий для психолого-педагогических воздействий, направленных на компенсацию, исправление имеющихся сложностей в психическом, познавательном и физическом развитии обучающихся.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Специалисты разрабатывают коррекционно-развивающие программы, проводят занятия с обучающимися.  </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Коррекционно-развивающая работа включает:</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составление специальных индивидуальных программ (сопровождения) с обучающимися (при необходимости). В разработке программ могут принимать участие разные специалисты Сопровождения и педагоги;</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разработку оптимальных для развития обучающихся с умственной отсталостью (интеллектуальными нарушениями) групповых и индивидуальных коррекционно-развивающих программ (методик, методов и приёмов обучения) в соответствии с их особыми образовательными потребностями;</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организацию и проведение специалистами Сопровождения индивидуальных и групповых занятий по коррекционно-развивающим программам, необходимых для преодоления имеющихся сложностей в психическом, познавательном и физическом развитии обучающихся.</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p>
          <w:p w:rsidR="00EF53F7" w:rsidRPr="00C2271F" w:rsidRDefault="00EF53F7" w:rsidP="004E5794">
            <w:pPr>
              <w:pStyle w:val="af6"/>
              <w:tabs>
                <w:tab w:val="left" w:pos="426"/>
              </w:tabs>
              <w:spacing w:line="240" w:lineRule="auto"/>
              <w:ind w:firstLine="567"/>
              <w:rPr>
                <w:rFonts w:eastAsia="Times New Roman"/>
                <w:b/>
                <w:caps w:val="0"/>
                <w:kern w:val="0"/>
                <w:sz w:val="24"/>
                <w:szCs w:val="24"/>
                <w:lang w:eastAsia="ru-RU"/>
              </w:rPr>
            </w:pPr>
            <w:r w:rsidRPr="00C2271F">
              <w:rPr>
                <w:rFonts w:eastAsia="Times New Roman"/>
                <w:b/>
                <w:caps w:val="0"/>
                <w:kern w:val="0"/>
                <w:sz w:val="24"/>
                <w:szCs w:val="24"/>
                <w:lang w:eastAsia="ru-RU"/>
              </w:rPr>
              <w:t xml:space="preserve">Основные направления коррекционно-развивающей работы. </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xml:space="preserve">Коррекционно-развивающие программы специалистов Сопровождения направлены на: </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коррекцию нарушений в развитии познавательной сферы обучающихся;</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формирование у детей представлений об окружающем мире, развитие элементарных математических представлений и графомоторных навыков;</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коррекцию речевых нарушений и развитие речи;</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развитие психомоторных и сенсорных процессов;</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развитие эмоционально-волевой сферы;</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создание условий для успешной социально-психологической адаптации обучающихся к школьной жизни (1 классы);</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содействие обучению школьников навыкам саморегуляции и самоконтроля;</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повышение сопротивляемости стрессу;</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формирование эффективных навыков коммуникации;</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развитие  общей и мелкой моторики и коррекцию двигательных нарушений</w:t>
            </w:r>
          </w:p>
          <w:p w:rsidR="00EF53F7" w:rsidRPr="00C2271F" w:rsidRDefault="00EF53F7" w:rsidP="004E5794">
            <w:pPr>
              <w:pStyle w:val="af6"/>
              <w:tabs>
                <w:tab w:val="left" w:pos="426"/>
              </w:tabs>
              <w:spacing w:line="240" w:lineRule="auto"/>
              <w:ind w:firstLine="567"/>
              <w:rPr>
                <w:rFonts w:eastAsia="Times New Roman"/>
                <w:caps w:val="0"/>
                <w:kern w:val="0"/>
                <w:sz w:val="24"/>
                <w:szCs w:val="24"/>
                <w:lang w:eastAsia="ru-RU"/>
              </w:rPr>
            </w:pPr>
            <w:r w:rsidRPr="00C2271F">
              <w:rPr>
                <w:rFonts w:eastAsia="Times New Roman"/>
                <w:caps w:val="0"/>
                <w:kern w:val="0"/>
                <w:sz w:val="24"/>
                <w:szCs w:val="24"/>
                <w:lang w:eastAsia="ru-RU"/>
              </w:rPr>
              <w:t>- коррекцию нежелательных черт характера (тревожности, агрессивности, страха) и нарушенных форм поведения.</w:t>
            </w:r>
          </w:p>
          <w:p w:rsidR="00EF53F7" w:rsidRPr="00C2271F" w:rsidRDefault="00EF53F7" w:rsidP="004E5794">
            <w:pPr>
              <w:pStyle w:val="af6"/>
              <w:tabs>
                <w:tab w:val="left" w:pos="426"/>
              </w:tabs>
              <w:spacing w:line="240" w:lineRule="auto"/>
              <w:ind w:firstLine="567"/>
              <w:rPr>
                <w:rFonts w:eastAsia="Times New Roman"/>
                <w:b/>
                <w:caps w:val="0"/>
                <w:kern w:val="0"/>
                <w:sz w:val="24"/>
                <w:szCs w:val="24"/>
                <w:lang w:eastAsia="ru-RU"/>
              </w:rPr>
            </w:pPr>
            <w:r w:rsidRPr="00C2271F">
              <w:rPr>
                <w:rFonts w:eastAsia="Times New Roman"/>
                <w:caps w:val="0"/>
                <w:kern w:val="0"/>
                <w:sz w:val="24"/>
                <w:szCs w:val="24"/>
                <w:lang w:eastAsia="ru-RU"/>
              </w:rPr>
              <w:t>В процессе коррекционно-развивающей работы используются следующие</w:t>
            </w:r>
            <w:r w:rsidRPr="00C2271F">
              <w:rPr>
                <w:rFonts w:eastAsia="Times New Roman"/>
                <w:b/>
                <w:caps w:val="0"/>
                <w:kern w:val="0"/>
                <w:sz w:val="24"/>
                <w:szCs w:val="24"/>
                <w:lang w:eastAsia="ru-RU"/>
              </w:rPr>
              <w:t xml:space="preserve"> методы работы:</w:t>
            </w:r>
          </w:p>
          <w:p w:rsidR="00EF53F7" w:rsidRPr="00C2271F" w:rsidRDefault="00EF53F7" w:rsidP="004E579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объяснительно-иллюстративный рассказ, объ</w:t>
            </w:r>
            <w:r w:rsidRPr="00C2271F">
              <w:rPr>
                <w:rFonts w:ascii="Times New Roman" w:hAnsi="Times New Roman" w:cs="Times New Roman"/>
                <w:sz w:val="24"/>
                <w:szCs w:val="24"/>
              </w:rPr>
              <w:softHyphen/>
              <w:t>яснение, работа с учебником, демонстрация картин, кино- и диафильмов и т.д.;</w:t>
            </w:r>
          </w:p>
          <w:p w:rsidR="00EF53F7" w:rsidRPr="00C2271F" w:rsidRDefault="00EF53F7" w:rsidP="004E579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репродуктивный: воспроизведение действий по примене</w:t>
            </w:r>
            <w:r w:rsidRPr="00C2271F">
              <w:rPr>
                <w:rFonts w:ascii="Times New Roman" w:hAnsi="Times New Roman" w:cs="Times New Roman"/>
                <w:sz w:val="24"/>
                <w:szCs w:val="24"/>
              </w:rPr>
              <w:softHyphen/>
              <w:t>нию знаний на практике, деятельность по алгоритму, элементы програм</w:t>
            </w:r>
            <w:r w:rsidRPr="00C2271F">
              <w:rPr>
                <w:rFonts w:ascii="Times New Roman" w:hAnsi="Times New Roman" w:cs="Times New Roman"/>
                <w:sz w:val="24"/>
                <w:szCs w:val="24"/>
              </w:rPr>
              <w:softHyphen/>
              <w:t>мирования;</w:t>
            </w:r>
          </w:p>
          <w:p w:rsidR="00EF53F7" w:rsidRPr="00C2271F" w:rsidRDefault="00EF53F7" w:rsidP="004E579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элементы проблемного изложения материала;</w:t>
            </w:r>
          </w:p>
          <w:p w:rsidR="00EF53F7" w:rsidRPr="00C2271F" w:rsidRDefault="00EF53F7" w:rsidP="004E579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элементы частично-поискового метода;</w:t>
            </w:r>
          </w:p>
          <w:p w:rsidR="00EF53F7" w:rsidRPr="00C2271F" w:rsidRDefault="00EF53F7" w:rsidP="004E579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элементы исследовательского метода, когда обучающимся дается позна</w:t>
            </w:r>
            <w:r w:rsidRPr="00C2271F">
              <w:rPr>
                <w:rFonts w:ascii="Times New Roman" w:hAnsi="Times New Roman" w:cs="Times New Roman"/>
                <w:sz w:val="24"/>
                <w:szCs w:val="24"/>
              </w:rPr>
              <w:softHyphen/>
              <w:t>вательная задача, которую они решают самостоятельно, подби</w:t>
            </w:r>
            <w:r w:rsidRPr="00C2271F">
              <w:rPr>
                <w:rFonts w:ascii="Times New Roman" w:hAnsi="Times New Roman" w:cs="Times New Roman"/>
                <w:sz w:val="24"/>
                <w:szCs w:val="24"/>
              </w:rPr>
              <w:softHyphen/>
              <w:t>рая для этого необходимые методы и пользуясь помощью учи</w:t>
            </w:r>
            <w:r w:rsidRPr="00C2271F">
              <w:rPr>
                <w:rFonts w:ascii="Times New Roman" w:hAnsi="Times New Roman" w:cs="Times New Roman"/>
                <w:sz w:val="24"/>
                <w:szCs w:val="24"/>
              </w:rPr>
              <w:softHyphen/>
              <w:t>теля.</w:t>
            </w:r>
          </w:p>
          <w:p w:rsidR="00EF53F7" w:rsidRPr="00C2271F" w:rsidRDefault="00EF53F7" w:rsidP="004E579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Формы и приемы работы:</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занятия индивидуальные и групповые;</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игры, упражнения, этюды, изобразительная деятельность, конструирование и пр.;</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приём комментирования собственной  деятельности; </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lastRenderedPageBreak/>
              <w:t>- работа с инструкцией</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b/>
                <w:color w:val="000000"/>
                <w:sz w:val="24"/>
                <w:szCs w:val="24"/>
              </w:rPr>
            </w:pPr>
            <w:r w:rsidRPr="00C2271F">
              <w:rPr>
                <w:rFonts w:ascii="Times New Roman" w:hAnsi="Times New Roman" w:cs="Times New Roman"/>
                <w:b/>
                <w:color w:val="000000"/>
                <w:sz w:val="24"/>
                <w:szCs w:val="24"/>
              </w:rPr>
              <w:t xml:space="preserve">Используемые в работе психокоррекционные, коррекционно-развивающие методики и технологии (элементы технологий): </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игротерапия, </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телесно-ориентированная терапия, </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арттерапия, </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пескотерапия, </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социально–психологический тренинг;</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элементы PECS (работа с символами, пиктограммами, картинками);</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элементы ИКТ (презентации по заданным темам, задания-тренажёры, видеофрагменты);</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моделирование и анализ проблемных ситуаций;</w:t>
            </w:r>
          </w:p>
          <w:p w:rsidR="00EF53F7" w:rsidRPr="00C2271F" w:rsidRDefault="00EF53F7" w:rsidP="004E5794">
            <w:pPr>
              <w:pStyle w:val="a3"/>
              <w:tabs>
                <w:tab w:val="left" w:pos="426"/>
              </w:tabs>
              <w:spacing w:after="0" w:line="240" w:lineRule="auto"/>
              <w:ind w:left="0"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продуктивная деятельность (использование наглядных пособий: фотографий, рисунков, схем, графических изображений, символов); </w:t>
            </w:r>
          </w:p>
          <w:p w:rsidR="00EF53F7" w:rsidRPr="00C2271F" w:rsidRDefault="00EF53F7" w:rsidP="004E5794">
            <w:pPr>
              <w:tabs>
                <w:tab w:val="left" w:pos="426"/>
              </w:tabs>
              <w:spacing w:after="0" w:line="240" w:lineRule="auto"/>
              <w:ind w:firstLine="567"/>
              <w:rPr>
                <w:rFonts w:ascii="Times New Roman" w:hAnsi="Times New Roman" w:cs="Times New Roman"/>
                <w:b/>
                <w:bCs/>
                <w:color w:val="000000"/>
                <w:sz w:val="24"/>
                <w:szCs w:val="24"/>
              </w:rPr>
            </w:pPr>
          </w:p>
          <w:p w:rsidR="00EF53F7" w:rsidRDefault="00EF53F7" w:rsidP="00FC1804">
            <w:pPr>
              <w:tabs>
                <w:tab w:val="left" w:pos="426"/>
              </w:tabs>
              <w:spacing w:after="0" w:line="240" w:lineRule="auto"/>
              <w:ind w:firstLine="567"/>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Медико-психолого-педаг</w:t>
            </w:r>
            <w:r w:rsidR="00FC1804">
              <w:rPr>
                <w:rFonts w:ascii="Times New Roman" w:hAnsi="Times New Roman" w:cs="Times New Roman"/>
                <w:b/>
                <w:bCs/>
                <w:color w:val="000000"/>
                <w:sz w:val="24"/>
                <w:szCs w:val="24"/>
              </w:rPr>
              <w:t>огическая коррекция обучающихся</w:t>
            </w:r>
          </w:p>
          <w:p w:rsidR="00FC1804" w:rsidRPr="00C2271F" w:rsidRDefault="00FC1804" w:rsidP="00FC1804">
            <w:pPr>
              <w:tabs>
                <w:tab w:val="left" w:pos="426"/>
              </w:tabs>
              <w:spacing w:after="0" w:line="240" w:lineRule="auto"/>
              <w:ind w:firstLine="567"/>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color w:val="000000"/>
                <w:sz w:val="24"/>
                <w:szCs w:val="24"/>
              </w:rPr>
            </w:pPr>
            <w:r w:rsidRPr="00C2271F">
              <w:rPr>
                <w:rFonts w:ascii="Times New Roman" w:hAnsi="Times New Roman" w:cs="Times New Roman"/>
                <w:b/>
                <w:color w:val="000000"/>
                <w:sz w:val="24"/>
                <w:szCs w:val="24"/>
              </w:rPr>
              <w:t>Консультативная работа</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 xml:space="preserve">Данное направление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EF53F7" w:rsidRPr="00C2271F" w:rsidRDefault="00EF53F7" w:rsidP="004E5794">
            <w:pPr>
              <w:pStyle w:val="af6"/>
              <w:tabs>
                <w:tab w:val="left" w:pos="426"/>
              </w:tabs>
              <w:spacing w:line="240" w:lineRule="auto"/>
              <w:ind w:firstLine="567"/>
              <w:rPr>
                <w:color w:val="auto"/>
                <w:sz w:val="24"/>
                <w:szCs w:val="24"/>
              </w:rPr>
            </w:pPr>
            <w:r w:rsidRPr="00C2271F">
              <w:rPr>
                <w:caps w:val="0"/>
                <w:color w:val="auto"/>
                <w:sz w:val="24"/>
                <w:szCs w:val="24"/>
              </w:rPr>
              <w:t>К</w:t>
            </w:r>
            <w:r w:rsidRPr="00C2271F">
              <w:rPr>
                <w:rStyle w:val="12"/>
                <w:i w:val="0"/>
                <w:iCs/>
                <w:color w:val="auto"/>
                <w:sz w:val="24"/>
                <w:szCs w:val="24"/>
              </w:rPr>
              <w:t>онсультативная работа включает:</w:t>
            </w:r>
          </w:p>
          <w:p w:rsidR="00EF53F7" w:rsidRPr="00C2271F" w:rsidRDefault="00EF53F7" w:rsidP="004E5794">
            <w:pPr>
              <w:pStyle w:val="Default"/>
              <w:tabs>
                <w:tab w:val="left" w:pos="426"/>
              </w:tabs>
              <w:ind w:firstLine="567"/>
              <w:jc w:val="both"/>
              <w:rPr>
                <w:color w:val="auto"/>
              </w:rPr>
            </w:pPr>
            <w:r w:rsidRPr="00C2271F">
              <w:rPr>
                <w:caps/>
                <w:color w:val="auto"/>
              </w:rPr>
              <w:t xml:space="preserve">- </w:t>
            </w:r>
            <w:r w:rsidRPr="00C2271F">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В процессе консультативной работы используются следующие формы и методы работы:</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 беседа, семинар, лекция, консультация, тренинг,</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 анкетирование педагогов, родителей,</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 разработка методических материалов и рекомендаций учителю, родителям.</w:t>
            </w:r>
          </w:p>
          <w:p w:rsidR="00EF53F7" w:rsidRPr="00C2271F" w:rsidRDefault="00EF53F7" w:rsidP="004E5794">
            <w:pPr>
              <w:pStyle w:val="af6"/>
              <w:tabs>
                <w:tab w:val="left" w:pos="426"/>
              </w:tabs>
              <w:spacing w:line="240" w:lineRule="auto"/>
              <w:ind w:firstLine="567"/>
              <w:rPr>
                <w:caps w:val="0"/>
                <w:color w:val="auto"/>
                <w:sz w:val="24"/>
                <w:szCs w:val="24"/>
              </w:rPr>
            </w:pPr>
            <w:r w:rsidRPr="00C2271F">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EF53F7" w:rsidRPr="00C2271F" w:rsidRDefault="00EF53F7" w:rsidP="004E5794">
            <w:pPr>
              <w:pStyle w:val="af6"/>
              <w:tabs>
                <w:tab w:val="left" w:pos="426"/>
              </w:tabs>
              <w:spacing w:line="240" w:lineRule="auto"/>
              <w:ind w:firstLine="567"/>
              <w:rPr>
                <w:caps w:val="0"/>
                <w:color w:val="auto"/>
                <w:sz w:val="24"/>
                <w:szCs w:val="24"/>
              </w:rPr>
            </w:pPr>
          </w:p>
          <w:p w:rsidR="00EF53F7" w:rsidRPr="00C2271F" w:rsidRDefault="00EF53F7" w:rsidP="004E5794">
            <w:pPr>
              <w:pStyle w:val="af6"/>
              <w:tabs>
                <w:tab w:val="left" w:pos="426"/>
              </w:tabs>
              <w:spacing w:line="240" w:lineRule="auto"/>
              <w:ind w:firstLine="567"/>
              <w:rPr>
                <w:caps w:val="0"/>
                <w:color w:val="auto"/>
                <w:sz w:val="24"/>
                <w:szCs w:val="24"/>
              </w:rPr>
            </w:pPr>
            <w:r w:rsidRPr="00C2271F">
              <w:rPr>
                <w:rStyle w:val="12"/>
                <w:b/>
                <w:i w:val="0"/>
                <w:iCs/>
                <w:color w:val="auto"/>
                <w:sz w:val="24"/>
                <w:szCs w:val="24"/>
              </w:rPr>
              <w:t xml:space="preserve"> Информационно-просветительская работа</w:t>
            </w:r>
          </w:p>
          <w:p w:rsidR="00EF53F7" w:rsidRPr="00C2271F" w:rsidRDefault="00EF53F7" w:rsidP="004E5794">
            <w:pPr>
              <w:pStyle w:val="af6"/>
              <w:tabs>
                <w:tab w:val="left" w:pos="426"/>
              </w:tabs>
              <w:spacing w:line="240" w:lineRule="auto"/>
              <w:ind w:firstLine="567"/>
              <w:rPr>
                <w:rStyle w:val="12"/>
                <w:i w:val="0"/>
                <w:iCs/>
                <w:color w:val="auto"/>
                <w:sz w:val="24"/>
                <w:szCs w:val="24"/>
              </w:rPr>
            </w:pPr>
            <w:r w:rsidRPr="00C2271F">
              <w:rPr>
                <w:caps w:val="0"/>
                <w:color w:val="auto"/>
                <w:sz w:val="24"/>
                <w:szCs w:val="24"/>
              </w:rPr>
              <w:t>Данное направление предполагает осу</w:t>
            </w:r>
            <w:r w:rsidRPr="00C2271F">
              <w:rPr>
                <w:caps w:val="0"/>
                <w:color w:val="auto"/>
                <w:sz w:val="24"/>
                <w:szCs w:val="24"/>
              </w:rPr>
              <w:softHyphen/>
              <w:t>щес</w:t>
            </w:r>
            <w:r w:rsidRPr="00C2271F">
              <w:rPr>
                <w:caps w:val="0"/>
                <w:color w:val="auto"/>
                <w:sz w:val="24"/>
                <w:szCs w:val="24"/>
              </w:rPr>
              <w:softHyphen/>
              <w:t>т</w:t>
            </w:r>
            <w:r w:rsidRPr="00C2271F">
              <w:rPr>
                <w:caps w:val="0"/>
                <w:color w:val="auto"/>
                <w:sz w:val="24"/>
                <w:szCs w:val="24"/>
              </w:rPr>
              <w:softHyphen/>
              <w:t>в</w:t>
            </w:r>
            <w:r w:rsidRPr="00C2271F">
              <w:rPr>
                <w:caps w:val="0"/>
                <w:color w:val="auto"/>
                <w:sz w:val="24"/>
                <w:szCs w:val="24"/>
              </w:rPr>
              <w:softHyphen/>
              <w:t>ле</w:t>
            </w:r>
            <w:r w:rsidRPr="00C2271F">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rStyle w:val="12"/>
                <w:i w:val="0"/>
                <w:iCs/>
                <w:color w:val="auto"/>
                <w:sz w:val="24"/>
                <w:szCs w:val="24"/>
              </w:rPr>
              <w:t xml:space="preserve">Информационно-просветительскаяработа включает: </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 оформление информационных стендов, печатных и других материалов,</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 психологическое просвещение педагогов с целью повышения их психологической компетентности,</w:t>
            </w:r>
          </w:p>
          <w:p w:rsidR="00EF53F7" w:rsidRPr="00C2271F" w:rsidRDefault="00EF53F7" w:rsidP="004E5794">
            <w:pPr>
              <w:pStyle w:val="af6"/>
              <w:tabs>
                <w:tab w:val="left" w:pos="426"/>
              </w:tabs>
              <w:spacing w:line="240" w:lineRule="auto"/>
              <w:ind w:firstLine="567"/>
              <w:rPr>
                <w:color w:val="auto"/>
                <w:sz w:val="24"/>
                <w:szCs w:val="24"/>
              </w:rPr>
            </w:pPr>
            <w:r w:rsidRPr="00C2271F">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color w:val="000000"/>
                <w:sz w:val="24"/>
                <w:szCs w:val="24"/>
              </w:rPr>
              <w:t>Повышение профессиональной компетентности педагогов</w:t>
            </w:r>
            <w:r w:rsidRPr="00C2271F">
              <w:rPr>
                <w:rFonts w:ascii="Times New Roman" w:hAnsi="Times New Roman" w:cs="Times New Roman"/>
                <w:color w:val="000000"/>
                <w:sz w:val="24"/>
                <w:szCs w:val="24"/>
              </w:rPr>
              <w:t xml:space="preserve">.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bCs/>
                <w:color w:val="000000"/>
                <w:sz w:val="24"/>
                <w:szCs w:val="24"/>
              </w:rPr>
              <w:t>Цель</w:t>
            </w:r>
            <w:r w:rsidRPr="00C2271F">
              <w:rPr>
                <w:rFonts w:ascii="Times New Roman" w:hAnsi="Times New Roman" w:cs="Times New Roman"/>
                <w:color w:val="000000"/>
                <w:sz w:val="24"/>
                <w:szCs w:val="24"/>
              </w:rPr>
              <w:t>: Повышение профессиональной компетентности педагогов в обучении и воспитании детей с ОВЗ.</w:t>
            </w:r>
          </w:p>
          <w:p w:rsidR="00EF53F7" w:rsidRPr="00C2271F" w:rsidRDefault="00EF53F7" w:rsidP="004E5794">
            <w:pPr>
              <w:tabs>
                <w:tab w:val="left" w:pos="426"/>
              </w:tabs>
              <w:spacing w:after="0" w:line="240" w:lineRule="auto"/>
              <w:ind w:firstLine="567"/>
              <w:jc w:val="both"/>
              <w:rPr>
                <w:rFonts w:ascii="Times New Roman" w:hAnsi="Times New Roman" w:cs="Times New Roman"/>
                <w:bCs/>
                <w:color w:val="000000"/>
                <w:sz w:val="24"/>
                <w:szCs w:val="24"/>
              </w:rPr>
            </w:pPr>
            <w:r w:rsidRPr="00C2271F">
              <w:rPr>
                <w:rFonts w:ascii="Times New Roman" w:hAnsi="Times New Roman" w:cs="Times New Roman"/>
                <w:color w:val="000000"/>
                <w:sz w:val="24"/>
                <w:szCs w:val="24"/>
              </w:rPr>
              <w:lastRenderedPageBreak/>
              <w:t xml:space="preserve">        Педагог должен быть знаком с особенностями развития детей с ОВЗ. Это необходимо для того, чтобы иметь возможность разобраться в комплексе проблем,  грамотно по</w:t>
            </w:r>
            <w:r w:rsidR="00A52A40">
              <w:rPr>
                <w:rFonts w:ascii="Times New Roman" w:hAnsi="Times New Roman" w:cs="Times New Roman"/>
                <w:color w:val="000000"/>
                <w:sz w:val="24"/>
                <w:szCs w:val="24"/>
              </w:rPr>
              <w:t>ставить вопрос перед специалистами</w:t>
            </w:r>
            <w:r w:rsidRPr="00C2271F">
              <w:rPr>
                <w:rFonts w:ascii="Times New Roman" w:hAnsi="Times New Roman" w:cs="Times New Roman"/>
                <w:color w:val="000000"/>
                <w:sz w:val="24"/>
                <w:szCs w:val="24"/>
              </w:rPr>
              <w:t>, правильно интерпретировать их рекомендации, координировать работу учителей–предметников и родителей, вести коррекционные занятия с учениками,</w:t>
            </w:r>
            <w:r w:rsidR="00A52A40">
              <w:rPr>
                <w:rFonts w:ascii="Times New Roman" w:hAnsi="Times New Roman" w:cs="Times New Roman"/>
                <w:color w:val="000000"/>
                <w:sz w:val="24"/>
                <w:szCs w:val="24"/>
              </w:rPr>
              <w:t xml:space="preserve"> имеющими нарушения. Педагог п</w:t>
            </w:r>
            <w:r w:rsidRPr="00C2271F">
              <w:rPr>
                <w:rFonts w:ascii="Times New Roman" w:hAnsi="Times New Roman" w:cs="Times New Roman"/>
                <w:color w:val="000000"/>
                <w:sz w:val="24"/>
                <w:szCs w:val="24"/>
              </w:rPr>
              <w:t xml:space="preserve"> может провести диагностику, используя несложные методики. </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p>
          <w:tbl>
            <w:tblPr>
              <w:tblW w:w="95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42"/>
              <w:gridCol w:w="4574"/>
              <w:gridCol w:w="2698"/>
            </w:tblGrid>
            <w:tr w:rsidR="00EF53F7" w:rsidRPr="00C2271F" w:rsidTr="00B361E7">
              <w:trPr>
                <w:trHeight w:val="275"/>
              </w:trPr>
              <w:tc>
                <w:tcPr>
                  <w:tcW w:w="2242"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Формы</w:t>
                  </w:r>
                </w:p>
              </w:tc>
              <w:tc>
                <w:tcPr>
                  <w:tcW w:w="4574"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Содержание работы</w:t>
                  </w:r>
                </w:p>
              </w:tc>
              <w:tc>
                <w:tcPr>
                  <w:tcW w:w="26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Ответственный</w:t>
                  </w:r>
                </w:p>
              </w:tc>
            </w:tr>
            <w:tr w:rsidR="00EF53F7" w:rsidRPr="00C2271F" w:rsidTr="00B361E7">
              <w:trPr>
                <w:trHeight w:val="1326"/>
              </w:trPr>
              <w:tc>
                <w:tcPr>
                  <w:tcW w:w="2242"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Консультирование</w:t>
                  </w:r>
                </w:p>
              </w:tc>
              <w:tc>
                <w:tcPr>
                  <w:tcW w:w="4574"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B361E7">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Ознакомление с психологическими и возрастными особенностями, нарушениями физического здоровья и развития, по проблемам  воспитания и обучения обучающихся с ОВЗ</w:t>
                  </w:r>
                </w:p>
              </w:tc>
              <w:tc>
                <w:tcPr>
                  <w:tcW w:w="26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A52A40" w:rsidP="004E5794">
                  <w:pPr>
                    <w:tabs>
                      <w:tab w:val="left" w:pos="426"/>
                    </w:tabs>
                    <w:spacing w:after="0" w:line="240" w:lineRule="auto"/>
                    <w:ind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Классный руководитель</w:t>
                  </w:r>
                </w:p>
              </w:tc>
            </w:tr>
            <w:tr w:rsidR="00EF53F7" w:rsidRPr="00C2271F" w:rsidTr="00B361E7">
              <w:trPr>
                <w:trHeight w:val="1895"/>
              </w:trPr>
              <w:tc>
                <w:tcPr>
                  <w:tcW w:w="2242"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Семинары, тренинги, консилиумы,</w:t>
                  </w:r>
                </w:p>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лектории</w:t>
                  </w:r>
                </w:p>
              </w:tc>
              <w:tc>
                <w:tcPr>
                  <w:tcW w:w="4574"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B361E7">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26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A52A40" w:rsidP="00A52A40">
                  <w:pPr>
                    <w:tabs>
                      <w:tab w:val="left" w:pos="426"/>
                    </w:tabs>
                    <w:spacing w:after="0" w:line="240" w:lineRule="auto"/>
                    <w:ind w:right="150"/>
                    <w:rPr>
                      <w:rFonts w:ascii="Times New Roman" w:hAnsi="Times New Roman" w:cs="Times New Roman"/>
                      <w:color w:val="000000"/>
                      <w:sz w:val="24"/>
                      <w:szCs w:val="24"/>
                    </w:rPr>
                  </w:pPr>
                  <w:r>
                    <w:rPr>
                      <w:rFonts w:ascii="Times New Roman" w:hAnsi="Times New Roman" w:cs="Times New Roman"/>
                      <w:color w:val="000000"/>
                      <w:sz w:val="24"/>
                      <w:szCs w:val="24"/>
                    </w:rPr>
                    <w:t>Педагоги школы</w:t>
                  </w:r>
                  <w:r w:rsidR="00EF53F7" w:rsidRPr="00C2271F">
                    <w:rPr>
                      <w:rFonts w:ascii="Times New Roman" w:hAnsi="Times New Roman" w:cs="Times New Roman"/>
                      <w:color w:val="000000"/>
                      <w:sz w:val="24"/>
                      <w:szCs w:val="24"/>
                    </w:rPr>
                    <w:t xml:space="preserve">, </w:t>
                  </w:r>
                </w:p>
              </w:tc>
            </w:tr>
          </w:tbl>
          <w:p w:rsidR="00EF53F7" w:rsidRPr="00C2271F" w:rsidRDefault="00EF53F7" w:rsidP="004E5794">
            <w:pPr>
              <w:tabs>
                <w:tab w:val="left" w:pos="426"/>
              </w:tabs>
              <w:spacing w:after="0" w:line="240" w:lineRule="auto"/>
              <w:ind w:firstLine="567"/>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Повышение психолого-педагогической компетентности родителей</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bCs/>
                <w:color w:val="000000"/>
                <w:sz w:val="24"/>
                <w:szCs w:val="24"/>
              </w:rPr>
              <w:t xml:space="preserve">Цель: </w:t>
            </w:r>
            <w:r w:rsidRPr="00C2271F">
              <w:rPr>
                <w:rFonts w:ascii="Times New Roman" w:hAnsi="Times New Roman" w:cs="Times New Roman"/>
                <w:color w:val="000000"/>
                <w:sz w:val="24"/>
                <w:szCs w:val="24"/>
              </w:rPr>
              <w:t>повышение компетентностиродителей в вопросах воспитания и обучения детей с ОВЗ. Данная работа проводится на индивидуальных консультациях специалистами, на общешкольных и классных родительских собраниях.</w:t>
            </w:r>
          </w:p>
          <w:tbl>
            <w:tblPr>
              <w:tblW w:w="95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10"/>
              <w:gridCol w:w="5137"/>
              <w:gridCol w:w="2568"/>
            </w:tblGrid>
            <w:tr w:rsidR="00EF53F7" w:rsidRPr="00C2271F" w:rsidTr="00B361E7">
              <w:trPr>
                <w:trHeight w:val="255"/>
              </w:trPr>
              <w:tc>
                <w:tcPr>
                  <w:tcW w:w="18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Формы</w:t>
                  </w:r>
                </w:p>
              </w:tc>
              <w:tc>
                <w:tcPr>
                  <w:tcW w:w="513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Содержание работы</w:t>
                  </w:r>
                </w:p>
              </w:tc>
              <w:tc>
                <w:tcPr>
                  <w:tcW w:w="25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Ответственный</w:t>
                  </w:r>
                </w:p>
              </w:tc>
            </w:tr>
            <w:tr w:rsidR="00EF53F7" w:rsidRPr="00C2271F" w:rsidTr="00B361E7">
              <w:trPr>
                <w:trHeight w:val="1325"/>
              </w:trPr>
              <w:tc>
                <w:tcPr>
                  <w:tcW w:w="18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Консульти-рование</w:t>
                  </w:r>
                </w:p>
              </w:tc>
              <w:tc>
                <w:tcPr>
                  <w:tcW w:w="513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25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A52A40" w:rsidP="00A52A40">
                  <w:pPr>
                    <w:tabs>
                      <w:tab w:val="left" w:pos="426"/>
                    </w:tabs>
                    <w:spacing w:after="0" w:line="240" w:lineRule="auto"/>
                    <w:ind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Педагоги школы</w:t>
                  </w:r>
                </w:p>
              </w:tc>
            </w:tr>
            <w:tr w:rsidR="00EF53F7" w:rsidRPr="00C2271F" w:rsidTr="00B361E7">
              <w:trPr>
                <w:trHeight w:val="1852"/>
              </w:trPr>
              <w:tc>
                <w:tcPr>
                  <w:tcW w:w="18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Родительские собрания</w:t>
                  </w:r>
                </w:p>
              </w:tc>
              <w:tc>
                <w:tcPr>
                  <w:tcW w:w="513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и речевого развития, коррекции представлений, знаний, навыков обучающихся </w:t>
                  </w:r>
                </w:p>
              </w:tc>
              <w:tc>
                <w:tcPr>
                  <w:tcW w:w="25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A52A40" w:rsidP="00A52A40">
                  <w:pPr>
                    <w:tabs>
                      <w:tab w:val="left" w:pos="426"/>
                    </w:tabs>
                    <w:spacing w:after="0" w:line="240" w:lineRule="auto"/>
                    <w:ind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Классный руководитель</w:t>
                  </w:r>
                </w:p>
              </w:tc>
            </w:tr>
            <w:tr w:rsidR="00EF53F7" w:rsidRPr="00C2271F" w:rsidTr="00B361E7">
              <w:trPr>
                <w:trHeight w:val="527"/>
              </w:trPr>
              <w:tc>
                <w:tcPr>
                  <w:tcW w:w="18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Анкетирование</w:t>
                  </w:r>
                </w:p>
              </w:tc>
              <w:tc>
                <w:tcPr>
                  <w:tcW w:w="513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Опрос родителей по вопросам обучения и воспитания</w:t>
                  </w:r>
                </w:p>
              </w:tc>
              <w:tc>
                <w:tcPr>
                  <w:tcW w:w="25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A52A40" w:rsidP="004E579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Администрация</w:t>
                  </w:r>
                </w:p>
              </w:tc>
            </w:tr>
            <w:tr w:rsidR="00EF53F7" w:rsidRPr="00C2271F" w:rsidTr="00B361E7">
              <w:trPr>
                <w:trHeight w:val="799"/>
              </w:trPr>
              <w:tc>
                <w:tcPr>
                  <w:tcW w:w="181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A52A40">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Открытые мероприятия</w:t>
                  </w:r>
                </w:p>
              </w:tc>
              <w:tc>
                <w:tcPr>
                  <w:tcW w:w="513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Проведение круглых столов, конференций, открытых занятий и уроков по взаимодействию с детьми с ОВЗ  </w:t>
                  </w:r>
                </w:p>
              </w:tc>
              <w:tc>
                <w:tcPr>
                  <w:tcW w:w="25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A52A40" w:rsidP="004E5794">
                  <w:pPr>
                    <w:tabs>
                      <w:tab w:val="left" w:pos="426"/>
                    </w:tabs>
                    <w:spacing w:after="0" w:line="240" w:lineRule="auto"/>
                    <w:ind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Педагоги школы</w:t>
                  </w:r>
                </w:p>
              </w:tc>
            </w:tr>
          </w:tbl>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p>
          <w:p w:rsidR="00EF53F7" w:rsidRPr="00C2271F" w:rsidRDefault="00EF53F7" w:rsidP="004E5794">
            <w:pPr>
              <w:pStyle w:val="Default"/>
              <w:tabs>
                <w:tab w:val="left" w:pos="426"/>
              </w:tabs>
              <w:ind w:firstLine="567"/>
              <w:jc w:val="both"/>
              <w:rPr>
                <w:color w:val="auto"/>
              </w:rPr>
            </w:pPr>
            <w:r w:rsidRPr="00C2271F">
              <w:rPr>
                <w:b/>
                <w:color w:val="auto"/>
              </w:rPr>
              <w:t>Социально-педагогическое сопровождение</w:t>
            </w:r>
          </w:p>
          <w:p w:rsidR="00EF53F7" w:rsidRPr="00C2271F" w:rsidRDefault="00EF53F7" w:rsidP="004E5794">
            <w:pPr>
              <w:pStyle w:val="Default"/>
              <w:tabs>
                <w:tab w:val="left" w:pos="426"/>
              </w:tabs>
              <w:ind w:firstLine="567"/>
              <w:jc w:val="both"/>
              <w:rPr>
                <w:color w:val="auto"/>
              </w:rPr>
            </w:pPr>
            <w:r w:rsidRPr="00C2271F">
              <w:rPr>
                <w:color w:val="auto"/>
              </w:rPr>
              <w:t>Данное направление коррекционной работы представляет собой взаимодействие специалистов, реализующих программу коррекционной работы с социальными педагогами, обучающимися, родителями (законными представителями), направленное на создание условий и обеспечение наиболее целесообразной помощи и поддержки.</w:t>
            </w:r>
          </w:p>
          <w:p w:rsidR="00EF53F7" w:rsidRPr="00C2271F" w:rsidRDefault="00EF53F7" w:rsidP="004E5794">
            <w:pPr>
              <w:pStyle w:val="Default"/>
              <w:tabs>
                <w:tab w:val="left" w:pos="426"/>
              </w:tabs>
              <w:ind w:firstLine="567"/>
              <w:jc w:val="both"/>
              <w:rPr>
                <w:caps/>
                <w:color w:val="auto"/>
              </w:rPr>
            </w:pPr>
            <w:r w:rsidRPr="00C2271F">
              <w:rPr>
                <w:color w:val="auto"/>
              </w:rPr>
              <w:lastRenderedPageBreak/>
              <w:t>Социально-педагогическое сопровождение включает:</w:t>
            </w:r>
          </w:p>
          <w:p w:rsidR="00EF53F7" w:rsidRPr="00C2271F" w:rsidRDefault="00EF53F7" w:rsidP="004E5794">
            <w:pPr>
              <w:pStyle w:val="Default"/>
              <w:tabs>
                <w:tab w:val="left" w:pos="426"/>
              </w:tabs>
              <w:ind w:firstLine="567"/>
              <w:jc w:val="both"/>
              <w:rPr>
                <w:caps/>
                <w:color w:val="auto"/>
              </w:rPr>
            </w:pPr>
            <w:r w:rsidRPr="00C2271F">
              <w:rPr>
                <w:caps/>
                <w:color w:val="auto"/>
              </w:rPr>
              <w:t xml:space="preserve">- </w:t>
            </w:r>
            <w:r w:rsidRPr="00C2271F">
              <w:rPr>
                <w:color w:val="auto"/>
              </w:rPr>
              <w:t>социально-педагогическое сопровождение обучающихся, направленное на их социальную интеграцию в общество,</w:t>
            </w:r>
          </w:p>
          <w:p w:rsidR="00EF53F7" w:rsidRPr="00C2271F" w:rsidRDefault="00EF53F7" w:rsidP="004E5794">
            <w:pPr>
              <w:pStyle w:val="Default"/>
              <w:tabs>
                <w:tab w:val="left" w:pos="426"/>
              </w:tabs>
              <w:ind w:firstLine="567"/>
              <w:jc w:val="both"/>
              <w:rPr>
                <w:color w:val="auto"/>
              </w:rPr>
            </w:pPr>
            <w:r w:rsidRPr="00C2271F">
              <w:rPr>
                <w:caps/>
                <w:color w:val="auto"/>
              </w:rPr>
              <w:t xml:space="preserve">- </w:t>
            </w:r>
            <w:r w:rsidRPr="00C2271F">
              <w:rPr>
                <w:color w:val="auto"/>
              </w:rPr>
              <w:t>взаимодействие с социальными партнерами и общественными организациями в интересах обучающегося и его семьи.</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 xml:space="preserve">В процессе </w:t>
            </w:r>
            <w:r w:rsidRPr="00C2271F">
              <w:rPr>
                <w:rStyle w:val="12"/>
                <w:i w:val="0"/>
                <w:iCs/>
                <w:color w:val="auto"/>
                <w:sz w:val="24"/>
                <w:szCs w:val="24"/>
              </w:rPr>
              <w:t>информационно-просветительской и</w:t>
            </w:r>
            <w:r w:rsidRPr="00C2271F">
              <w:rPr>
                <w:caps w:val="0"/>
                <w:color w:val="auto"/>
                <w:sz w:val="24"/>
                <w:szCs w:val="24"/>
              </w:rPr>
              <w:t>социально-педагогическойработы используются следующие формы и методы работы:</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rFonts w:eastAsia="Times New Roman"/>
                <w:caps w:val="0"/>
                <w:color w:val="auto"/>
                <w:sz w:val="24"/>
                <w:szCs w:val="24"/>
              </w:rPr>
              <w:t>-</w:t>
            </w:r>
            <w:r w:rsidRPr="00C2271F">
              <w:rPr>
                <w:caps w:val="0"/>
                <w:color w:val="auto"/>
                <w:sz w:val="24"/>
                <w:szCs w:val="24"/>
              </w:rPr>
              <w:t xml:space="preserve"> индивидуальные и групповые беседы, семинары, тренинги, </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 лекции для родителей,</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 анкетирование педагогов, родителей,</w:t>
            </w:r>
          </w:p>
          <w:p w:rsidR="00EF53F7" w:rsidRPr="00C2271F" w:rsidRDefault="00EF53F7" w:rsidP="004E5794">
            <w:pPr>
              <w:pStyle w:val="af6"/>
              <w:tabs>
                <w:tab w:val="left" w:pos="426"/>
              </w:tabs>
              <w:spacing w:line="240" w:lineRule="auto"/>
              <w:ind w:firstLine="567"/>
              <w:rPr>
                <w:b/>
                <w:bCs/>
                <w:i/>
                <w:color w:val="auto"/>
                <w:sz w:val="24"/>
                <w:szCs w:val="24"/>
              </w:rPr>
            </w:pPr>
            <w:r w:rsidRPr="00C2271F">
              <w:rPr>
                <w:caps w:val="0"/>
                <w:color w:val="auto"/>
                <w:sz w:val="24"/>
                <w:szCs w:val="24"/>
              </w:rPr>
              <w:t>- разработка методических материалов и рекомендаций учителю, родителям.</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Механизм реализации программы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Механизмом реализации коррекционной работы является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многоаспектный анализ личностного и познавательного развития ребёнка;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b/>
                <w:bCs/>
                <w:color w:val="000000"/>
                <w:sz w:val="24"/>
                <w:szCs w:val="24"/>
              </w:rPr>
              <w:t>Формами</w:t>
            </w:r>
            <w:r w:rsidRPr="00C2271F">
              <w:rPr>
                <w:rFonts w:ascii="Times New Roman" w:hAnsi="Times New Roman" w:cs="Times New Roman"/>
                <w:color w:val="000000"/>
                <w:sz w:val="24"/>
                <w:szCs w:val="24"/>
              </w:rPr>
              <w:t xml:space="preserve"> организованного взаимодействия специалистов образовательного учреждения являются психолого</w:t>
            </w:r>
            <w:r w:rsidRPr="00C2271F">
              <w:rPr>
                <w:rFonts w:ascii="Times New Roman" w:hAnsi="Times New Roman" w:cs="Times New Roman"/>
                <w:color w:val="000000"/>
                <w:sz w:val="24"/>
                <w:szCs w:val="24"/>
              </w:rPr>
              <w:noBreakHyphen/>
              <w:t>медико-педагогический консилиум, методические объединения, индивидуальные дневники наблюдения обучающихся и Сопровождение, что способствует которые оказанию многопрофильной помощи ребёнку и его родителям (законным представителям).</w:t>
            </w:r>
          </w:p>
          <w:p w:rsidR="00EF53F7" w:rsidRDefault="00EF53F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Взаимодействие субъектов сопровождения</w:t>
            </w:r>
          </w:p>
          <w:p w:rsidR="00A70378" w:rsidRPr="00C2271F" w:rsidRDefault="00A70378" w:rsidP="004E5794">
            <w:pPr>
              <w:tabs>
                <w:tab w:val="left" w:pos="426"/>
              </w:tabs>
              <w:spacing w:after="0" w:line="240" w:lineRule="auto"/>
              <w:ind w:firstLine="567"/>
              <w:jc w:val="both"/>
              <w:rPr>
                <w:rFonts w:ascii="Times New Roman" w:hAnsi="Times New Roman" w:cs="Times New Roman"/>
                <w:color w:val="000000"/>
                <w:sz w:val="24"/>
                <w:szCs w:val="24"/>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7345"/>
            </w:tblGrid>
            <w:tr w:rsidR="00EF53F7" w:rsidRPr="00C2271F" w:rsidTr="00A70378">
              <w:trPr>
                <w:trHeight w:val="139"/>
              </w:trPr>
              <w:tc>
                <w:tcPr>
                  <w:tcW w:w="1937" w:type="dxa"/>
                </w:tcPr>
                <w:p w:rsidR="00EF53F7" w:rsidRPr="00C2271F" w:rsidRDefault="00EF53F7" w:rsidP="004E5794">
                  <w:pPr>
                    <w:pStyle w:val="af8"/>
                    <w:tabs>
                      <w:tab w:val="left" w:pos="426"/>
                    </w:tabs>
                    <w:spacing w:after="0" w:line="240" w:lineRule="auto"/>
                    <w:ind w:left="0" w:firstLine="567"/>
                    <w:rPr>
                      <w:rFonts w:ascii="Times New Roman" w:hAnsi="Times New Roman" w:cs="Times New Roman"/>
                      <w:sz w:val="24"/>
                      <w:szCs w:val="24"/>
                    </w:rPr>
                  </w:pPr>
                  <w:r w:rsidRPr="00C2271F">
                    <w:rPr>
                      <w:rFonts w:ascii="Times New Roman" w:hAnsi="Times New Roman" w:cs="Times New Roman"/>
                      <w:sz w:val="24"/>
                      <w:szCs w:val="24"/>
                    </w:rPr>
                    <w:t>Участник сопровождения</w:t>
                  </w:r>
                </w:p>
              </w:tc>
              <w:tc>
                <w:tcPr>
                  <w:tcW w:w="7345" w:type="dxa"/>
                </w:tcPr>
                <w:p w:rsidR="00EF53F7" w:rsidRPr="00C2271F" w:rsidRDefault="00EF53F7" w:rsidP="004E5794">
                  <w:pPr>
                    <w:pStyle w:val="af8"/>
                    <w:tabs>
                      <w:tab w:val="left" w:pos="426"/>
                    </w:tabs>
                    <w:spacing w:after="0" w:line="240" w:lineRule="auto"/>
                    <w:ind w:left="0" w:firstLine="567"/>
                    <w:rPr>
                      <w:rFonts w:ascii="Times New Roman" w:hAnsi="Times New Roman" w:cs="Times New Roman"/>
                      <w:sz w:val="24"/>
                      <w:szCs w:val="24"/>
                    </w:rPr>
                  </w:pPr>
                  <w:r w:rsidRPr="00C2271F">
                    <w:rPr>
                      <w:rFonts w:ascii="Times New Roman" w:hAnsi="Times New Roman" w:cs="Times New Roman"/>
                      <w:sz w:val="24"/>
                      <w:szCs w:val="24"/>
                    </w:rPr>
                    <w:t>Содержание работы</w:t>
                  </w:r>
                </w:p>
              </w:tc>
            </w:tr>
            <w:tr w:rsidR="00EF53F7" w:rsidRPr="00C2271F" w:rsidTr="00A70378">
              <w:trPr>
                <w:trHeight w:val="139"/>
              </w:trPr>
              <w:tc>
                <w:tcPr>
                  <w:tcW w:w="1937" w:type="dxa"/>
                </w:tcPr>
                <w:p w:rsidR="00EF53F7" w:rsidRPr="00C2271F" w:rsidRDefault="00EF53F7" w:rsidP="00A52A40">
                  <w:pPr>
                    <w:pStyle w:val="af8"/>
                    <w:tabs>
                      <w:tab w:val="left" w:pos="426"/>
                    </w:tabs>
                    <w:spacing w:after="0" w:line="240" w:lineRule="auto"/>
                    <w:ind w:left="0"/>
                    <w:rPr>
                      <w:rFonts w:ascii="Times New Roman" w:hAnsi="Times New Roman" w:cs="Times New Roman"/>
                      <w:sz w:val="24"/>
                      <w:szCs w:val="24"/>
                    </w:rPr>
                  </w:pPr>
                  <w:r w:rsidRPr="00C2271F">
                    <w:rPr>
                      <w:rFonts w:ascii="Times New Roman" w:hAnsi="Times New Roman" w:cs="Times New Roman"/>
                      <w:sz w:val="24"/>
                      <w:szCs w:val="24"/>
                    </w:rPr>
                    <w:t xml:space="preserve">Председатель ПМПК </w:t>
                  </w:r>
                </w:p>
              </w:tc>
              <w:tc>
                <w:tcPr>
                  <w:tcW w:w="7345" w:type="dxa"/>
                </w:tcPr>
                <w:p w:rsidR="00EF53F7" w:rsidRPr="00C2271F" w:rsidRDefault="00EF53F7" w:rsidP="00F60894">
                  <w:pPr>
                    <w:pStyle w:val="af8"/>
                    <w:numPr>
                      <w:ilvl w:val="0"/>
                      <w:numId w:val="12"/>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Перспективное планирование деятельности школьной ПМПК.</w:t>
                  </w:r>
                </w:p>
                <w:p w:rsidR="00EF53F7" w:rsidRPr="00C2271F" w:rsidRDefault="00EF53F7" w:rsidP="00F60894">
                  <w:pPr>
                    <w:pStyle w:val="af8"/>
                    <w:numPr>
                      <w:ilvl w:val="0"/>
                      <w:numId w:val="12"/>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Координация работы педагогов через проведение консилиума.</w:t>
                  </w:r>
                </w:p>
                <w:p w:rsidR="00EF53F7" w:rsidRPr="00C2271F" w:rsidRDefault="00EF53F7" w:rsidP="00F60894">
                  <w:pPr>
                    <w:pStyle w:val="af8"/>
                    <w:numPr>
                      <w:ilvl w:val="0"/>
                      <w:numId w:val="12"/>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EF53F7" w:rsidRPr="00C2271F" w:rsidRDefault="00EF53F7" w:rsidP="00F60894">
                  <w:pPr>
                    <w:pStyle w:val="af8"/>
                    <w:numPr>
                      <w:ilvl w:val="0"/>
                      <w:numId w:val="12"/>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Создание условий, способствующих благоприятному микроклимату в коллективе педагогов.</w:t>
                  </w:r>
                </w:p>
                <w:p w:rsidR="00EF53F7" w:rsidRPr="00C2271F" w:rsidRDefault="00EF53F7" w:rsidP="00F60894">
                  <w:pPr>
                    <w:pStyle w:val="af8"/>
                    <w:numPr>
                      <w:ilvl w:val="0"/>
                      <w:numId w:val="12"/>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Контроль за:</w:t>
                  </w:r>
                </w:p>
                <w:p w:rsidR="00EF53F7" w:rsidRPr="00C2271F" w:rsidRDefault="00EF53F7" w:rsidP="00F60894">
                  <w:pPr>
                    <w:pStyle w:val="af8"/>
                    <w:numPr>
                      <w:ilvl w:val="0"/>
                      <w:numId w:val="15"/>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ведением документации;</w:t>
                  </w:r>
                </w:p>
                <w:p w:rsidR="00EF53F7" w:rsidRPr="00C2271F" w:rsidRDefault="00EF53F7" w:rsidP="00F60894">
                  <w:pPr>
                    <w:pStyle w:val="af8"/>
                    <w:numPr>
                      <w:ilvl w:val="0"/>
                      <w:numId w:val="15"/>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осуществлением диагностического обследования;</w:t>
                  </w:r>
                </w:p>
                <w:p w:rsidR="00EF53F7" w:rsidRPr="00C2271F" w:rsidRDefault="00EF53F7" w:rsidP="00F60894">
                  <w:pPr>
                    <w:pStyle w:val="af8"/>
                    <w:numPr>
                      <w:ilvl w:val="0"/>
                      <w:numId w:val="15"/>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соответствием намеченного плана работы результатам диагностики;</w:t>
                  </w:r>
                </w:p>
                <w:p w:rsidR="00EF53F7" w:rsidRPr="00C2271F" w:rsidRDefault="00EF53F7" w:rsidP="00F60894">
                  <w:pPr>
                    <w:pStyle w:val="af8"/>
                    <w:numPr>
                      <w:ilvl w:val="0"/>
                      <w:numId w:val="15"/>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осуществлением учебно-воспитательного процесса в соответствии с намеченным планом;</w:t>
                  </w:r>
                </w:p>
                <w:p w:rsidR="00EF53F7" w:rsidRPr="00C2271F" w:rsidRDefault="00EF53F7" w:rsidP="00F60894">
                  <w:pPr>
                    <w:pStyle w:val="af8"/>
                    <w:numPr>
                      <w:ilvl w:val="0"/>
                      <w:numId w:val="15"/>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степенью готовности детей к школе как результату функционирования службы психолого-педагогического сопровождения.</w:t>
                  </w:r>
                </w:p>
              </w:tc>
            </w:tr>
            <w:tr w:rsidR="00EF53F7" w:rsidRPr="00C2271F" w:rsidTr="00A70378">
              <w:trPr>
                <w:trHeight w:val="139"/>
              </w:trPr>
              <w:tc>
                <w:tcPr>
                  <w:tcW w:w="1937" w:type="dxa"/>
                </w:tcPr>
                <w:p w:rsidR="00EF53F7" w:rsidRPr="00C2271F" w:rsidRDefault="00EF53F7" w:rsidP="00A52A40">
                  <w:pPr>
                    <w:pStyle w:val="af8"/>
                    <w:tabs>
                      <w:tab w:val="left" w:pos="426"/>
                    </w:tabs>
                    <w:spacing w:after="0" w:line="240" w:lineRule="auto"/>
                    <w:ind w:left="0"/>
                    <w:rPr>
                      <w:rFonts w:ascii="Times New Roman" w:hAnsi="Times New Roman" w:cs="Times New Roman"/>
                      <w:sz w:val="24"/>
                      <w:szCs w:val="24"/>
                    </w:rPr>
                  </w:pPr>
                  <w:r w:rsidRPr="00C2271F">
                    <w:rPr>
                      <w:rFonts w:ascii="Times New Roman" w:hAnsi="Times New Roman" w:cs="Times New Roman"/>
                      <w:sz w:val="24"/>
                      <w:szCs w:val="24"/>
                    </w:rPr>
                    <w:t>Классный руководитель</w:t>
                  </w:r>
                </w:p>
              </w:tc>
              <w:tc>
                <w:tcPr>
                  <w:tcW w:w="7345" w:type="dxa"/>
                </w:tcPr>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Диагностика познавательных способностей, развития детей в разных видах деятельности.</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Составление планов индивидуального развития ребенка.</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Разработка и уточнение образовательных маршрутов.</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 xml:space="preserve">Организация деятельности детей (познавательной, игровой, </w:t>
                  </w:r>
                  <w:r w:rsidRPr="00C2271F">
                    <w:rPr>
                      <w:rFonts w:ascii="Times New Roman" w:hAnsi="Times New Roman" w:cs="Times New Roman"/>
                      <w:sz w:val="24"/>
                      <w:szCs w:val="24"/>
                    </w:rPr>
                    <w:lastRenderedPageBreak/>
                    <w:t>трудовой, конструктивной и т.д.).</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Создание благоприятного микроклимата в группе.</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Создание предметно – развивающей среды.</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Коррекционная работа.</w:t>
                  </w:r>
                </w:p>
                <w:p w:rsidR="00EF53F7" w:rsidRPr="00C2271F" w:rsidRDefault="00EF53F7" w:rsidP="00F60894">
                  <w:pPr>
                    <w:pStyle w:val="af8"/>
                    <w:numPr>
                      <w:ilvl w:val="0"/>
                      <w:numId w:val="13"/>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Анализ уровня образованности детей.</w:t>
                  </w:r>
                </w:p>
              </w:tc>
            </w:tr>
            <w:tr w:rsidR="00EF53F7" w:rsidRPr="00C2271F" w:rsidTr="00A70378">
              <w:trPr>
                <w:trHeight w:val="139"/>
              </w:trPr>
              <w:tc>
                <w:tcPr>
                  <w:tcW w:w="1937" w:type="dxa"/>
                </w:tcPr>
                <w:p w:rsidR="00EF53F7" w:rsidRPr="00C2271F" w:rsidRDefault="00EF53F7" w:rsidP="004E5794">
                  <w:pPr>
                    <w:pStyle w:val="af8"/>
                    <w:tabs>
                      <w:tab w:val="left" w:pos="426"/>
                    </w:tabs>
                    <w:spacing w:after="0" w:line="240" w:lineRule="auto"/>
                    <w:ind w:left="0"/>
                    <w:rPr>
                      <w:rFonts w:ascii="Times New Roman" w:hAnsi="Times New Roman" w:cs="Times New Roman"/>
                      <w:sz w:val="24"/>
                      <w:szCs w:val="24"/>
                    </w:rPr>
                  </w:pPr>
                  <w:r w:rsidRPr="00C2271F">
                    <w:rPr>
                      <w:rFonts w:ascii="Times New Roman" w:hAnsi="Times New Roman" w:cs="Times New Roman"/>
                      <w:sz w:val="24"/>
                      <w:szCs w:val="24"/>
                    </w:rPr>
                    <w:lastRenderedPageBreak/>
                    <w:t>Медицинский персонал</w:t>
                  </w:r>
                  <w:r w:rsidR="00A52A40">
                    <w:rPr>
                      <w:rFonts w:ascii="Times New Roman" w:hAnsi="Times New Roman" w:cs="Times New Roman"/>
                      <w:sz w:val="24"/>
                      <w:szCs w:val="24"/>
                    </w:rPr>
                    <w:t xml:space="preserve"> (ФАП)</w:t>
                  </w:r>
                </w:p>
              </w:tc>
              <w:tc>
                <w:tcPr>
                  <w:tcW w:w="7345" w:type="dxa"/>
                </w:tcPr>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Диагностика состояния здоровья.</w:t>
                  </w:r>
                </w:p>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Составление прогноза физического развития ребенка (совместно с руководителем физвоспитания).</w:t>
                  </w:r>
                </w:p>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Контроль физкультурно - оздоровительной работы.</w:t>
                  </w:r>
                </w:p>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Разработка рекомендаций для педагогов и родителей.</w:t>
                  </w:r>
                </w:p>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Анализ заболеваемости, физкультурно-оздоровительной работы. Анализ состояния здоровья детей.</w:t>
                  </w:r>
                </w:p>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Обеспечение повседневного санитарно-гигиенического режима, ежедневный контроль за психическим и соматическим состоянием воспитанников.</w:t>
                  </w:r>
                </w:p>
                <w:p w:rsidR="00EF53F7" w:rsidRPr="00C2271F" w:rsidRDefault="00EF53F7" w:rsidP="00F60894">
                  <w:pPr>
                    <w:pStyle w:val="af8"/>
                    <w:numPr>
                      <w:ilvl w:val="0"/>
                      <w:numId w:val="14"/>
                    </w:numPr>
                    <w:tabs>
                      <w:tab w:val="left" w:pos="426"/>
                    </w:tabs>
                    <w:spacing w:after="0" w:line="240" w:lineRule="auto"/>
                    <w:ind w:left="0" w:right="49" w:firstLine="62"/>
                    <w:rPr>
                      <w:rFonts w:ascii="Times New Roman" w:hAnsi="Times New Roman" w:cs="Times New Roman"/>
                      <w:sz w:val="24"/>
                      <w:szCs w:val="24"/>
                    </w:rPr>
                  </w:pPr>
                  <w:r w:rsidRPr="00C2271F">
                    <w:rPr>
                      <w:rFonts w:ascii="Times New Roman" w:hAnsi="Times New Roman" w:cs="Times New Roman"/>
                      <w:sz w:val="24"/>
                      <w:szCs w:val="24"/>
                    </w:rPr>
                    <w:t>Отслеживание детей в период адаптации.</w:t>
                  </w:r>
                </w:p>
              </w:tc>
            </w:tr>
            <w:tr w:rsidR="00EF53F7" w:rsidRPr="00C2271F" w:rsidTr="00A70378">
              <w:trPr>
                <w:trHeight w:val="139"/>
              </w:trPr>
              <w:tc>
                <w:tcPr>
                  <w:tcW w:w="1937" w:type="dxa"/>
                </w:tcPr>
                <w:p w:rsidR="00EF53F7" w:rsidRPr="00C2271F" w:rsidRDefault="00EF53F7" w:rsidP="004E5794">
                  <w:pPr>
                    <w:pStyle w:val="af8"/>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Семья</w:t>
                  </w:r>
                </w:p>
              </w:tc>
              <w:tc>
                <w:tcPr>
                  <w:tcW w:w="7345" w:type="dxa"/>
                </w:tcPr>
                <w:p w:rsidR="00EF53F7" w:rsidRPr="00C2271F" w:rsidRDefault="00EF53F7" w:rsidP="00390DB7">
                  <w:pPr>
                    <w:pStyle w:val="af8"/>
                    <w:tabs>
                      <w:tab w:val="left" w:pos="426"/>
                    </w:tabs>
                    <w:spacing w:after="0" w:line="240" w:lineRule="auto"/>
                    <w:ind w:left="0" w:right="49"/>
                    <w:rPr>
                      <w:rFonts w:ascii="Times New Roman" w:hAnsi="Times New Roman" w:cs="Times New Roman"/>
                      <w:sz w:val="24"/>
                      <w:szCs w:val="24"/>
                    </w:rPr>
                  </w:pPr>
                  <w:r w:rsidRPr="00C2271F">
                    <w:rPr>
                      <w:rFonts w:ascii="Times New Roman" w:hAnsi="Times New Roman" w:cs="Times New Roman"/>
                      <w:sz w:val="24"/>
                      <w:szCs w:val="24"/>
                    </w:rPr>
                    <w:t>Равноправные члены системы психолого-педагогического сопровождения.</w:t>
                  </w:r>
                </w:p>
                <w:p w:rsidR="00EF53F7" w:rsidRPr="00C2271F" w:rsidRDefault="00EF53F7" w:rsidP="00390DB7">
                  <w:pPr>
                    <w:pStyle w:val="af8"/>
                    <w:tabs>
                      <w:tab w:val="left" w:pos="426"/>
                    </w:tabs>
                    <w:spacing w:after="0" w:line="240" w:lineRule="auto"/>
                    <w:ind w:left="0" w:right="49"/>
                    <w:rPr>
                      <w:rFonts w:ascii="Times New Roman" w:hAnsi="Times New Roman" w:cs="Times New Roman"/>
                      <w:sz w:val="24"/>
                      <w:szCs w:val="24"/>
                    </w:rPr>
                  </w:pPr>
                  <w:r w:rsidRPr="00C2271F">
                    <w:rPr>
                      <w:rFonts w:ascii="Times New Roman" w:hAnsi="Times New Roman" w:cs="Times New Roman"/>
                      <w:sz w:val="24"/>
                      <w:szCs w:val="24"/>
                    </w:rPr>
                    <w:t>Активное взаимодействие, сотрудничество с другими сторонами психолого-медико-педагогического сопровождения.</w:t>
                  </w:r>
                </w:p>
              </w:tc>
            </w:tr>
            <w:tr w:rsidR="00EF53F7" w:rsidRPr="00C2271F" w:rsidTr="00A70378">
              <w:trPr>
                <w:trHeight w:val="2137"/>
              </w:trPr>
              <w:tc>
                <w:tcPr>
                  <w:tcW w:w="1937" w:type="dxa"/>
                </w:tcPr>
                <w:p w:rsidR="00EF53F7" w:rsidRPr="00C2271F" w:rsidRDefault="00A52A40" w:rsidP="004E5794">
                  <w:pPr>
                    <w:pStyle w:val="af8"/>
                    <w:tabs>
                      <w:tab w:val="left" w:pos="42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Общественный инспектор по охране детства</w:t>
                  </w:r>
                </w:p>
              </w:tc>
              <w:tc>
                <w:tcPr>
                  <w:tcW w:w="7345" w:type="dxa"/>
                </w:tcPr>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1.Проведение индивидуальных и групповых бесед, семинаров, тренингов, лекций для участников образовательного процесса,</w:t>
                  </w:r>
                </w:p>
                <w:p w:rsidR="00EF53F7" w:rsidRPr="00C2271F" w:rsidRDefault="00EF53F7" w:rsidP="004E5794">
                  <w:pPr>
                    <w:pStyle w:val="af6"/>
                    <w:tabs>
                      <w:tab w:val="left" w:pos="426"/>
                    </w:tabs>
                    <w:spacing w:line="240" w:lineRule="auto"/>
                    <w:ind w:firstLine="567"/>
                    <w:rPr>
                      <w:rFonts w:eastAsia="Times New Roman"/>
                      <w:caps w:val="0"/>
                      <w:color w:val="auto"/>
                      <w:sz w:val="24"/>
                      <w:szCs w:val="24"/>
                    </w:rPr>
                  </w:pPr>
                  <w:r w:rsidRPr="00C2271F">
                    <w:rPr>
                      <w:caps w:val="0"/>
                      <w:color w:val="auto"/>
                      <w:sz w:val="24"/>
                      <w:szCs w:val="24"/>
                    </w:rPr>
                    <w:t>2.Проведение анкетирования педагогов, родителей,</w:t>
                  </w:r>
                </w:p>
                <w:p w:rsidR="00EF53F7" w:rsidRPr="00C2271F" w:rsidRDefault="00EF53F7" w:rsidP="004E5794">
                  <w:pPr>
                    <w:pStyle w:val="af8"/>
                    <w:tabs>
                      <w:tab w:val="left" w:pos="426"/>
                    </w:tabs>
                    <w:spacing w:after="0" w:line="240" w:lineRule="auto"/>
                    <w:ind w:left="0" w:right="49"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3.Сотрудничество с родительской общественностью</w:t>
                  </w:r>
                </w:p>
                <w:p w:rsidR="00EF53F7" w:rsidRPr="00C2271F" w:rsidRDefault="00EF53F7" w:rsidP="004E5794">
                  <w:pPr>
                    <w:pStyle w:val="af8"/>
                    <w:tabs>
                      <w:tab w:val="left" w:pos="426"/>
                    </w:tabs>
                    <w:spacing w:after="0" w:line="240" w:lineRule="auto"/>
                    <w:ind w:left="0" w:right="49" w:firstLine="567"/>
                    <w:rPr>
                      <w:rFonts w:ascii="Times New Roman" w:hAnsi="Times New Roman" w:cs="Times New Roman"/>
                      <w:sz w:val="24"/>
                      <w:szCs w:val="24"/>
                    </w:rPr>
                  </w:pPr>
                  <w:r w:rsidRPr="00C2271F">
                    <w:rPr>
                      <w:rFonts w:ascii="Times New Roman" w:hAnsi="Times New Roman" w:cs="Times New Roman"/>
                      <w:sz w:val="24"/>
                      <w:szCs w:val="24"/>
                    </w:rPr>
                    <w:t>4.Сопровождение обучающихся, направленное на их социальную интеграцию в общество</w:t>
                  </w:r>
                </w:p>
                <w:p w:rsidR="00EF53F7" w:rsidRPr="00C2271F" w:rsidRDefault="00EF53F7" w:rsidP="004E5794">
                  <w:pPr>
                    <w:pStyle w:val="af8"/>
                    <w:tabs>
                      <w:tab w:val="left" w:pos="426"/>
                    </w:tabs>
                    <w:spacing w:after="0" w:line="240" w:lineRule="auto"/>
                    <w:ind w:left="0" w:right="49" w:firstLine="567"/>
                    <w:rPr>
                      <w:rFonts w:ascii="Times New Roman" w:hAnsi="Times New Roman" w:cs="Times New Roman"/>
                      <w:sz w:val="24"/>
                      <w:szCs w:val="24"/>
                    </w:rPr>
                  </w:pPr>
                  <w:r w:rsidRPr="00C2271F">
                    <w:rPr>
                      <w:rFonts w:ascii="Times New Roman" w:hAnsi="Times New Roman" w:cs="Times New Roman"/>
                      <w:sz w:val="24"/>
                      <w:szCs w:val="24"/>
                    </w:rPr>
                    <w:t>5.Создание условий и обеспечение наиболее целесообразной помощи и поддержки</w:t>
                  </w:r>
                </w:p>
              </w:tc>
            </w:tr>
          </w:tbl>
          <w:p w:rsidR="00A52A40" w:rsidRDefault="00A52A40" w:rsidP="004E5794">
            <w:pPr>
              <w:tabs>
                <w:tab w:val="left" w:pos="426"/>
              </w:tabs>
              <w:spacing w:after="0" w:line="240" w:lineRule="auto"/>
              <w:ind w:firstLine="567"/>
              <w:jc w:val="both"/>
              <w:rPr>
                <w:rFonts w:ascii="Times New Roman" w:hAnsi="Times New Roman" w:cs="Times New Roman"/>
                <w:b/>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 xml:space="preserve">Перечень, содержание и план реализации коррекционных мероприятий. </w:t>
            </w:r>
          </w:p>
          <w:p w:rsidR="00886C0D" w:rsidRDefault="00886C0D" w:rsidP="004E5794">
            <w:pPr>
              <w:pStyle w:val="1"/>
              <w:tabs>
                <w:tab w:val="left" w:pos="426"/>
              </w:tabs>
              <w:ind w:left="0" w:firstLine="567"/>
              <w:rPr>
                <w:sz w:val="24"/>
              </w:rPr>
            </w:pPr>
            <w:r w:rsidRPr="00C2271F">
              <w:rPr>
                <w:sz w:val="24"/>
              </w:rPr>
              <w:t>Диагностическая работа</w:t>
            </w:r>
          </w:p>
          <w:p w:rsidR="00A70378" w:rsidRPr="00A70378" w:rsidRDefault="00A70378" w:rsidP="00A70378"/>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4521"/>
              <w:gridCol w:w="1442"/>
              <w:gridCol w:w="2625"/>
            </w:tblGrid>
            <w:tr w:rsidR="00886C0D" w:rsidRPr="00C2271F" w:rsidTr="00A70378">
              <w:trPr>
                <w:trHeight w:val="62"/>
              </w:trPr>
              <w:tc>
                <w:tcPr>
                  <w:tcW w:w="621"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 п/п</w:t>
                  </w:r>
                </w:p>
              </w:tc>
              <w:tc>
                <w:tcPr>
                  <w:tcW w:w="4521"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Направления, виды и формы работы</w:t>
                  </w:r>
                </w:p>
              </w:tc>
              <w:tc>
                <w:tcPr>
                  <w:tcW w:w="1442" w:type="dxa"/>
                  <w:vAlign w:val="center"/>
                </w:tcPr>
                <w:p w:rsidR="00886C0D" w:rsidRPr="00C2271F" w:rsidRDefault="00886C0D" w:rsidP="004E5794">
                  <w:pPr>
                    <w:tabs>
                      <w:tab w:val="left" w:pos="426"/>
                    </w:tabs>
                    <w:spacing w:after="0" w:line="240" w:lineRule="auto"/>
                    <w:rPr>
                      <w:rFonts w:ascii="Times New Roman" w:hAnsi="Times New Roman" w:cs="Times New Roman"/>
                      <w:b/>
                      <w:bCs/>
                      <w:sz w:val="24"/>
                      <w:szCs w:val="24"/>
                    </w:rPr>
                  </w:pPr>
                  <w:r w:rsidRPr="00C2271F">
                    <w:rPr>
                      <w:rFonts w:ascii="Times New Roman" w:hAnsi="Times New Roman" w:cs="Times New Roman"/>
                      <w:b/>
                      <w:bCs/>
                      <w:sz w:val="24"/>
                      <w:szCs w:val="24"/>
                    </w:rPr>
                    <w:t>Сроки выполнения</w:t>
                  </w:r>
                </w:p>
              </w:tc>
              <w:tc>
                <w:tcPr>
                  <w:tcW w:w="2625" w:type="dxa"/>
                  <w:vAlign w:val="center"/>
                </w:tcPr>
                <w:p w:rsidR="00886C0D" w:rsidRPr="00C2271F" w:rsidRDefault="00886C0D" w:rsidP="004E5794">
                  <w:pPr>
                    <w:tabs>
                      <w:tab w:val="left" w:pos="426"/>
                    </w:tabs>
                    <w:spacing w:after="0" w:line="240" w:lineRule="auto"/>
                    <w:rPr>
                      <w:rFonts w:ascii="Times New Roman" w:hAnsi="Times New Roman" w:cs="Times New Roman"/>
                      <w:b/>
                      <w:bCs/>
                      <w:sz w:val="24"/>
                      <w:szCs w:val="24"/>
                    </w:rPr>
                  </w:pPr>
                  <w:r w:rsidRPr="00C2271F">
                    <w:rPr>
                      <w:rFonts w:ascii="Times New Roman" w:hAnsi="Times New Roman" w:cs="Times New Roman"/>
                      <w:b/>
                      <w:bCs/>
                      <w:sz w:val="24"/>
                      <w:szCs w:val="24"/>
                    </w:rPr>
                    <w:t>Ответственные</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A52A40">
                    <w:rPr>
                      <w:rFonts w:ascii="Times New Roman" w:hAnsi="Times New Roman" w:cs="Times New Roman"/>
                      <w:sz w:val="24"/>
                      <w:szCs w:val="24"/>
                    </w:rPr>
                    <w:t>1</w:t>
                  </w:r>
                </w:p>
              </w:tc>
              <w:tc>
                <w:tcPr>
                  <w:tcW w:w="4521" w:type="dxa"/>
                </w:tcPr>
                <w:p w:rsidR="00886C0D" w:rsidRPr="00C2271F" w:rsidRDefault="00886C0D" w:rsidP="00A52A40">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Сбор медицинских и педагогических сведений  о развитии обучающихся</w:t>
                  </w: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 xml:space="preserve">Сентябрь </w:t>
                  </w:r>
                </w:p>
              </w:tc>
              <w:tc>
                <w:tcPr>
                  <w:tcW w:w="2625" w:type="dxa"/>
                </w:tcPr>
                <w:p w:rsidR="00A52A40" w:rsidRDefault="00A52A40" w:rsidP="004E5794">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A52A40" w:rsidP="004E5794">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2.</w:t>
                  </w:r>
                  <w:r w:rsidR="00A52A40">
                    <w:rPr>
                      <w:rFonts w:ascii="Times New Roman" w:hAnsi="Times New Roman" w:cs="Times New Roman"/>
                      <w:sz w:val="24"/>
                      <w:szCs w:val="24"/>
                    </w:rPr>
                    <w:t>2</w:t>
                  </w:r>
                </w:p>
              </w:tc>
              <w:tc>
                <w:tcPr>
                  <w:tcW w:w="4521" w:type="dxa"/>
                </w:tcPr>
                <w:p w:rsidR="00886C0D" w:rsidRPr="00C2271F" w:rsidRDefault="00886C0D" w:rsidP="00A52A40">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Обследование уровня развития устной речи и графомоторных навыков у обучающихся 1 класса на начало учебного года по методикам логопедического обследования Е.М. Косиновой, О.Б. Иншаковой, Е.А. Стребелевой</w:t>
                  </w: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Сентябрь</w:t>
                  </w:r>
                </w:p>
              </w:tc>
              <w:tc>
                <w:tcPr>
                  <w:tcW w:w="2625" w:type="dxa"/>
                </w:tcPr>
                <w:p w:rsidR="00A52A40"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3</w:t>
                  </w:r>
                  <w:r w:rsidR="00A52A40">
                    <w:rPr>
                      <w:rFonts w:ascii="Times New Roman" w:hAnsi="Times New Roman" w:cs="Times New Roman"/>
                      <w:sz w:val="24"/>
                      <w:szCs w:val="24"/>
                    </w:rPr>
                    <w:t>3</w:t>
                  </w:r>
                  <w:r w:rsidRPr="00C2271F">
                    <w:rPr>
                      <w:rFonts w:ascii="Times New Roman" w:hAnsi="Times New Roman" w:cs="Times New Roman"/>
                      <w:sz w:val="24"/>
                      <w:szCs w:val="24"/>
                    </w:rPr>
                    <w:t>.</w:t>
                  </w:r>
                </w:p>
              </w:tc>
              <w:tc>
                <w:tcPr>
                  <w:tcW w:w="4521" w:type="dxa"/>
                </w:tcPr>
                <w:p w:rsidR="00886C0D" w:rsidRPr="00C2271F" w:rsidRDefault="00886C0D" w:rsidP="00A52A40">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Диагностика актуального уровня развития вновь прибывших обучающихся 1-4 классов.</w:t>
                  </w: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Сентябрь (в течение года)</w:t>
                  </w:r>
                </w:p>
              </w:tc>
              <w:tc>
                <w:tcPr>
                  <w:tcW w:w="2625" w:type="dxa"/>
                </w:tcPr>
                <w:p w:rsidR="00A52A40"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A52A40" w:rsidP="00A52A40">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4</w:t>
                  </w:r>
                  <w:r w:rsidR="00A52A40">
                    <w:rPr>
                      <w:rFonts w:ascii="Times New Roman" w:hAnsi="Times New Roman" w:cs="Times New Roman"/>
                      <w:sz w:val="24"/>
                      <w:szCs w:val="24"/>
                    </w:rPr>
                    <w:t>4</w:t>
                  </w:r>
                  <w:r w:rsidRPr="00C2271F">
                    <w:rPr>
                      <w:rFonts w:ascii="Times New Roman" w:hAnsi="Times New Roman" w:cs="Times New Roman"/>
                      <w:sz w:val="24"/>
                      <w:szCs w:val="24"/>
                    </w:rPr>
                    <w:t>.</w:t>
                  </w:r>
                </w:p>
              </w:tc>
              <w:tc>
                <w:tcPr>
                  <w:tcW w:w="4521" w:type="dxa"/>
                </w:tcPr>
                <w:p w:rsidR="00886C0D" w:rsidRPr="00C2271F" w:rsidRDefault="00886C0D" w:rsidP="00A52A40">
                  <w:pPr>
                    <w:shd w:val="clear" w:color="auto" w:fill="FFFFFF"/>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 xml:space="preserve">Обследование уровня развития устной и письменной  речи (предметные результаты: овладение основами грамотного письма, осознанное чтение вслух целыми словами, использование диалогической формы речи в различных </w:t>
                  </w:r>
                  <w:r w:rsidRPr="00C2271F">
                    <w:rPr>
                      <w:rFonts w:ascii="Times New Roman" w:hAnsi="Times New Roman" w:cs="Times New Roman"/>
                      <w:sz w:val="24"/>
                      <w:szCs w:val="24"/>
                    </w:rPr>
                    <w:lastRenderedPageBreak/>
                    <w:t>ситуациях общения и др.) обучающихся 2-4 классов на начало, середину и конец учебного года по методикам Е.М. Косиновой, О.Б. Иншаковой, Е.А. Стребелевой, Л.М. Козыревой, Р.И. Лалаевой</w:t>
                  </w:r>
                </w:p>
                <w:p w:rsidR="00886C0D" w:rsidRPr="00C2271F" w:rsidRDefault="00886C0D" w:rsidP="004E5794">
                  <w:pPr>
                    <w:shd w:val="clear" w:color="auto" w:fill="FFFFFF"/>
                    <w:tabs>
                      <w:tab w:val="left" w:pos="426"/>
                    </w:tabs>
                    <w:spacing w:after="0" w:line="240" w:lineRule="auto"/>
                    <w:ind w:firstLine="567"/>
                    <w:rPr>
                      <w:rFonts w:ascii="Times New Roman" w:eastAsia="Times New Roman" w:hAnsi="Times New Roman" w:cs="Times New Roman"/>
                      <w:color w:val="000000"/>
                      <w:sz w:val="24"/>
                      <w:szCs w:val="24"/>
                    </w:rPr>
                  </w:pP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lastRenderedPageBreak/>
                    <w:t>Сентябрь, декабрь, май</w:t>
                  </w:r>
                </w:p>
              </w:tc>
              <w:tc>
                <w:tcPr>
                  <w:tcW w:w="2625" w:type="dxa"/>
                </w:tcPr>
                <w:p w:rsidR="00A52A40"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5</w:t>
                  </w:r>
                  <w:r w:rsidR="00A52A40">
                    <w:rPr>
                      <w:rFonts w:ascii="Times New Roman" w:hAnsi="Times New Roman" w:cs="Times New Roman"/>
                      <w:sz w:val="24"/>
                      <w:szCs w:val="24"/>
                    </w:rPr>
                    <w:t>5</w:t>
                  </w:r>
                  <w:r w:rsidRPr="00C2271F">
                    <w:rPr>
                      <w:rFonts w:ascii="Times New Roman" w:hAnsi="Times New Roman" w:cs="Times New Roman"/>
                      <w:sz w:val="24"/>
                      <w:szCs w:val="24"/>
                    </w:rPr>
                    <w:t>.</w:t>
                  </w:r>
                </w:p>
              </w:tc>
              <w:tc>
                <w:tcPr>
                  <w:tcW w:w="4521" w:type="dxa"/>
                </w:tcPr>
                <w:p w:rsidR="00886C0D" w:rsidRPr="00C2271F" w:rsidRDefault="00886C0D" w:rsidP="00A52A40">
                  <w:pPr>
                    <w:shd w:val="clear" w:color="auto" w:fill="FFFFFF"/>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Проведение психолого-педагогической диагностики обучающихся 1 класса, направленной на изучение уровня психологической адаптации к учебному процессу.</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Вторая половина сентября - октябрь (стартовая диагностика)</w:t>
                  </w:r>
                </w:p>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Январь-февраль (промежуточная диагностика)</w:t>
                  </w:r>
                </w:p>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Май (итоговая диагностика)</w:t>
                  </w:r>
                </w:p>
              </w:tc>
              <w:tc>
                <w:tcPr>
                  <w:tcW w:w="2625" w:type="dxa"/>
                </w:tcPr>
                <w:p w:rsidR="00A52A40"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Default="00A52A40" w:rsidP="00A52A40">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p w:rsidR="00A52A40" w:rsidRPr="00C2271F" w:rsidRDefault="00A52A40" w:rsidP="00A52A40">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администрация</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6</w:t>
                  </w:r>
                  <w:r w:rsidR="00A52A40">
                    <w:rPr>
                      <w:rFonts w:ascii="Times New Roman" w:hAnsi="Times New Roman" w:cs="Times New Roman"/>
                      <w:sz w:val="24"/>
                      <w:szCs w:val="24"/>
                    </w:rPr>
                    <w:t>6</w:t>
                  </w:r>
                  <w:r w:rsidRPr="00C2271F">
                    <w:rPr>
                      <w:rFonts w:ascii="Times New Roman" w:hAnsi="Times New Roman" w:cs="Times New Roman"/>
                      <w:sz w:val="24"/>
                      <w:szCs w:val="24"/>
                    </w:rPr>
                    <w:t>.</w:t>
                  </w:r>
                </w:p>
              </w:tc>
              <w:tc>
                <w:tcPr>
                  <w:tcW w:w="4521" w:type="dxa"/>
                </w:tcPr>
                <w:p w:rsidR="00886C0D" w:rsidRPr="00C2271F" w:rsidRDefault="00886C0D" w:rsidP="00A52A40">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Мониторинг развития речи обучающихся с легкой степенью умственной отсталости</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Сентябрь, декабрь, май</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62"/>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7</w:t>
                  </w:r>
                  <w:r w:rsidR="00462C59">
                    <w:rPr>
                      <w:rFonts w:ascii="Times New Roman" w:hAnsi="Times New Roman" w:cs="Times New Roman"/>
                      <w:sz w:val="24"/>
                      <w:szCs w:val="24"/>
                    </w:rPr>
                    <w:t>7</w:t>
                  </w:r>
                  <w:r w:rsidRPr="00C2271F">
                    <w:rPr>
                      <w:rFonts w:ascii="Times New Roman" w:hAnsi="Times New Roman" w:cs="Times New Roman"/>
                      <w:sz w:val="24"/>
                      <w:szCs w:val="24"/>
                    </w:rPr>
                    <w:t>.</w:t>
                  </w:r>
                </w:p>
              </w:tc>
              <w:tc>
                <w:tcPr>
                  <w:tcW w:w="4521"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Проведение диагностики психолого-педагогического статуса обучающихся, выявление детей испытывающих трудности в  межличностном взаимодействии в 4 классе.</w:t>
                  </w:r>
                </w:p>
                <w:p w:rsidR="00886C0D" w:rsidRPr="00C2271F" w:rsidRDefault="00886C0D" w:rsidP="004E5794">
                  <w:pPr>
                    <w:shd w:val="clear" w:color="auto" w:fill="FFFFFF"/>
                    <w:tabs>
                      <w:tab w:val="left" w:pos="426"/>
                    </w:tabs>
                    <w:spacing w:after="0" w:line="240" w:lineRule="auto"/>
                    <w:ind w:firstLine="567"/>
                    <w:rPr>
                      <w:rFonts w:ascii="Times New Roman" w:eastAsia="Times New Roman" w:hAnsi="Times New Roman" w:cs="Times New Roman"/>
                      <w:color w:val="000000"/>
                      <w:sz w:val="24"/>
                      <w:szCs w:val="24"/>
                    </w:rPr>
                  </w:pP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Вторая половина сентября, октябрь (стартовая диагностика).</w:t>
                  </w:r>
                </w:p>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Январь-февраль (промежуточная диагностика).</w:t>
                  </w:r>
                </w:p>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Май (итоговая диагностика).</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354"/>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8</w:t>
                  </w:r>
                  <w:r w:rsidR="00462C59">
                    <w:rPr>
                      <w:rFonts w:ascii="Times New Roman" w:hAnsi="Times New Roman" w:cs="Times New Roman"/>
                      <w:sz w:val="24"/>
                      <w:szCs w:val="24"/>
                    </w:rPr>
                    <w:t>8</w:t>
                  </w:r>
                  <w:r w:rsidRPr="00C2271F">
                    <w:rPr>
                      <w:rFonts w:ascii="Times New Roman" w:hAnsi="Times New Roman" w:cs="Times New Roman"/>
                      <w:sz w:val="24"/>
                      <w:szCs w:val="24"/>
                    </w:rPr>
                    <w:t>.</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Мониторинг индивидуального развития обучающихся 1-4 классы</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Сентябрь, декабрь, май</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354"/>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9</w:t>
                  </w:r>
                  <w:r w:rsidR="00462C59">
                    <w:rPr>
                      <w:rFonts w:ascii="Times New Roman" w:hAnsi="Times New Roman" w:cs="Times New Roman"/>
                      <w:sz w:val="24"/>
                      <w:szCs w:val="24"/>
                    </w:rPr>
                    <w:t>9</w:t>
                  </w:r>
                  <w:r w:rsidRPr="00C2271F">
                    <w:rPr>
                      <w:rFonts w:ascii="Times New Roman" w:hAnsi="Times New Roman" w:cs="Times New Roman"/>
                      <w:sz w:val="24"/>
                      <w:szCs w:val="24"/>
                    </w:rPr>
                    <w:t>.</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Мониторинг обучающихся 1-4 классов «Оценка функционального состояния здоровья»</w:t>
                  </w: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Сентябрь, декабрь, май</w:t>
                  </w:r>
                </w:p>
              </w:tc>
              <w:tc>
                <w:tcPr>
                  <w:tcW w:w="2625" w:type="dxa"/>
                </w:tcPr>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Учитель</w:t>
                  </w:r>
                  <w:r w:rsidR="00886C0D" w:rsidRPr="00C2271F">
                    <w:rPr>
                      <w:rFonts w:ascii="Times New Roman" w:hAnsi="Times New Roman" w:cs="Times New Roman"/>
                      <w:color w:val="000000"/>
                      <w:sz w:val="24"/>
                      <w:szCs w:val="24"/>
                    </w:rPr>
                    <w:t xml:space="preserve"> по физической культуре</w:t>
                  </w:r>
                </w:p>
              </w:tc>
            </w:tr>
            <w:tr w:rsidR="00886C0D" w:rsidRPr="00C2271F" w:rsidTr="00A70378">
              <w:trPr>
                <w:trHeight w:val="354"/>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0.</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Индивидуальных программ, корректировка инд. программ развития (СИПР)</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lastRenderedPageBreak/>
                    <w:t>Сентябрь, октябрь, май</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354"/>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1.</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Диагностика эмоциональной сферы обучающихся (мониторинг)</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Октябрь, апрель</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477"/>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2.</w:t>
                  </w:r>
                </w:p>
              </w:tc>
              <w:tc>
                <w:tcPr>
                  <w:tcW w:w="4521"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Анкетирование родителей обучающихся 1 класса с целью изучения адаптации детей к обучению</w:t>
                  </w:r>
                </w:p>
                <w:p w:rsidR="00886C0D" w:rsidRPr="00C2271F" w:rsidRDefault="00886C0D" w:rsidP="004E5794">
                  <w:pPr>
                    <w:tabs>
                      <w:tab w:val="left" w:pos="426"/>
                    </w:tabs>
                    <w:spacing w:after="0" w:line="240" w:lineRule="auto"/>
                    <w:ind w:firstLine="567"/>
                    <w:rPr>
                      <w:rFonts w:ascii="Times New Roman" w:eastAsia="Times New Roman" w:hAnsi="Times New Roman" w:cs="Times New Roman"/>
                      <w:color w:val="000000"/>
                      <w:sz w:val="24"/>
                      <w:szCs w:val="24"/>
                    </w:rPr>
                  </w:pPr>
                </w:p>
              </w:tc>
              <w:tc>
                <w:tcPr>
                  <w:tcW w:w="1442"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Октябрь, первая половина ноября</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593"/>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3.</w:t>
                  </w:r>
                </w:p>
              </w:tc>
              <w:tc>
                <w:tcPr>
                  <w:tcW w:w="4521"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Анкетирование родителей обучающихся, с целью выявления индивидуальных особенностей ребёнка</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Сентябрь, декабрь, май</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354"/>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4.</w:t>
                  </w:r>
                </w:p>
              </w:tc>
              <w:tc>
                <w:tcPr>
                  <w:tcW w:w="4521" w:type="dxa"/>
                </w:tcPr>
                <w:p w:rsidR="00886C0D" w:rsidRPr="00C2271F" w:rsidRDefault="00886C0D" w:rsidP="00462C59">
                  <w:pPr>
                    <w:pStyle w:val="a3"/>
                    <w:shd w:val="clear" w:color="auto" w:fill="FFFFFF"/>
                    <w:tabs>
                      <w:tab w:val="left" w:pos="426"/>
                    </w:tabs>
                    <w:spacing w:after="0" w:line="240" w:lineRule="auto"/>
                    <w:ind w:left="0"/>
                    <w:contextualSpacing w:val="0"/>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Изучение динамики развития обучающихся (промежуточная и итоговая диагностика)</w:t>
                  </w:r>
                </w:p>
                <w:p w:rsidR="00886C0D" w:rsidRPr="00C2271F" w:rsidRDefault="00886C0D" w:rsidP="004E5794">
                  <w:pPr>
                    <w:tabs>
                      <w:tab w:val="left" w:pos="426"/>
                    </w:tabs>
                    <w:spacing w:after="0" w:line="240" w:lineRule="auto"/>
                    <w:ind w:firstLine="567"/>
                    <w:rPr>
                      <w:rFonts w:ascii="Times New Roman" w:eastAsia="Times New Roman" w:hAnsi="Times New Roman" w:cs="Times New Roman"/>
                      <w:color w:val="000000"/>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Декабрь, май</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477"/>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5.</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Диагностика актуального уровня развития обучающихся 4г класса с целью определения готовности к переходу в среднее звено</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Апрель</w:t>
                  </w:r>
                </w:p>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477"/>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6.</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Выявление профессиональных предпочтений обучающихся 4 класса, с целью определения профиля обучения</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Март</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470"/>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17.</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Обследование уровня развития устной и письменной речи обучающихся 1 класса на середину и конец учебного года</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eastAsia="Times New Roman" w:hAnsi="Times New Roman" w:cs="Times New Roman"/>
                      <w:color w:val="000000"/>
                      <w:sz w:val="24"/>
                      <w:szCs w:val="24"/>
                    </w:rPr>
                    <w:t>Декабрь, май</w:t>
                  </w:r>
                </w:p>
              </w:tc>
              <w:tc>
                <w:tcPr>
                  <w:tcW w:w="2625" w:type="dxa"/>
                </w:tcPr>
                <w:p w:rsidR="00462C59"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Классный</w:t>
                  </w:r>
                </w:p>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руководитель</w:t>
                  </w:r>
                </w:p>
              </w:tc>
            </w:tr>
            <w:tr w:rsidR="00886C0D" w:rsidRPr="00C2271F" w:rsidTr="00A70378">
              <w:trPr>
                <w:trHeight w:val="239"/>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8.</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Оформление протоколов обследования,  заключений, речевых карт</w:t>
                  </w: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2625" w:type="dxa"/>
                </w:tcPr>
                <w:p w:rsidR="00886C0D" w:rsidRPr="00C2271F" w:rsidRDefault="00462C59" w:rsidP="004E5794">
                  <w:pPr>
                    <w:tabs>
                      <w:tab w:val="left" w:pos="426"/>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ППК</w:t>
                  </w:r>
                </w:p>
              </w:tc>
            </w:tr>
            <w:tr w:rsidR="00886C0D" w:rsidRPr="00C2271F" w:rsidTr="00A70378">
              <w:trPr>
                <w:trHeight w:val="239"/>
              </w:trPr>
              <w:tc>
                <w:tcPr>
                  <w:tcW w:w="621"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9.</w:t>
                  </w:r>
                </w:p>
              </w:tc>
              <w:tc>
                <w:tcPr>
                  <w:tcW w:w="4521"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Диагностика по запросу.</w:t>
                  </w:r>
                </w:p>
              </w:tc>
              <w:tc>
                <w:tcPr>
                  <w:tcW w:w="1442"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2625"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ППК</w:t>
                  </w:r>
                </w:p>
              </w:tc>
            </w:tr>
          </w:tbl>
          <w:p w:rsidR="00886C0D" w:rsidRPr="00C2271F" w:rsidRDefault="00886C0D" w:rsidP="004E5794">
            <w:pPr>
              <w:pStyle w:val="1"/>
              <w:tabs>
                <w:tab w:val="left" w:pos="426"/>
              </w:tabs>
              <w:ind w:left="0" w:firstLine="567"/>
              <w:rPr>
                <w:sz w:val="24"/>
              </w:rPr>
            </w:pPr>
          </w:p>
          <w:p w:rsidR="00886C0D" w:rsidRPr="00C2271F" w:rsidRDefault="00886C0D" w:rsidP="004E5794">
            <w:pPr>
              <w:pStyle w:val="1"/>
              <w:tabs>
                <w:tab w:val="left" w:pos="426"/>
              </w:tabs>
              <w:ind w:left="0" w:firstLine="567"/>
              <w:rPr>
                <w:sz w:val="24"/>
              </w:rPr>
            </w:pPr>
            <w:r w:rsidRPr="00C2271F">
              <w:rPr>
                <w:sz w:val="24"/>
              </w:rPr>
              <w:t>Коррекционно-развивающая работа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4249"/>
              <w:gridCol w:w="2432"/>
              <w:gridCol w:w="1733"/>
            </w:tblGrid>
            <w:tr w:rsidR="00886C0D" w:rsidRPr="00C2271F" w:rsidTr="00A70378">
              <w:trPr>
                <w:trHeight w:val="554"/>
              </w:trPr>
              <w:tc>
                <w:tcPr>
                  <w:tcW w:w="653"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 п/п</w:t>
                  </w:r>
                </w:p>
              </w:tc>
              <w:tc>
                <w:tcPr>
                  <w:tcW w:w="4249"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Направления, виды и формы работы</w:t>
                  </w:r>
                </w:p>
              </w:tc>
              <w:tc>
                <w:tcPr>
                  <w:tcW w:w="2432"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Сроки выполнения</w:t>
                  </w:r>
                </w:p>
              </w:tc>
              <w:tc>
                <w:tcPr>
                  <w:tcW w:w="1733" w:type="dxa"/>
                </w:tcPr>
                <w:p w:rsidR="00886C0D" w:rsidRPr="00C2271F" w:rsidRDefault="00886C0D" w:rsidP="004E5794">
                  <w:pPr>
                    <w:tabs>
                      <w:tab w:val="left" w:pos="426"/>
                    </w:tabs>
                    <w:spacing w:after="0" w:line="240" w:lineRule="auto"/>
                    <w:rPr>
                      <w:rFonts w:ascii="Times New Roman" w:hAnsi="Times New Roman" w:cs="Times New Roman"/>
                      <w:b/>
                      <w:bCs/>
                      <w:sz w:val="24"/>
                      <w:szCs w:val="24"/>
                    </w:rPr>
                  </w:pPr>
                  <w:r w:rsidRPr="00C2271F">
                    <w:rPr>
                      <w:rFonts w:ascii="Times New Roman" w:hAnsi="Times New Roman" w:cs="Times New Roman"/>
                      <w:b/>
                      <w:bCs/>
                      <w:sz w:val="24"/>
                      <w:szCs w:val="24"/>
                    </w:rPr>
                    <w:t xml:space="preserve">Примечание </w:t>
                  </w:r>
                </w:p>
              </w:tc>
            </w:tr>
            <w:tr w:rsidR="00886C0D" w:rsidRPr="00C2271F" w:rsidTr="00A70378">
              <w:trPr>
                <w:trHeight w:val="1378"/>
              </w:trPr>
              <w:tc>
                <w:tcPr>
                  <w:tcW w:w="653"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462C59">
                    <w:rPr>
                      <w:rFonts w:ascii="Times New Roman" w:hAnsi="Times New Roman" w:cs="Times New Roman"/>
                      <w:sz w:val="24"/>
                      <w:szCs w:val="24"/>
                    </w:rPr>
                    <w:t>1</w:t>
                  </w:r>
                  <w:r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 xml:space="preserve">Коррекционно-развивающие занятия по программе </w:t>
                  </w:r>
                  <w:r w:rsidRPr="00C2271F">
                    <w:rPr>
                      <w:rFonts w:ascii="Times New Roman" w:eastAsia="Times New Roman" w:hAnsi="Times New Roman" w:cs="Times New Roman"/>
                      <w:color w:val="000000"/>
                      <w:sz w:val="24"/>
                      <w:szCs w:val="24"/>
                    </w:rPr>
                    <w:t>адаптации к учебному процессу</w:t>
                  </w:r>
                  <w:r w:rsidRPr="00C2271F">
                    <w:rPr>
                      <w:rFonts w:ascii="Times New Roman" w:hAnsi="Times New Roman" w:cs="Times New Roman"/>
                      <w:sz w:val="24"/>
                      <w:szCs w:val="24"/>
                    </w:rPr>
                    <w:t xml:space="preserve"> «Я - ученик» для обучающихся 1 класса </w:t>
                  </w:r>
                </w:p>
                <w:p w:rsidR="00886C0D" w:rsidRPr="00C2271F" w:rsidRDefault="00886C0D" w:rsidP="004E5794">
                  <w:pPr>
                    <w:tabs>
                      <w:tab w:val="left" w:pos="426"/>
                    </w:tabs>
                    <w:spacing w:after="0" w:line="240" w:lineRule="auto"/>
                    <w:ind w:firstLine="567"/>
                    <w:rPr>
                      <w:rFonts w:ascii="Times New Roman" w:hAnsi="Times New Roman" w:cs="Times New Roman"/>
                      <w:i/>
                      <w:color w:val="FF0000"/>
                      <w:sz w:val="24"/>
                      <w:szCs w:val="24"/>
                    </w:rPr>
                  </w:pP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соответствии с графиком занятий в течение года</w:t>
                  </w:r>
                </w:p>
              </w:tc>
              <w:tc>
                <w:tcPr>
                  <w:tcW w:w="1733" w:type="dxa"/>
                </w:tcPr>
                <w:p w:rsidR="00886C0D" w:rsidRPr="00C2271F" w:rsidRDefault="00462C59" w:rsidP="00462C59">
                  <w:pPr>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886C0D" w:rsidRPr="00C2271F" w:rsidTr="00A70378">
              <w:trPr>
                <w:trHeight w:val="1109"/>
              </w:trPr>
              <w:tc>
                <w:tcPr>
                  <w:tcW w:w="653" w:type="dxa"/>
                </w:tcPr>
                <w:p w:rsidR="00886C0D" w:rsidRPr="00C2271F" w:rsidRDefault="00462C59" w:rsidP="00462C59">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86C0D"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занятия по программе «Познаю себя» для обучающихся 2-4 классов</w:t>
                  </w:r>
                  <w:r w:rsidRPr="00C2271F">
                    <w:rPr>
                      <w:rFonts w:ascii="Times New Roman" w:eastAsia="Times New Roman" w:hAnsi="Times New Roman" w:cs="Times New Roman"/>
                      <w:color w:val="000000"/>
                      <w:sz w:val="24"/>
                      <w:szCs w:val="24"/>
                    </w:rPr>
                    <w:t>.</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соответствии с графиком занятий в течение года</w:t>
                  </w:r>
                </w:p>
              </w:tc>
              <w:tc>
                <w:tcPr>
                  <w:tcW w:w="1733" w:type="dxa"/>
                </w:tcPr>
                <w:p w:rsidR="00886C0D" w:rsidRPr="00C2271F" w:rsidRDefault="00462C59" w:rsidP="00462C59">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Классный руководитель</w:t>
                  </w:r>
                </w:p>
              </w:tc>
            </w:tr>
            <w:tr w:rsidR="00886C0D" w:rsidRPr="00C2271F" w:rsidTr="00A70378">
              <w:trPr>
                <w:trHeight w:val="1647"/>
              </w:trPr>
              <w:tc>
                <w:tcPr>
                  <w:tcW w:w="653"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3</w:t>
                  </w:r>
                  <w:r w:rsidR="00462C59">
                    <w:rPr>
                      <w:rFonts w:ascii="Times New Roman" w:hAnsi="Times New Roman" w:cs="Times New Roman"/>
                      <w:sz w:val="24"/>
                      <w:szCs w:val="24"/>
                    </w:rPr>
                    <w:t>3</w:t>
                  </w:r>
                  <w:r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Коррекционно-развивающие занятия по программе «Программа по развитию психомоторных и сенсорных процессов у детей с легкой степенью умственной отсталости» 1-4 классов.</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соответствии с графиком занятий в течение года</w:t>
                  </w:r>
                </w:p>
              </w:tc>
              <w:tc>
                <w:tcPr>
                  <w:tcW w:w="1733" w:type="dxa"/>
                </w:tcPr>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886C0D" w:rsidRPr="00C2271F" w:rsidTr="00A70378">
              <w:trPr>
                <w:trHeight w:val="1109"/>
              </w:trPr>
              <w:tc>
                <w:tcPr>
                  <w:tcW w:w="653"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lastRenderedPageBreak/>
                    <w:t>4</w:t>
                  </w:r>
                  <w:r w:rsidR="00462C59">
                    <w:rPr>
                      <w:rFonts w:ascii="Times New Roman" w:hAnsi="Times New Roman" w:cs="Times New Roman"/>
                      <w:sz w:val="24"/>
                      <w:szCs w:val="24"/>
                    </w:rPr>
                    <w:t>4</w:t>
                  </w:r>
                  <w:r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Коррекционно-развивающие логопедические групповые, подгрупповые и индивидуальные занятия .</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соответствии с графиком занятий в течение года</w:t>
                  </w:r>
                </w:p>
              </w:tc>
              <w:tc>
                <w:tcPr>
                  <w:tcW w:w="1733" w:type="dxa"/>
                </w:tcPr>
                <w:p w:rsidR="00886C0D" w:rsidRPr="00C2271F" w:rsidRDefault="00462C59" w:rsidP="00462C59">
                  <w:pPr>
                    <w:tabs>
                      <w:tab w:val="left" w:pos="426"/>
                    </w:tabs>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886C0D" w:rsidRPr="00C2271F" w:rsidTr="00A70378">
              <w:trPr>
                <w:trHeight w:val="824"/>
              </w:trPr>
              <w:tc>
                <w:tcPr>
                  <w:tcW w:w="653"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5</w:t>
                  </w:r>
                  <w:r w:rsidR="00462C59">
                    <w:rPr>
                      <w:rFonts w:ascii="Times New Roman" w:hAnsi="Times New Roman" w:cs="Times New Roman"/>
                      <w:sz w:val="24"/>
                      <w:szCs w:val="24"/>
                    </w:rPr>
                    <w:t>5</w:t>
                  </w:r>
                  <w:r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Проведение индивидуальных занятий с детьми, обучающимися по СИПР</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соответствии с графиком занятий в течение года</w:t>
                  </w:r>
                </w:p>
              </w:tc>
              <w:tc>
                <w:tcPr>
                  <w:tcW w:w="1733" w:type="dxa"/>
                </w:tcPr>
                <w:p w:rsidR="00886C0D" w:rsidRPr="00C2271F" w:rsidRDefault="00462C59" w:rsidP="004E5794">
                  <w:pPr>
                    <w:tabs>
                      <w:tab w:val="left" w:pos="426"/>
                    </w:tabs>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886C0D" w:rsidRPr="00C2271F" w:rsidTr="00A70378">
              <w:trPr>
                <w:trHeight w:val="824"/>
              </w:trPr>
              <w:tc>
                <w:tcPr>
                  <w:tcW w:w="653"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7</w:t>
                  </w:r>
                  <w:r w:rsidR="00462C59">
                    <w:rPr>
                      <w:rFonts w:ascii="Times New Roman" w:hAnsi="Times New Roman" w:cs="Times New Roman"/>
                      <w:sz w:val="24"/>
                      <w:szCs w:val="24"/>
                    </w:rPr>
                    <w:t>6</w:t>
                  </w:r>
                  <w:r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Коррекционно-развивающие занятия по лечебной физкультуре для обучающихся 1-4 классов</w:t>
                  </w: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соответствии с графиком занятий в течение года</w:t>
                  </w:r>
                </w:p>
              </w:tc>
              <w:tc>
                <w:tcPr>
                  <w:tcW w:w="1733" w:type="dxa"/>
                </w:tcPr>
                <w:p w:rsidR="00886C0D" w:rsidRPr="00C2271F" w:rsidRDefault="00462C59" w:rsidP="004E5794">
                  <w:pPr>
                    <w:tabs>
                      <w:tab w:val="left" w:pos="426"/>
                    </w:tabs>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886C0D" w:rsidRPr="00C2271F" w:rsidTr="00A70378">
              <w:trPr>
                <w:trHeight w:val="572"/>
              </w:trPr>
              <w:tc>
                <w:tcPr>
                  <w:tcW w:w="653"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8</w:t>
                  </w:r>
                  <w:r w:rsidR="00462C59">
                    <w:rPr>
                      <w:rFonts w:ascii="Times New Roman" w:hAnsi="Times New Roman" w:cs="Times New Roman"/>
                      <w:sz w:val="24"/>
                      <w:szCs w:val="24"/>
                    </w:rPr>
                    <w:t>7</w:t>
                  </w:r>
                  <w:r w:rsidRPr="00C2271F">
                    <w:rPr>
                      <w:rFonts w:ascii="Times New Roman" w:hAnsi="Times New Roman" w:cs="Times New Roman"/>
                      <w:sz w:val="24"/>
                      <w:szCs w:val="24"/>
                    </w:rPr>
                    <w:t>.</w:t>
                  </w:r>
                </w:p>
              </w:tc>
              <w:tc>
                <w:tcPr>
                  <w:tcW w:w="4249"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Коррекционная работа по запросу.</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432"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173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Классный руководитель</w:t>
                  </w:r>
                </w:p>
              </w:tc>
            </w:tr>
          </w:tbl>
          <w:p w:rsidR="00886C0D" w:rsidRPr="00C2271F" w:rsidRDefault="00886C0D" w:rsidP="004E5794">
            <w:pPr>
              <w:pStyle w:val="1"/>
              <w:tabs>
                <w:tab w:val="left" w:pos="426"/>
              </w:tabs>
              <w:ind w:left="0" w:firstLine="567"/>
              <w:rPr>
                <w:sz w:val="24"/>
              </w:rPr>
            </w:pPr>
          </w:p>
          <w:p w:rsidR="00886C0D" w:rsidRDefault="00886C0D" w:rsidP="004E5794">
            <w:pPr>
              <w:pStyle w:val="1"/>
              <w:tabs>
                <w:tab w:val="left" w:pos="426"/>
              </w:tabs>
              <w:ind w:left="0" w:firstLine="567"/>
              <w:rPr>
                <w:sz w:val="24"/>
              </w:rPr>
            </w:pPr>
            <w:r w:rsidRPr="00C2271F">
              <w:rPr>
                <w:sz w:val="24"/>
              </w:rPr>
              <w:t>Консультативная работа</w:t>
            </w:r>
          </w:p>
          <w:p w:rsidR="00390DB7" w:rsidRPr="00390DB7" w:rsidRDefault="00390DB7" w:rsidP="00390DB7"/>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3086"/>
              <w:gridCol w:w="1975"/>
              <w:gridCol w:w="3393"/>
            </w:tblGrid>
            <w:tr w:rsidR="00886C0D" w:rsidRPr="00C2271F" w:rsidTr="00A70378">
              <w:trPr>
                <w:trHeight w:val="146"/>
              </w:trPr>
              <w:tc>
                <w:tcPr>
                  <w:tcW w:w="613"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 п/п</w:t>
                  </w:r>
                </w:p>
              </w:tc>
              <w:tc>
                <w:tcPr>
                  <w:tcW w:w="3086"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Направления, виды и формы работы</w:t>
                  </w:r>
                </w:p>
              </w:tc>
              <w:tc>
                <w:tcPr>
                  <w:tcW w:w="1975" w:type="dxa"/>
                  <w:vAlign w:val="center"/>
                </w:tcPr>
                <w:p w:rsidR="00886C0D" w:rsidRPr="00C2271F" w:rsidRDefault="00886C0D" w:rsidP="00462C59">
                  <w:pPr>
                    <w:tabs>
                      <w:tab w:val="left" w:pos="426"/>
                    </w:tabs>
                    <w:spacing w:after="0" w:line="240" w:lineRule="auto"/>
                    <w:ind w:firstLine="567"/>
                    <w:rPr>
                      <w:rFonts w:ascii="Times New Roman" w:hAnsi="Times New Roman" w:cs="Times New Roman"/>
                      <w:b/>
                      <w:bCs/>
                      <w:sz w:val="24"/>
                      <w:szCs w:val="24"/>
                    </w:rPr>
                  </w:pPr>
                  <w:r w:rsidRPr="00C2271F">
                    <w:rPr>
                      <w:rFonts w:ascii="Times New Roman" w:hAnsi="Times New Roman" w:cs="Times New Roman"/>
                      <w:b/>
                      <w:bCs/>
                      <w:sz w:val="24"/>
                      <w:szCs w:val="24"/>
                    </w:rPr>
                    <w:t>Сроки выполнения</w:t>
                  </w:r>
                </w:p>
              </w:tc>
              <w:tc>
                <w:tcPr>
                  <w:tcW w:w="3393" w:type="dxa"/>
                </w:tcPr>
                <w:p w:rsidR="00886C0D" w:rsidRPr="00C2271F" w:rsidRDefault="00886C0D" w:rsidP="004E5794">
                  <w:pPr>
                    <w:tabs>
                      <w:tab w:val="left" w:pos="426"/>
                    </w:tabs>
                    <w:spacing w:after="0" w:line="240" w:lineRule="auto"/>
                    <w:rPr>
                      <w:rFonts w:ascii="Times New Roman" w:hAnsi="Times New Roman" w:cs="Times New Roman"/>
                      <w:b/>
                      <w:bCs/>
                      <w:sz w:val="24"/>
                      <w:szCs w:val="24"/>
                    </w:rPr>
                  </w:pPr>
                  <w:r w:rsidRPr="00C2271F">
                    <w:rPr>
                      <w:rFonts w:ascii="Times New Roman" w:hAnsi="Times New Roman" w:cs="Times New Roman"/>
                      <w:b/>
                      <w:bCs/>
                      <w:sz w:val="24"/>
                      <w:szCs w:val="24"/>
                    </w:rPr>
                    <w:t xml:space="preserve">Примечание </w:t>
                  </w:r>
                </w:p>
              </w:tc>
            </w:tr>
            <w:tr w:rsidR="00886C0D" w:rsidRPr="00C2271F" w:rsidTr="00A70378">
              <w:trPr>
                <w:trHeight w:val="146"/>
              </w:trPr>
              <w:tc>
                <w:tcPr>
                  <w:tcW w:w="613" w:type="dxa"/>
                </w:tcPr>
                <w:p w:rsidR="00886C0D" w:rsidRPr="00C2271F" w:rsidRDefault="00A63D83"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1</w:t>
                  </w:r>
                </w:p>
              </w:tc>
              <w:tc>
                <w:tcPr>
                  <w:tcW w:w="3086"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Консультации родителей.</w:t>
                  </w:r>
                </w:p>
              </w:tc>
              <w:tc>
                <w:tcPr>
                  <w:tcW w:w="1975"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4E5794">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4E5794">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46"/>
              </w:trPr>
              <w:tc>
                <w:tcPr>
                  <w:tcW w:w="613" w:type="dxa"/>
                </w:tcPr>
                <w:p w:rsidR="00886C0D" w:rsidRPr="00C2271F" w:rsidRDefault="00A63D83"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2</w:t>
                  </w:r>
                </w:p>
              </w:tc>
              <w:tc>
                <w:tcPr>
                  <w:tcW w:w="3086"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Консультации педагогов, специалистов.</w:t>
                  </w:r>
                </w:p>
              </w:tc>
              <w:tc>
                <w:tcPr>
                  <w:tcW w:w="1975"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46"/>
              </w:trPr>
              <w:tc>
                <w:tcPr>
                  <w:tcW w:w="613" w:type="dxa"/>
                </w:tcPr>
                <w:p w:rsidR="00886C0D" w:rsidRPr="00C2271F" w:rsidRDefault="00A63D83"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3</w:t>
                  </w:r>
                </w:p>
              </w:tc>
              <w:tc>
                <w:tcPr>
                  <w:tcW w:w="3086"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Проведение консультационной и просветительской работы с родителями первоклассников, направленной на ознакомление взрослых с основными задачами и трудностями адаптационного периода.</w:t>
                  </w:r>
                </w:p>
                <w:p w:rsidR="00886C0D" w:rsidRPr="00C2271F" w:rsidRDefault="00886C0D" w:rsidP="004E5794">
                  <w:pPr>
                    <w:tabs>
                      <w:tab w:val="left" w:pos="426"/>
                    </w:tabs>
                    <w:spacing w:after="0" w:line="240" w:lineRule="auto"/>
                    <w:ind w:firstLine="567"/>
                    <w:rPr>
                      <w:rFonts w:ascii="Times New Roman" w:eastAsia="Times New Roman" w:hAnsi="Times New Roman" w:cs="Times New Roman"/>
                      <w:color w:val="000000"/>
                      <w:sz w:val="24"/>
                      <w:szCs w:val="24"/>
                    </w:rPr>
                  </w:pPr>
                </w:p>
              </w:tc>
              <w:tc>
                <w:tcPr>
                  <w:tcW w:w="1975"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Сентябрь-октябрь</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классный руководитель</w:t>
                  </w:r>
                </w:p>
              </w:tc>
            </w:tr>
            <w:tr w:rsidR="00886C0D" w:rsidRPr="00C2271F" w:rsidTr="00A70378">
              <w:trPr>
                <w:trHeight w:val="146"/>
              </w:trPr>
              <w:tc>
                <w:tcPr>
                  <w:tcW w:w="613" w:type="dxa"/>
                </w:tcPr>
                <w:p w:rsidR="00886C0D" w:rsidRPr="00C2271F" w:rsidRDefault="00A63D83"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4</w:t>
                  </w:r>
                </w:p>
              </w:tc>
              <w:tc>
                <w:tcPr>
                  <w:tcW w:w="3086"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Индивидуальное и групповое консультирование и просвещение родителей по результатам мониторинга</w:t>
                  </w:r>
                </w:p>
              </w:tc>
              <w:tc>
                <w:tcPr>
                  <w:tcW w:w="1975" w:type="dxa"/>
                </w:tcPr>
                <w:p w:rsidR="00886C0D" w:rsidRPr="00C2271F" w:rsidRDefault="00886C0D" w:rsidP="004E5794">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Ноябрь, февраль,</w:t>
                  </w:r>
                </w:p>
                <w:p w:rsidR="00886C0D" w:rsidRPr="00C2271F" w:rsidRDefault="00886C0D" w:rsidP="004E5794">
                  <w:pPr>
                    <w:tabs>
                      <w:tab w:val="left" w:pos="426"/>
                    </w:tabs>
                    <w:spacing w:after="0" w:line="240" w:lineRule="auto"/>
                    <w:ind w:firstLine="567"/>
                    <w:jc w:val="center"/>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май</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классный руководитель</w:t>
                  </w:r>
                </w:p>
              </w:tc>
            </w:tr>
            <w:tr w:rsidR="00886C0D" w:rsidRPr="00C2271F" w:rsidTr="00A70378">
              <w:trPr>
                <w:trHeight w:val="146"/>
              </w:trPr>
              <w:tc>
                <w:tcPr>
                  <w:tcW w:w="613" w:type="dxa"/>
                </w:tcPr>
                <w:p w:rsidR="00886C0D" w:rsidRPr="00C2271F" w:rsidRDefault="00A63D83"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5</w:t>
                  </w:r>
                </w:p>
              </w:tc>
              <w:tc>
                <w:tcPr>
                  <w:tcW w:w="3086"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Консультации учителей вновь прибывших обучающихся по организации адаптационного периода.</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46"/>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086" w:type="dxa"/>
                </w:tcPr>
                <w:p w:rsidR="00886C0D" w:rsidRPr="00C2271F" w:rsidRDefault="00886C0D" w:rsidP="00462C59">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Консультации учителей по результатам диагностики эмоционально-волевой сферы обучающихся.</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Октябрь, февраль, май</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385"/>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3086"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Консультирование родителей обучающихся 4 классов по выбору трудового профиля обучения</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Февраль - апрель</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558"/>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086"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Консультации молодых специалистов и педагогов.</w:t>
                  </w: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828"/>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086"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Участие в заседании совета профилактики</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1 раз в месяц</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673"/>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086" w:type="dxa"/>
                </w:tcPr>
                <w:p w:rsidR="00886C0D" w:rsidRPr="00C2271F" w:rsidRDefault="00886C0D" w:rsidP="00462C59">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Занятия с педагогами в рамках семинара по теме «Профилактика эмоционального выгорания педагогов»</w:t>
                  </w:r>
                </w:p>
                <w:p w:rsidR="00886C0D" w:rsidRPr="00C2271F" w:rsidRDefault="00886C0D" w:rsidP="004E5794">
                  <w:pPr>
                    <w:tabs>
                      <w:tab w:val="left" w:pos="426"/>
                    </w:tabs>
                    <w:spacing w:after="0" w:line="240" w:lineRule="auto"/>
                    <w:ind w:firstLine="567"/>
                    <w:rPr>
                      <w:rFonts w:ascii="Times New Roman" w:eastAsia="Times New Roman" w:hAnsi="Times New Roman" w:cs="Times New Roman"/>
                      <w:color w:val="000000"/>
                      <w:sz w:val="24"/>
                      <w:szCs w:val="24"/>
                    </w:rPr>
                  </w:pP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097"/>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086"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Оформление информационных стендов и выпуск буклетов для педагогов, родителей и обучающихся</w:t>
                  </w: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558"/>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086"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Размещение информации на школьном сайте</w:t>
                  </w: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287"/>
              </w:trPr>
              <w:tc>
                <w:tcPr>
                  <w:tcW w:w="613" w:type="dxa"/>
                </w:tcPr>
                <w:p w:rsidR="00886C0D" w:rsidRPr="00C2271F" w:rsidRDefault="00462C59"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3086"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Консультации по запросу.</w:t>
                  </w:r>
                </w:p>
              </w:tc>
              <w:tc>
                <w:tcPr>
                  <w:tcW w:w="1975"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3393" w:type="dxa"/>
                </w:tcPr>
                <w:p w:rsidR="00390DB7" w:rsidRDefault="00390DB7" w:rsidP="00390DB7">
                  <w:pPr>
                    <w:tabs>
                      <w:tab w:val="left" w:pos="426"/>
                    </w:tabs>
                    <w:spacing w:after="0" w:line="240" w:lineRule="auto"/>
                    <w:ind w:right="154"/>
                    <w:rPr>
                      <w:rFonts w:ascii="Times New Roman" w:hAnsi="Times New Roman" w:cs="Times New Roman"/>
                      <w:sz w:val="24"/>
                      <w:szCs w:val="24"/>
                    </w:rPr>
                  </w:pPr>
                  <w:r>
                    <w:rPr>
                      <w:rFonts w:ascii="Times New Roman" w:hAnsi="Times New Roman" w:cs="Times New Roman"/>
                      <w:sz w:val="24"/>
                      <w:szCs w:val="24"/>
                    </w:rPr>
                    <w:t>Администрация,</w:t>
                  </w:r>
                </w:p>
                <w:p w:rsidR="00886C0D" w:rsidRPr="00C2271F" w:rsidRDefault="00390DB7" w:rsidP="00390DB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bl>
          <w:p w:rsidR="00886C0D" w:rsidRPr="00C2271F" w:rsidRDefault="00886C0D" w:rsidP="00B361E7">
            <w:pPr>
              <w:tabs>
                <w:tab w:val="left" w:pos="426"/>
              </w:tabs>
              <w:spacing w:after="0" w:line="240" w:lineRule="auto"/>
              <w:rPr>
                <w:rFonts w:ascii="Times New Roman" w:hAnsi="Times New Roman" w:cs="Times New Roman"/>
                <w:b/>
                <w:color w:val="000000"/>
                <w:sz w:val="24"/>
                <w:szCs w:val="24"/>
              </w:rPr>
            </w:pPr>
          </w:p>
          <w:p w:rsidR="001D7D12" w:rsidRPr="00C2271F" w:rsidRDefault="001D7D12" w:rsidP="004E5794">
            <w:pPr>
              <w:tabs>
                <w:tab w:val="left" w:pos="426"/>
              </w:tabs>
              <w:spacing w:after="0" w:line="240" w:lineRule="auto"/>
              <w:ind w:firstLine="567"/>
              <w:jc w:val="center"/>
              <w:rPr>
                <w:rFonts w:ascii="Times New Roman" w:hAnsi="Times New Roman" w:cs="Times New Roman"/>
                <w:b/>
                <w:color w:val="000000"/>
                <w:sz w:val="24"/>
                <w:szCs w:val="24"/>
              </w:rPr>
            </w:pPr>
          </w:p>
          <w:p w:rsidR="00886C0D" w:rsidRDefault="00886C0D" w:rsidP="004E5794">
            <w:pPr>
              <w:tabs>
                <w:tab w:val="left" w:pos="426"/>
              </w:tabs>
              <w:spacing w:after="0" w:line="240" w:lineRule="auto"/>
              <w:ind w:firstLine="567"/>
              <w:jc w:val="center"/>
              <w:rPr>
                <w:rFonts w:ascii="Times New Roman" w:hAnsi="Times New Roman" w:cs="Times New Roman"/>
                <w:b/>
                <w:color w:val="000000"/>
                <w:sz w:val="24"/>
                <w:szCs w:val="24"/>
              </w:rPr>
            </w:pPr>
            <w:r w:rsidRPr="00C2271F">
              <w:rPr>
                <w:rFonts w:ascii="Times New Roman" w:hAnsi="Times New Roman" w:cs="Times New Roman"/>
                <w:b/>
                <w:color w:val="000000"/>
                <w:sz w:val="24"/>
                <w:szCs w:val="24"/>
              </w:rPr>
              <w:t>Инфор</w:t>
            </w:r>
            <w:r w:rsidR="00B361E7">
              <w:rPr>
                <w:rFonts w:ascii="Times New Roman" w:hAnsi="Times New Roman" w:cs="Times New Roman"/>
                <w:b/>
                <w:color w:val="000000"/>
                <w:sz w:val="24"/>
                <w:szCs w:val="24"/>
              </w:rPr>
              <w:t>мационно-просветительская работа</w:t>
            </w:r>
          </w:p>
          <w:p w:rsidR="00B361E7" w:rsidRPr="00C2271F" w:rsidRDefault="00B361E7" w:rsidP="004E5794">
            <w:pPr>
              <w:tabs>
                <w:tab w:val="left" w:pos="426"/>
              </w:tabs>
              <w:spacing w:after="0" w:line="240" w:lineRule="auto"/>
              <w:ind w:firstLine="567"/>
              <w:jc w:val="center"/>
              <w:rPr>
                <w:rFonts w:ascii="Times New Roman" w:hAnsi="Times New Roman" w:cs="Times New Roman"/>
                <w:b/>
                <w:bCs/>
                <w:sz w:val="24"/>
                <w:szCs w:val="24"/>
              </w:rPr>
            </w:pP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4300"/>
              <w:gridCol w:w="2133"/>
              <w:gridCol w:w="1946"/>
            </w:tblGrid>
            <w:tr w:rsidR="00886C0D" w:rsidRPr="00C2271F" w:rsidTr="00A70378">
              <w:trPr>
                <w:trHeight w:val="147"/>
              </w:trPr>
              <w:tc>
                <w:tcPr>
                  <w:tcW w:w="650"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 п/п</w:t>
                  </w:r>
                </w:p>
              </w:tc>
              <w:tc>
                <w:tcPr>
                  <w:tcW w:w="4300"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Направления, виды и формы работы</w:t>
                  </w:r>
                </w:p>
              </w:tc>
              <w:tc>
                <w:tcPr>
                  <w:tcW w:w="2133" w:type="dxa"/>
                  <w:vAlign w:val="center"/>
                </w:tcPr>
                <w:p w:rsidR="00886C0D" w:rsidRPr="00C2271F" w:rsidRDefault="00886C0D" w:rsidP="004E5794">
                  <w:pPr>
                    <w:tabs>
                      <w:tab w:val="left" w:pos="426"/>
                    </w:tabs>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Сроки выполнения</w:t>
                  </w:r>
                </w:p>
              </w:tc>
              <w:tc>
                <w:tcPr>
                  <w:tcW w:w="1946" w:type="dxa"/>
                  <w:vAlign w:val="center"/>
                </w:tcPr>
                <w:p w:rsidR="00886C0D" w:rsidRPr="00C2271F" w:rsidRDefault="00886C0D" w:rsidP="00B361E7">
                  <w:pPr>
                    <w:tabs>
                      <w:tab w:val="left" w:pos="426"/>
                    </w:tabs>
                    <w:spacing w:after="0" w:line="240" w:lineRule="auto"/>
                    <w:rPr>
                      <w:rFonts w:ascii="Times New Roman" w:hAnsi="Times New Roman" w:cs="Times New Roman"/>
                      <w:b/>
                      <w:bCs/>
                      <w:sz w:val="24"/>
                      <w:szCs w:val="24"/>
                    </w:rPr>
                  </w:pPr>
                  <w:r w:rsidRPr="00C2271F">
                    <w:rPr>
                      <w:rFonts w:ascii="Times New Roman" w:hAnsi="Times New Roman" w:cs="Times New Roman"/>
                      <w:b/>
                      <w:bCs/>
                      <w:sz w:val="24"/>
                      <w:szCs w:val="24"/>
                    </w:rPr>
                    <w:t>Примечание</w:t>
                  </w:r>
                </w:p>
              </w:tc>
            </w:tr>
            <w:tr w:rsidR="00886C0D" w:rsidRPr="00C2271F" w:rsidTr="00A70378">
              <w:trPr>
                <w:trHeight w:val="147"/>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1</w:t>
                  </w:r>
                  <w:r w:rsidR="00A63D83" w:rsidRPr="00C2271F">
                    <w:rPr>
                      <w:rFonts w:ascii="Times New Roman" w:hAnsi="Times New Roman" w:cs="Times New Roman"/>
                      <w:sz w:val="24"/>
                      <w:szCs w:val="24"/>
                    </w:rPr>
                    <w:t>1</w:t>
                  </w:r>
                  <w:r w:rsidRPr="00C2271F">
                    <w:rPr>
                      <w:rFonts w:ascii="Times New Roman" w:hAnsi="Times New Roman" w:cs="Times New Roman"/>
                      <w:sz w:val="24"/>
                      <w:szCs w:val="24"/>
                    </w:rPr>
                    <w:t>.</w:t>
                  </w:r>
                </w:p>
              </w:tc>
              <w:tc>
                <w:tcPr>
                  <w:tcW w:w="4300"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 xml:space="preserve">Выступление на родительском собрании в 1 классе «Первоклассник – новый этап в жизни вашего ребёнка и вашей семьи». </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133" w:type="dxa"/>
                </w:tcPr>
                <w:p w:rsidR="00886C0D" w:rsidRPr="00C2271F" w:rsidRDefault="00886C0D" w:rsidP="00A70378">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Ноябрь</w:t>
                  </w:r>
                </w:p>
              </w:tc>
              <w:tc>
                <w:tcPr>
                  <w:tcW w:w="1946" w:type="dxa"/>
                </w:tcPr>
                <w:p w:rsidR="00886C0D" w:rsidRPr="00C2271F" w:rsidRDefault="00B361E7"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47"/>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2</w:t>
                  </w:r>
                  <w:r w:rsidR="00A63D83" w:rsidRPr="00C2271F">
                    <w:rPr>
                      <w:rFonts w:ascii="Times New Roman" w:hAnsi="Times New Roman" w:cs="Times New Roman"/>
                      <w:sz w:val="24"/>
                      <w:szCs w:val="24"/>
                    </w:rPr>
                    <w:t>2</w:t>
                  </w:r>
                  <w:r w:rsidRPr="00C2271F">
                    <w:rPr>
                      <w:rFonts w:ascii="Times New Roman" w:hAnsi="Times New Roman" w:cs="Times New Roman"/>
                      <w:sz w:val="24"/>
                      <w:szCs w:val="24"/>
                    </w:rPr>
                    <w:t>.</w:t>
                  </w:r>
                </w:p>
              </w:tc>
              <w:tc>
                <w:tcPr>
                  <w:tcW w:w="4300"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Выступлен</w:t>
                  </w:r>
                  <w:r w:rsidR="00310334" w:rsidRPr="00C2271F">
                    <w:rPr>
                      <w:rFonts w:ascii="Times New Roman" w:hAnsi="Times New Roman" w:cs="Times New Roman"/>
                      <w:sz w:val="24"/>
                      <w:szCs w:val="24"/>
                    </w:rPr>
                    <w:t>ие на родительском собрании в 4 классе</w:t>
                  </w:r>
                  <w:r w:rsidRPr="00C2271F">
                    <w:rPr>
                      <w:rFonts w:ascii="Times New Roman" w:hAnsi="Times New Roman" w:cs="Times New Roman"/>
                      <w:sz w:val="24"/>
                      <w:szCs w:val="24"/>
                    </w:rPr>
                    <w:t xml:space="preserve"> «Подготовка детей к переходу в среднее звено обучения»</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133" w:type="dxa"/>
                </w:tcPr>
                <w:p w:rsidR="00886C0D" w:rsidRPr="00C2271F" w:rsidRDefault="00886C0D" w:rsidP="00A70378">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Апрель</w:t>
                  </w:r>
                </w:p>
              </w:tc>
              <w:tc>
                <w:tcPr>
                  <w:tcW w:w="1946" w:type="dxa"/>
                </w:tcPr>
                <w:p w:rsidR="00886C0D" w:rsidRPr="00C2271F" w:rsidRDefault="00B361E7"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110"/>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3</w:t>
                  </w:r>
                  <w:r w:rsidR="00A63D83" w:rsidRPr="00C2271F">
                    <w:rPr>
                      <w:rFonts w:ascii="Times New Roman" w:hAnsi="Times New Roman" w:cs="Times New Roman"/>
                      <w:sz w:val="24"/>
                      <w:szCs w:val="24"/>
                    </w:rPr>
                    <w:t>3</w:t>
                  </w:r>
                  <w:r w:rsidRPr="00C2271F">
                    <w:rPr>
                      <w:rFonts w:ascii="Times New Roman" w:hAnsi="Times New Roman" w:cs="Times New Roman"/>
                      <w:sz w:val="24"/>
                      <w:szCs w:val="24"/>
                    </w:rPr>
                    <w:t>.</w:t>
                  </w:r>
                </w:p>
              </w:tc>
              <w:tc>
                <w:tcPr>
                  <w:tcW w:w="4300"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Выступление на родительском собрании в 1-4 классах «Результаты коррекционно-развивающих занятий, выдача рекомендаций»</w:t>
                  </w:r>
                </w:p>
              </w:tc>
              <w:tc>
                <w:tcPr>
                  <w:tcW w:w="2133" w:type="dxa"/>
                </w:tcPr>
                <w:p w:rsidR="00886C0D" w:rsidRPr="00C2271F" w:rsidRDefault="00886C0D" w:rsidP="00A70378">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Май</w:t>
                  </w:r>
                </w:p>
              </w:tc>
              <w:tc>
                <w:tcPr>
                  <w:tcW w:w="1946" w:type="dxa"/>
                </w:tcPr>
                <w:p w:rsidR="00886C0D" w:rsidRPr="00C2271F" w:rsidRDefault="00B361E7"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1401"/>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4</w:t>
                  </w:r>
                  <w:r w:rsidR="00A63D83" w:rsidRPr="00C2271F">
                    <w:rPr>
                      <w:rFonts w:ascii="Times New Roman" w:hAnsi="Times New Roman" w:cs="Times New Roman"/>
                      <w:sz w:val="24"/>
                      <w:szCs w:val="24"/>
                    </w:rPr>
                    <w:t>4</w:t>
                  </w:r>
                  <w:r w:rsidRPr="00C2271F">
                    <w:rPr>
                      <w:rFonts w:ascii="Times New Roman" w:hAnsi="Times New Roman" w:cs="Times New Roman"/>
                      <w:sz w:val="24"/>
                      <w:szCs w:val="24"/>
                    </w:rPr>
                    <w:t>.</w:t>
                  </w:r>
                </w:p>
              </w:tc>
              <w:tc>
                <w:tcPr>
                  <w:tcW w:w="4300" w:type="dxa"/>
                </w:tcPr>
                <w:p w:rsidR="00886C0D" w:rsidRPr="00C2271F" w:rsidRDefault="00886C0D" w:rsidP="004E5794">
                  <w:pPr>
                    <w:shd w:val="clear" w:color="auto" w:fill="FFFFFF"/>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hAnsi="Times New Roman" w:cs="Times New Roman"/>
                      <w:sz w:val="24"/>
                      <w:szCs w:val="24"/>
                    </w:rPr>
                    <w:t>Выступления на классных и общешкольных родительских собраниях в 1-4 классах</w:t>
                  </w:r>
                  <w:r w:rsidRPr="00C2271F">
                    <w:rPr>
                      <w:rFonts w:ascii="Times New Roman" w:eastAsia="Times New Roman" w:hAnsi="Times New Roman" w:cs="Times New Roman"/>
                      <w:color w:val="000000"/>
                      <w:sz w:val="24"/>
                      <w:szCs w:val="24"/>
                    </w:rPr>
                    <w:t xml:space="preserve"> с целью психологического просвещения по вопросам обучения и воспитания детей (по запросам).</w:t>
                  </w:r>
                </w:p>
              </w:tc>
              <w:tc>
                <w:tcPr>
                  <w:tcW w:w="2133" w:type="dxa"/>
                </w:tcPr>
                <w:p w:rsidR="00886C0D" w:rsidRPr="00C2271F" w:rsidRDefault="00886C0D" w:rsidP="00A70378">
                  <w:pPr>
                    <w:tabs>
                      <w:tab w:val="left" w:pos="426"/>
                    </w:tabs>
                    <w:spacing w:after="0" w:line="240" w:lineRule="auto"/>
                    <w:rPr>
                      <w:rFonts w:ascii="Times New Roman" w:eastAsia="Times New Roman" w:hAnsi="Times New Roman" w:cs="Times New Roman"/>
                      <w:color w:val="000000"/>
                      <w:sz w:val="24"/>
                      <w:szCs w:val="24"/>
                    </w:rPr>
                  </w:pPr>
                  <w:r w:rsidRPr="00C2271F">
                    <w:rPr>
                      <w:rFonts w:ascii="Times New Roman" w:eastAsia="Times New Roman" w:hAnsi="Times New Roman" w:cs="Times New Roman"/>
                      <w:color w:val="000000"/>
                      <w:sz w:val="24"/>
                      <w:szCs w:val="24"/>
                    </w:rPr>
                    <w:t>В течение года или по плану образовательного учреждения</w:t>
                  </w:r>
                </w:p>
              </w:tc>
              <w:tc>
                <w:tcPr>
                  <w:tcW w:w="1946" w:type="dxa"/>
                </w:tcPr>
                <w:p w:rsidR="00886C0D" w:rsidRPr="00C2271F" w:rsidRDefault="00B361E7" w:rsidP="004E5794">
                  <w:pPr>
                    <w:tabs>
                      <w:tab w:val="left" w:pos="426"/>
                    </w:tabs>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Классный руководитель</w:t>
                  </w:r>
                </w:p>
              </w:tc>
            </w:tr>
            <w:tr w:rsidR="00886C0D" w:rsidRPr="00C2271F" w:rsidTr="00A70378">
              <w:trPr>
                <w:trHeight w:val="856"/>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5</w:t>
                  </w:r>
                  <w:r w:rsidR="00A63D83" w:rsidRPr="00C2271F">
                    <w:rPr>
                      <w:rFonts w:ascii="Times New Roman" w:hAnsi="Times New Roman" w:cs="Times New Roman"/>
                      <w:sz w:val="24"/>
                      <w:szCs w:val="24"/>
                    </w:rPr>
                    <w:t>5</w:t>
                  </w:r>
                  <w:r w:rsidRPr="00C2271F">
                    <w:rPr>
                      <w:rFonts w:ascii="Times New Roman" w:hAnsi="Times New Roman" w:cs="Times New Roman"/>
                      <w:sz w:val="24"/>
                      <w:szCs w:val="24"/>
                    </w:rPr>
                    <w:t>.</w:t>
                  </w:r>
                </w:p>
              </w:tc>
              <w:tc>
                <w:tcPr>
                  <w:tcW w:w="4300"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Выступления на классных и общешкольных родительских собраниях в 1-4 классах</w:t>
                  </w:r>
                </w:p>
              </w:tc>
              <w:tc>
                <w:tcPr>
                  <w:tcW w:w="2133" w:type="dxa"/>
                </w:tcPr>
                <w:p w:rsidR="00886C0D" w:rsidRPr="00C2271F" w:rsidRDefault="00886C0D" w:rsidP="00B361E7">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1946" w:type="dxa"/>
                </w:tcPr>
                <w:p w:rsidR="00886C0D" w:rsidRPr="00C2271F" w:rsidRDefault="00B361E7" w:rsidP="004E579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878"/>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lastRenderedPageBreak/>
                    <w:t>6</w:t>
                  </w:r>
                  <w:r w:rsidR="00A63D83" w:rsidRPr="00C2271F">
                    <w:rPr>
                      <w:rFonts w:ascii="Times New Roman" w:hAnsi="Times New Roman" w:cs="Times New Roman"/>
                      <w:sz w:val="24"/>
                      <w:szCs w:val="24"/>
                    </w:rPr>
                    <w:t>6</w:t>
                  </w:r>
                  <w:r w:rsidRPr="00C2271F">
                    <w:rPr>
                      <w:rFonts w:ascii="Times New Roman" w:hAnsi="Times New Roman" w:cs="Times New Roman"/>
                      <w:sz w:val="24"/>
                      <w:szCs w:val="24"/>
                    </w:rPr>
                    <w:t>.</w:t>
                  </w:r>
                </w:p>
              </w:tc>
              <w:tc>
                <w:tcPr>
                  <w:tcW w:w="4300" w:type="dxa"/>
                </w:tcPr>
                <w:p w:rsidR="00886C0D" w:rsidRPr="00C2271F" w:rsidRDefault="00886C0D" w:rsidP="00A70378">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Участие в работе метод</w:t>
                  </w:r>
                  <w:r w:rsidR="00A70378">
                    <w:rPr>
                      <w:rFonts w:ascii="Times New Roman" w:hAnsi="Times New Roman" w:cs="Times New Roman"/>
                      <w:sz w:val="24"/>
                      <w:szCs w:val="24"/>
                    </w:rPr>
                    <w:t>ических объединений школы и района</w:t>
                  </w:r>
                </w:p>
              </w:tc>
              <w:tc>
                <w:tcPr>
                  <w:tcW w:w="2133"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w:t>
                  </w:r>
                </w:p>
              </w:tc>
              <w:tc>
                <w:tcPr>
                  <w:tcW w:w="1946" w:type="dxa"/>
                </w:tcPr>
                <w:p w:rsidR="00886C0D" w:rsidRPr="00C2271F" w:rsidRDefault="00886C0D" w:rsidP="00B361E7">
                  <w:pPr>
                    <w:tabs>
                      <w:tab w:val="left" w:pos="426"/>
                    </w:tabs>
                    <w:spacing w:after="0" w:line="240" w:lineRule="auto"/>
                    <w:rPr>
                      <w:rFonts w:ascii="Times New Roman" w:hAnsi="Times New Roman" w:cs="Times New Roman"/>
                      <w:sz w:val="24"/>
                      <w:szCs w:val="24"/>
                    </w:rPr>
                  </w:pP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r>
            <w:tr w:rsidR="00886C0D" w:rsidRPr="00C2271F" w:rsidTr="00A70378">
              <w:trPr>
                <w:trHeight w:val="1002"/>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7</w:t>
                  </w:r>
                  <w:r w:rsidR="00A63D83" w:rsidRPr="00C2271F">
                    <w:rPr>
                      <w:rFonts w:ascii="Times New Roman" w:hAnsi="Times New Roman" w:cs="Times New Roman"/>
                      <w:sz w:val="24"/>
                      <w:szCs w:val="24"/>
                    </w:rPr>
                    <w:t>7</w:t>
                  </w:r>
                  <w:r w:rsidRPr="00C2271F">
                    <w:rPr>
                      <w:rFonts w:ascii="Times New Roman" w:hAnsi="Times New Roman" w:cs="Times New Roman"/>
                      <w:sz w:val="24"/>
                      <w:szCs w:val="24"/>
                    </w:rPr>
                    <w:t>.</w:t>
                  </w:r>
                </w:p>
              </w:tc>
              <w:tc>
                <w:tcPr>
                  <w:tcW w:w="4300"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Выступления на занятиях «Школы профессионального становления»</w:t>
                  </w:r>
                </w:p>
                <w:p w:rsidR="00886C0D" w:rsidRPr="00C2271F" w:rsidRDefault="00886C0D" w:rsidP="004E5794">
                  <w:pPr>
                    <w:tabs>
                      <w:tab w:val="left" w:pos="426"/>
                    </w:tabs>
                    <w:spacing w:after="0" w:line="240" w:lineRule="auto"/>
                    <w:ind w:firstLine="567"/>
                    <w:rPr>
                      <w:rFonts w:ascii="Times New Roman" w:hAnsi="Times New Roman" w:cs="Times New Roman"/>
                      <w:sz w:val="24"/>
                      <w:szCs w:val="24"/>
                    </w:rPr>
                  </w:pPr>
                </w:p>
              </w:tc>
              <w:tc>
                <w:tcPr>
                  <w:tcW w:w="2133"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 по запросу администрации</w:t>
                  </w:r>
                </w:p>
              </w:tc>
              <w:tc>
                <w:tcPr>
                  <w:tcW w:w="1946" w:type="dxa"/>
                </w:tcPr>
                <w:p w:rsidR="00886C0D" w:rsidRPr="00C2271F" w:rsidRDefault="00B361E7" w:rsidP="00B361E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886C0D" w:rsidRPr="00C2271F" w:rsidTr="00A70378">
              <w:trPr>
                <w:trHeight w:val="564"/>
              </w:trPr>
              <w:tc>
                <w:tcPr>
                  <w:tcW w:w="650" w:type="dxa"/>
                </w:tcPr>
                <w:p w:rsidR="00886C0D" w:rsidRPr="00C2271F" w:rsidRDefault="00886C0D" w:rsidP="004E5794">
                  <w:pPr>
                    <w:tabs>
                      <w:tab w:val="left" w:pos="426"/>
                    </w:tabs>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sz w:val="24"/>
                      <w:szCs w:val="24"/>
                    </w:rPr>
                    <w:t>8</w:t>
                  </w:r>
                  <w:r w:rsidR="00A63D83" w:rsidRPr="00C2271F">
                    <w:rPr>
                      <w:rFonts w:ascii="Times New Roman" w:hAnsi="Times New Roman" w:cs="Times New Roman"/>
                      <w:sz w:val="24"/>
                      <w:szCs w:val="24"/>
                    </w:rPr>
                    <w:t>8</w:t>
                  </w:r>
                  <w:r w:rsidRPr="00C2271F">
                    <w:rPr>
                      <w:rFonts w:ascii="Times New Roman" w:hAnsi="Times New Roman" w:cs="Times New Roman"/>
                      <w:sz w:val="24"/>
                      <w:szCs w:val="24"/>
                    </w:rPr>
                    <w:t>.</w:t>
                  </w:r>
                </w:p>
              </w:tc>
              <w:tc>
                <w:tcPr>
                  <w:tcW w:w="4300"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Участие в семинарах, конферен</w:t>
                  </w:r>
                  <w:r w:rsidR="00A70378">
                    <w:rPr>
                      <w:rFonts w:ascii="Times New Roman" w:hAnsi="Times New Roman" w:cs="Times New Roman"/>
                      <w:sz w:val="24"/>
                      <w:szCs w:val="24"/>
                    </w:rPr>
                    <w:t>циях в школе, районе</w:t>
                  </w:r>
                  <w:r w:rsidRPr="00C2271F">
                    <w:rPr>
                      <w:rFonts w:ascii="Times New Roman" w:hAnsi="Times New Roman" w:cs="Times New Roman"/>
                      <w:sz w:val="24"/>
                      <w:szCs w:val="24"/>
                    </w:rPr>
                    <w:t>.</w:t>
                  </w:r>
                </w:p>
              </w:tc>
              <w:tc>
                <w:tcPr>
                  <w:tcW w:w="2133" w:type="dxa"/>
                </w:tcPr>
                <w:p w:rsidR="00886C0D" w:rsidRPr="00C2271F" w:rsidRDefault="00886C0D" w:rsidP="004E5794">
                  <w:pPr>
                    <w:tabs>
                      <w:tab w:val="left" w:pos="426"/>
                    </w:tabs>
                    <w:spacing w:after="0" w:line="240" w:lineRule="auto"/>
                    <w:rPr>
                      <w:rFonts w:ascii="Times New Roman" w:hAnsi="Times New Roman" w:cs="Times New Roman"/>
                      <w:sz w:val="24"/>
                      <w:szCs w:val="24"/>
                    </w:rPr>
                  </w:pPr>
                  <w:r w:rsidRPr="00C2271F">
                    <w:rPr>
                      <w:rFonts w:ascii="Times New Roman" w:hAnsi="Times New Roman" w:cs="Times New Roman"/>
                      <w:sz w:val="24"/>
                      <w:szCs w:val="24"/>
                    </w:rPr>
                    <w:t>В течение года, по запросу администрации</w:t>
                  </w:r>
                </w:p>
              </w:tc>
              <w:tc>
                <w:tcPr>
                  <w:tcW w:w="1946" w:type="dxa"/>
                </w:tcPr>
                <w:p w:rsidR="00886C0D" w:rsidRPr="00C2271F" w:rsidRDefault="00B361E7" w:rsidP="00B361E7">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bl>
          <w:p w:rsidR="00886C0D" w:rsidRPr="00C2271F" w:rsidRDefault="00886C0D" w:rsidP="004E5794">
            <w:pPr>
              <w:tabs>
                <w:tab w:val="left" w:pos="426"/>
              </w:tabs>
              <w:spacing w:after="0" w:line="240" w:lineRule="auto"/>
              <w:jc w:val="both"/>
              <w:rPr>
                <w:rFonts w:ascii="Times New Roman" w:hAnsi="Times New Roman" w:cs="Times New Roman"/>
                <w:b/>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Другим механизмом реализации коррекционной работы является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F53F7" w:rsidRPr="00C2271F" w:rsidRDefault="00EF53F7" w:rsidP="00390DB7">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сотрудничество с родительской общественностью.</w:t>
            </w:r>
          </w:p>
          <w:p w:rsidR="00886C0D" w:rsidRPr="00C2271F" w:rsidRDefault="00886C0D" w:rsidP="004E5794">
            <w:pPr>
              <w:tabs>
                <w:tab w:val="left" w:pos="426"/>
              </w:tabs>
              <w:spacing w:after="0" w:line="240" w:lineRule="auto"/>
              <w:ind w:firstLine="567"/>
              <w:jc w:val="center"/>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center"/>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Требования к условиям реализации Программы коррекционной работы</w:t>
            </w:r>
          </w:p>
          <w:p w:rsidR="00EF53F7" w:rsidRPr="00C2271F" w:rsidRDefault="00EF53F7" w:rsidP="004E5794">
            <w:pPr>
              <w:pStyle w:val="Standard"/>
              <w:tabs>
                <w:tab w:val="left" w:pos="0"/>
                <w:tab w:val="left" w:pos="426"/>
              </w:tabs>
              <w:ind w:firstLine="567"/>
              <w:jc w:val="both"/>
              <w:rPr>
                <w:rFonts w:ascii="Times New Roman" w:eastAsia="Times New Roman" w:hAnsi="Times New Roman" w:cs="Times New Roman"/>
                <w:color w:val="000000"/>
                <w:kern w:val="0"/>
                <w:lang w:eastAsia="ar-SA" w:bidi="ar-SA"/>
              </w:rPr>
            </w:pPr>
            <w:r w:rsidRPr="00C2271F">
              <w:rPr>
                <w:rFonts w:ascii="Times New Roman" w:hAnsi="Times New Roman" w:cs="Times New Roman"/>
              </w:rPr>
              <w:t>Материально-техническая база со</w:t>
            </w:r>
            <w:r w:rsidRPr="00C2271F">
              <w:rPr>
                <w:rFonts w:ascii="Times New Roman" w:hAnsi="Times New Roman" w:cs="Times New Roman"/>
              </w:rPr>
              <w:softHyphen/>
              <w:t>от</w:t>
            </w:r>
            <w:r w:rsidRPr="00C2271F">
              <w:rPr>
                <w:rFonts w:ascii="Times New Roman" w:hAnsi="Times New Roman" w:cs="Times New Roman"/>
              </w:rPr>
              <w:softHyphen/>
              <w:t>ветствует действующим санитарным и противопожарным нормам, нор</w:t>
            </w:r>
            <w:r w:rsidRPr="00C2271F">
              <w:rPr>
                <w:rFonts w:ascii="Times New Roman" w:hAnsi="Times New Roman" w:cs="Times New Roman"/>
              </w:rPr>
              <w:softHyphen/>
              <w:t xml:space="preserve">мам охраны труда работников образовательных организаций, </w:t>
            </w:r>
            <w:r w:rsidRPr="00C2271F">
              <w:rPr>
                <w:rFonts w:ascii="Times New Roman" w:eastAsia="Times New Roman" w:hAnsi="Times New Roman" w:cs="Times New Roman"/>
                <w:color w:val="000000"/>
                <w:kern w:val="0"/>
                <w:lang w:eastAsia="ar-SA" w:bidi="ar-SA"/>
              </w:rPr>
              <w:t>предъявляемым к помещениям для осуществления образовательного и кор</w:t>
            </w:r>
            <w:r w:rsidRPr="00C2271F">
              <w:rPr>
                <w:rFonts w:ascii="Times New Roman" w:eastAsia="Times New Roman" w:hAnsi="Times New Roman" w:cs="Times New Roman"/>
                <w:color w:val="000000"/>
                <w:kern w:val="0"/>
                <w:lang w:eastAsia="ar-SA" w:bidi="ar-SA"/>
              </w:rPr>
              <w:softHyphen/>
              <w:t>ре</w:t>
            </w:r>
            <w:r w:rsidRPr="00C2271F">
              <w:rPr>
                <w:rFonts w:ascii="Times New Roman" w:eastAsia="Times New Roman" w:hAnsi="Times New Roman" w:cs="Times New Roman"/>
                <w:color w:val="000000"/>
                <w:kern w:val="0"/>
                <w:lang w:eastAsia="ar-SA" w:bidi="ar-SA"/>
              </w:rPr>
              <w:softHyphen/>
              <w:t>к</w:t>
            </w:r>
            <w:r w:rsidRPr="00C2271F">
              <w:rPr>
                <w:rFonts w:ascii="Times New Roman" w:eastAsia="Times New Roman" w:hAnsi="Times New Roman" w:cs="Times New Roman"/>
                <w:color w:val="000000"/>
                <w:kern w:val="0"/>
                <w:lang w:eastAsia="ar-SA" w:bidi="ar-SA"/>
              </w:rPr>
              <w:softHyphen/>
              <w:t>ци</w:t>
            </w:r>
            <w:r w:rsidRPr="00C2271F">
              <w:rPr>
                <w:rFonts w:ascii="Times New Roman" w:eastAsia="Times New Roman" w:hAnsi="Times New Roman" w:cs="Times New Roman"/>
                <w:color w:val="000000"/>
                <w:kern w:val="0"/>
                <w:lang w:eastAsia="ar-SA" w:bidi="ar-SA"/>
              </w:rPr>
              <w:softHyphen/>
              <w:t>он</w:t>
            </w:r>
            <w:r w:rsidRPr="00C2271F">
              <w:rPr>
                <w:rFonts w:ascii="Times New Roman" w:eastAsia="Times New Roman" w:hAnsi="Times New Roman" w:cs="Times New Roman"/>
                <w:color w:val="000000"/>
                <w:kern w:val="0"/>
                <w:lang w:eastAsia="ar-SA" w:bidi="ar-SA"/>
              </w:rPr>
              <w:softHyphen/>
              <w:t>но-развивающего процессов</w:t>
            </w:r>
            <w:r w:rsidR="00B361E7">
              <w:rPr>
                <w:rFonts w:ascii="Times New Roman" w:eastAsia="Times New Roman" w:hAnsi="Times New Roman" w:cs="Times New Roman"/>
                <w:color w:val="000000"/>
                <w:kern w:val="0"/>
                <w:lang w:eastAsia="ar-SA" w:bidi="ar-SA"/>
              </w:rPr>
              <w:t>.</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Психолого-педагогическое обеспечение:</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F53F7" w:rsidRPr="00C2271F" w:rsidRDefault="00EF53F7" w:rsidP="00B361E7">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со всеми обучающимися класса в проведении воспитательных, культурно-развлекательных, </w:t>
            </w:r>
            <w:r w:rsidRPr="00C2271F">
              <w:rPr>
                <w:rFonts w:ascii="Times New Roman" w:hAnsi="Times New Roman" w:cs="Times New Roman"/>
                <w:color w:val="000000"/>
                <w:sz w:val="24"/>
                <w:szCs w:val="24"/>
              </w:rPr>
              <w:lastRenderedPageBreak/>
              <w:t>спортивно-оздоровительных и иных досуговых мероприятий;</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xml:space="preserve">- </w:t>
            </w:r>
            <w:r w:rsidRPr="00C2271F">
              <w:rPr>
                <w:rFonts w:ascii="Times New Roman" w:hAnsi="Times New Roman" w:cs="Times New Roman"/>
                <w:color w:val="000000"/>
                <w:sz w:val="24"/>
                <w:szCs w:val="24"/>
              </w:rPr>
              <w:t>развитие системы обучения и воспитания детей, имеющих сложные нарушения психического и (или) физического развития.</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Программно-методическое обеспечение</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индивидуальных образовательных программ (СИПР), в том числе цифровых образовательных ресурсов.</w:t>
            </w:r>
          </w:p>
          <w:p w:rsidR="00EF53F7" w:rsidRPr="00C2271F" w:rsidRDefault="00EF53F7" w:rsidP="004E5794">
            <w:pPr>
              <w:tabs>
                <w:tab w:val="left" w:pos="426"/>
              </w:tabs>
              <w:spacing w:after="0" w:line="240" w:lineRule="auto"/>
              <w:ind w:firstLine="567"/>
              <w:rPr>
                <w:rFonts w:ascii="Times New Roman" w:hAnsi="Times New Roman" w:cs="Times New Roman"/>
                <w:b/>
                <w:bCs/>
                <w:color w:val="000000"/>
                <w:sz w:val="24"/>
                <w:szCs w:val="24"/>
              </w:rPr>
            </w:pPr>
          </w:p>
          <w:p w:rsidR="00EF53F7" w:rsidRDefault="00EF53F7" w:rsidP="004E5794">
            <w:pPr>
              <w:tabs>
                <w:tab w:val="left" w:pos="426"/>
              </w:tabs>
              <w:spacing w:after="0" w:line="240" w:lineRule="auto"/>
              <w:ind w:firstLine="567"/>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Программно-методическое обеспечение коррекционной работы</w:t>
            </w:r>
          </w:p>
          <w:p w:rsidR="00390DB7" w:rsidRPr="00C2271F" w:rsidRDefault="00390DB7" w:rsidP="004E5794">
            <w:pPr>
              <w:tabs>
                <w:tab w:val="left" w:pos="426"/>
              </w:tabs>
              <w:spacing w:after="0" w:line="240" w:lineRule="auto"/>
              <w:ind w:firstLine="567"/>
              <w:rPr>
                <w:rFonts w:ascii="Times New Roman" w:hAnsi="Times New Roman" w:cs="Times New Roman"/>
                <w:b/>
                <w:bCs/>
                <w:color w:val="000000"/>
                <w:sz w:val="24"/>
                <w:szCs w:val="24"/>
              </w:rPr>
            </w:pPr>
          </w:p>
          <w:tbl>
            <w:tblPr>
              <w:tblW w:w="93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215"/>
              <w:gridCol w:w="3103"/>
            </w:tblGrid>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B361E7">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Программа и методические разработки, диагностические методики</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jc w:val="center"/>
                    <w:rPr>
                      <w:rFonts w:ascii="Times New Roman" w:hAnsi="Times New Roman" w:cs="Times New Roman"/>
                      <w:color w:val="000000"/>
                      <w:sz w:val="24"/>
                      <w:szCs w:val="24"/>
                    </w:rPr>
                  </w:pPr>
                  <w:r w:rsidRPr="00C2271F">
                    <w:rPr>
                      <w:rFonts w:ascii="Times New Roman" w:hAnsi="Times New Roman" w:cs="Times New Roman"/>
                      <w:color w:val="000000"/>
                      <w:sz w:val="24"/>
                      <w:szCs w:val="24"/>
                    </w:rPr>
                    <w:t>Автор</w:t>
                  </w:r>
                </w:p>
              </w:tc>
            </w:tr>
            <w:tr w:rsidR="00EF53F7" w:rsidRPr="00C2271F" w:rsidTr="00B361E7">
              <w:trPr>
                <w:trHeight w:val="217"/>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B361E7">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Альбом для логопеда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Иншакова О.Б.</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Логопедический альбом для обследования способности к чтению и письму</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Смирнова И.А.</w:t>
                  </w:r>
                </w:p>
              </w:tc>
            </w:tr>
            <w:tr w:rsidR="00EF53F7" w:rsidRPr="00C2271F" w:rsidTr="00B361E7">
              <w:trPr>
                <w:trHeight w:val="462"/>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Логопедический альбом для обследования фонетико-фонематической системы речи</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Смирнова И.А.</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Дидактический материал по обследованию речи детей. Словарный запас.</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Грибова О.Е., Бессонова Т.П.</w:t>
                  </w:r>
                </w:p>
              </w:tc>
            </w:tr>
            <w:tr w:rsidR="00EF53F7" w:rsidRPr="00C2271F" w:rsidTr="00B361E7">
              <w:trPr>
                <w:trHeight w:val="217"/>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Методика обследования нарушений речи детей.</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Волкова Г.А.</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Диагностика речевых нарушений школьников с использованием нейропсихологических методов.</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Фотекова Т.А., Ахутина Т.В.</w:t>
                  </w:r>
                </w:p>
              </w:tc>
            </w:tr>
            <w:tr w:rsidR="00EF53F7" w:rsidRPr="00C2271F" w:rsidTr="00B361E7">
              <w:trPr>
                <w:trHeight w:val="679"/>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Комплексная психолого-педагогическая программа диагностического изучения особенностей детей с глубокими нарушениями интеллекта.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Фуряева Т.В., Бочарова Ю.Ю., Засим В.Н., Шумайлова А.В.</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Диагностический альбом для оценки развития познавательной деятельности ребёнка.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Семаго М.М., Семаго Н.Я.</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Практический материал для проведения психолого-педагогического обследования.</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Забрамная С.Д., Боровик О.В.</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Атлас для экспериментального исследования отклонений психической деятельности человека.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Полещук И.А., Ведренко А.Е.</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Тест Векслера. Диагностика структуры интеллекта (детский вариант).</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Филимоненко Ю.И., Тимофеев В.И.</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Программа специальных (коррекционных) образовательных учреждений </w:t>
                  </w:r>
                  <w:r w:rsidRPr="00C2271F">
                    <w:rPr>
                      <w:rFonts w:ascii="Times New Roman" w:hAnsi="Times New Roman" w:cs="Times New Roman"/>
                      <w:color w:val="000000"/>
                      <w:sz w:val="24"/>
                      <w:szCs w:val="24"/>
                      <w:lang w:val="en-US"/>
                    </w:rPr>
                    <w:t>VIII</w:t>
                  </w:r>
                  <w:r w:rsidRPr="00C2271F">
                    <w:rPr>
                      <w:rFonts w:ascii="Times New Roman" w:hAnsi="Times New Roman" w:cs="Times New Roman"/>
                      <w:color w:val="000000"/>
                      <w:sz w:val="24"/>
                      <w:szCs w:val="24"/>
                    </w:rPr>
                    <w:t xml:space="preserve"> вида 1-4, 5-9 класс в 2-х сб.</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Воронкова В.В.</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Программа образования учащихся с умеренной и тяжёлой умственной отсталостью.</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Баряева Л.Б.</w:t>
                  </w:r>
                </w:p>
              </w:tc>
            </w:tr>
            <w:tr w:rsidR="00EF53F7" w:rsidRPr="00C2271F" w:rsidTr="00B361E7">
              <w:trPr>
                <w:trHeight w:val="679"/>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Программа «Особый ребёнок» для 0-4 классов, 5-9 классов.</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Аналитический научно-методический центр «Развитие и коррекция»</w:t>
                  </w:r>
                </w:p>
              </w:tc>
            </w:tr>
            <w:tr w:rsidR="00EF53F7" w:rsidRPr="00C2271F" w:rsidTr="00B361E7">
              <w:trPr>
                <w:trHeight w:val="217"/>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Программа обучения глубоко умственно отсталых </w:t>
                  </w:r>
                  <w:r w:rsidRPr="00C2271F">
                    <w:rPr>
                      <w:rFonts w:ascii="Times New Roman" w:hAnsi="Times New Roman" w:cs="Times New Roman"/>
                      <w:color w:val="000000"/>
                      <w:sz w:val="24"/>
                      <w:szCs w:val="24"/>
                    </w:rPr>
                    <w:lastRenderedPageBreak/>
                    <w:t>детей.</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p>
              </w:tc>
            </w:tr>
            <w:tr w:rsidR="00EF53F7" w:rsidRPr="00C2271F" w:rsidTr="00B361E7">
              <w:trPr>
                <w:trHeight w:val="462"/>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Обучение детей с выраженным недоразвитием интеллекта.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Баряева Л.Б., Бгажнокова И.М., Бойкова Д.И. и др.</w:t>
                  </w:r>
                </w:p>
              </w:tc>
            </w:tr>
            <w:tr w:rsidR="00EF53F7" w:rsidRPr="00C2271F" w:rsidTr="00B361E7">
              <w:trPr>
                <w:trHeight w:val="217"/>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Обучение детей с недоразвитием интеллекта.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Бгажнокова И.М.</w:t>
                  </w:r>
                </w:p>
              </w:tc>
            </w:tr>
            <w:tr w:rsidR="00EF53F7" w:rsidRPr="00C2271F" w:rsidTr="00B361E7">
              <w:trPr>
                <w:trHeight w:val="245"/>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Психогимнастика.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Чистякова М.И.</w:t>
                  </w:r>
                </w:p>
              </w:tc>
            </w:tr>
            <w:tr w:rsidR="00EF53F7" w:rsidRPr="00C2271F" w:rsidTr="00B361E7">
              <w:trPr>
                <w:trHeight w:val="448"/>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Психологическая помощь при нарушениях эмоционального развития.</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Баенская Е.Р., Либлинг М.М.</w:t>
                  </w:r>
                </w:p>
              </w:tc>
            </w:tr>
            <w:tr w:rsidR="00EF53F7" w:rsidRPr="00C2271F" w:rsidTr="00B361E7">
              <w:trPr>
                <w:trHeight w:val="679"/>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Эмоциональные нарушения в детском возрасте и их коррекция.</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Лебединский В.В., Никольская О.С., Баянская Е.Р., Либлинг М.М.</w:t>
                  </w:r>
                </w:p>
              </w:tc>
            </w:tr>
            <w:tr w:rsidR="00EF53F7" w:rsidRPr="00C2271F" w:rsidTr="00B361E7">
              <w:trPr>
                <w:trHeight w:val="217"/>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Уроки общения для детей с нарушением интеллекта.</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Шипицына Л.М.</w:t>
                  </w:r>
                </w:p>
              </w:tc>
            </w:tr>
            <w:tr w:rsidR="00EF53F7" w:rsidRPr="00C2271F" w:rsidTr="00B361E7">
              <w:trPr>
                <w:trHeight w:val="462"/>
              </w:trPr>
              <w:tc>
                <w:tcPr>
                  <w:tcW w:w="621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Тропинка к своему Я: Уроки психологии в средней школе (5-6 классы)</w:t>
                  </w:r>
                </w:p>
              </w:tc>
              <w:tc>
                <w:tcPr>
                  <w:tcW w:w="310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EF53F7" w:rsidRPr="00C2271F" w:rsidRDefault="00EF53F7" w:rsidP="004E5794">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Хухлаева О.В.</w:t>
                  </w:r>
                </w:p>
              </w:tc>
            </w:tr>
          </w:tbl>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Кадровое обеспечение.</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Материально-техническое обеспечение</w:t>
            </w:r>
          </w:p>
          <w:p w:rsidR="00EF53F7" w:rsidRPr="00C2271F" w:rsidRDefault="00EF53F7" w:rsidP="00B361E7">
            <w:pPr>
              <w:tabs>
                <w:tab w:val="left" w:pos="426"/>
              </w:tabs>
              <w:spacing w:after="0" w:line="240" w:lineRule="auto"/>
              <w:ind w:firstLine="567"/>
              <w:rPr>
                <w:rFonts w:ascii="Times New Roman" w:hAnsi="Times New Roman" w:cs="Times New Roman"/>
                <w:color w:val="000000"/>
                <w:sz w:val="24"/>
                <w:szCs w:val="24"/>
              </w:rPr>
            </w:pPr>
            <w:r w:rsidRPr="00C2271F">
              <w:rPr>
                <w:rFonts w:ascii="Times New Roman" w:hAnsi="Times New Roman" w:cs="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w:t>
            </w:r>
            <w:r w:rsidR="00B361E7">
              <w:rPr>
                <w:rFonts w:ascii="Times New Roman" w:hAnsi="Times New Roman" w:cs="Times New Roman"/>
                <w:color w:val="000000"/>
                <w:sz w:val="24"/>
                <w:szCs w:val="24"/>
              </w:rPr>
              <w:t xml:space="preserve">азовательного учреждения, в том </w:t>
            </w:r>
            <w:r w:rsidRPr="00C2271F">
              <w:rPr>
                <w:rFonts w:ascii="Times New Roman" w:hAnsi="Times New Roman" w:cs="Times New Roman"/>
                <w:color w:val="000000"/>
                <w:sz w:val="24"/>
                <w:szCs w:val="24"/>
              </w:rPr>
              <w:t>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Информационное обеспечение</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Информационно-методическое обеспечение </w:t>
            </w:r>
            <w:r w:rsidRPr="00C2271F">
              <w:rPr>
                <w:rFonts w:ascii="Times New Roman" w:hAnsi="Times New Roman" w:cs="Times New Roman"/>
                <w:iCs/>
                <w:sz w:val="24"/>
                <w:szCs w:val="24"/>
              </w:rPr>
              <w:t xml:space="preserve">направлено на </w:t>
            </w:r>
            <w:r w:rsidRPr="00C2271F">
              <w:rPr>
                <w:rFonts w:ascii="Times New Roman" w:hAnsi="Times New Roman" w:cs="Times New Roman"/>
                <w:sz w:val="24"/>
                <w:szCs w:val="24"/>
              </w:rPr>
              <w:t>обе</w:t>
            </w:r>
            <w:r w:rsidRPr="00C2271F">
              <w:rPr>
                <w:rFonts w:ascii="Times New Roman" w:hAnsi="Times New Roman" w:cs="Times New Roman"/>
                <w:sz w:val="24"/>
                <w:szCs w:val="24"/>
              </w:rPr>
              <w:softHyphen/>
              <w:t>с</w:t>
            </w:r>
            <w:r w:rsidRPr="00C2271F">
              <w:rPr>
                <w:rFonts w:ascii="Times New Roman" w:hAnsi="Times New Roman" w:cs="Times New Roman"/>
                <w:sz w:val="24"/>
                <w:szCs w:val="24"/>
              </w:rPr>
              <w:softHyphen/>
              <w:t>пе</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ние широкого, постоянного и устойчивого доступа для всех участников образовательного про</w:t>
            </w:r>
            <w:r w:rsidRPr="00C2271F">
              <w:rPr>
                <w:rFonts w:ascii="Times New Roman" w:hAnsi="Times New Roman" w:cs="Times New Roman"/>
                <w:sz w:val="24"/>
                <w:szCs w:val="24"/>
              </w:rPr>
              <w:softHyphen/>
              <w:t>цесса к любой информации, связанной с реализацией программы:</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color w:val="000000"/>
                <w:sz w:val="24"/>
                <w:szCs w:val="24"/>
              </w:rPr>
              <w:t xml:space="preserve">  - </w:t>
            </w:r>
            <w:r w:rsidRPr="00C2271F">
              <w:rPr>
                <w:rFonts w:ascii="Times New Roman" w:hAnsi="Times New Roman" w:cs="Times New Roman"/>
                <w:sz w:val="24"/>
                <w:szCs w:val="24"/>
              </w:rPr>
              <w:t xml:space="preserve">к сетевым источникам информации, </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sz w:val="24"/>
                <w:szCs w:val="24"/>
              </w:rPr>
              <w:t>-  информации по планируемым ре</w:t>
            </w:r>
            <w:r w:rsidRPr="00C2271F">
              <w:rPr>
                <w:rFonts w:ascii="Times New Roman" w:hAnsi="Times New Roman" w:cs="Times New Roman"/>
                <w:sz w:val="24"/>
                <w:szCs w:val="24"/>
              </w:rPr>
              <w:softHyphen/>
              <w:t>зуль</w:t>
            </w:r>
            <w:r w:rsidRPr="00C2271F">
              <w:rPr>
                <w:rFonts w:ascii="Times New Roman" w:hAnsi="Times New Roman" w:cs="Times New Roman"/>
                <w:sz w:val="24"/>
                <w:szCs w:val="24"/>
              </w:rPr>
              <w:softHyphen/>
              <w:t>татам.</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 xml:space="preserve"> Необходимым условием реализации программы является создание информационной </w:t>
            </w:r>
            <w:r w:rsidRPr="00C2271F">
              <w:rPr>
                <w:rFonts w:ascii="Times New Roman" w:hAnsi="Times New Roman" w:cs="Times New Roman"/>
                <w:color w:val="000000"/>
                <w:sz w:val="24"/>
                <w:szCs w:val="24"/>
              </w:rPr>
              <w:lastRenderedPageBreak/>
              <w:t>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F53F7" w:rsidRPr="00C2271F" w:rsidRDefault="00EF53F7" w:rsidP="004E5794">
            <w:pPr>
              <w:tabs>
                <w:tab w:val="left" w:pos="426"/>
              </w:tabs>
              <w:spacing w:after="0" w:line="240" w:lineRule="auto"/>
              <w:ind w:firstLine="567"/>
              <w:jc w:val="both"/>
              <w:rPr>
                <w:rFonts w:ascii="Times New Roman" w:hAnsi="Times New Roman" w:cs="Times New Roman"/>
                <w:bCs/>
                <w:color w:val="000000"/>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b/>
                <w:bCs/>
                <w:color w:val="000000"/>
                <w:sz w:val="24"/>
                <w:szCs w:val="24"/>
              </w:rPr>
            </w:pPr>
            <w:r w:rsidRPr="00C2271F">
              <w:rPr>
                <w:rFonts w:ascii="Times New Roman" w:hAnsi="Times New Roman" w:cs="Times New Roman"/>
                <w:b/>
                <w:bCs/>
                <w:color w:val="000000"/>
                <w:sz w:val="24"/>
                <w:szCs w:val="24"/>
              </w:rPr>
              <w:t>Оценка результатов коррекционной работы</w:t>
            </w:r>
          </w:p>
          <w:p w:rsidR="00EF53F7" w:rsidRPr="00C2271F" w:rsidRDefault="00EF53F7" w:rsidP="004E5794">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Производится по результатам итоговой аттестации обучающихся, психолого-педагогического исследования специалистами Сопровождения с занесением данных в дневники наблюдения, мониторинги и анализ деятельности специалистов.</w:t>
            </w:r>
          </w:p>
          <w:p w:rsidR="00EF53F7" w:rsidRPr="00C2271F" w:rsidRDefault="00EF53F7" w:rsidP="004E5794">
            <w:pPr>
              <w:tabs>
                <w:tab w:val="left" w:pos="426"/>
              </w:tab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Ожидаемые результаты программы</w:t>
            </w:r>
            <w:r w:rsidRPr="00C2271F">
              <w:rPr>
                <w:rFonts w:ascii="Times New Roman" w:hAnsi="Times New Roman" w:cs="Times New Roman"/>
                <w:sz w:val="24"/>
                <w:szCs w:val="24"/>
              </w:rPr>
              <w:t>:</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своевременное выявление обучающихся имеющих проблемы в развитии и обучении,  отслеживание положительной динамики и результатов коррекционно-развивающей работы с обучающимися;</w:t>
            </w:r>
          </w:p>
          <w:p w:rsidR="00EF53F7" w:rsidRPr="00C2271F" w:rsidRDefault="00EF53F7" w:rsidP="004E5794">
            <w:pPr>
              <w:pStyle w:val="ParagraphStyle"/>
              <w:tabs>
                <w:tab w:val="left" w:pos="426"/>
              </w:tabs>
              <w:ind w:firstLine="567"/>
              <w:jc w:val="both"/>
              <w:rPr>
                <w:rFonts w:ascii="Times New Roman" w:hAnsi="Times New Roman" w:cs="Times New Roman"/>
              </w:rPr>
            </w:pPr>
            <w:r w:rsidRPr="00C2271F">
              <w:rPr>
                <w:rFonts w:ascii="Times New Roman" w:hAnsi="Times New Roman" w:cs="Times New Roman"/>
              </w:rPr>
              <w:t>- отсутствие отрицательной динамики индивидуальных достижений обучающихся;</w:t>
            </w:r>
          </w:p>
          <w:p w:rsidR="00EF53F7" w:rsidRPr="00C2271F" w:rsidRDefault="00EF53F7" w:rsidP="004E5794">
            <w:pPr>
              <w:pStyle w:val="ParagraphStyle"/>
              <w:tabs>
                <w:tab w:val="left" w:pos="426"/>
              </w:tabs>
              <w:ind w:firstLine="567"/>
              <w:jc w:val="both"/>
              <w:rPr>
                <w:rFonts w:ascii="Times New Roman" w:hAnsi="Times New Roman" w:cs="Times New Roman"/>
              </w:rPr>
            </w:pPr>
            <w:r w:rsidRPr="00C2271F">
              <w:rPr>
                <w:rFonts w:ascii="Times New Roman" w:hAnsi="Times New Roman" w:cs="Times New Roma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EF53F7" w:rsidRPr="00C2271F" w:rsidRDefault="00EF53F7" w:rsidP="004E5794">
            <w:pPr>
              <w:pStyle w:val="ParagraphStyle"/>
              <w:tabs>
                <w:tab w:val="left" w:pos="426"/>
              </w:tabs>
              <w:ind w:firstLine="567"/>
              <w:jc w:val="both"/>
              <w:rPr>
                <w:rFonts w:ascii="Times New Roman" w:hAnsi="Times New Roman" w:cs="Times New Roman"/>
              </w:rPr>
            </w:pPr>
            <w:r w:rsidRPr="00C2271F">
              <w:rPr>
                <w:rFonts w:ascii="Times New Roman" w:hAnsi="Times New Roman" w:cs="Times New Roman"/>
              </w:rPr>
              <w:t xml:space="preserve">- уменьшение количества обучающихся со стойкими проблемами в обучении и личностном развитии; </w:t>
            </w:r>
          </w:p>
          <w:p w:rsidR="00EF53F7" w:rsidRPr="00C2271F" w:rsidRDefault="00EF53F7" w:rsidP="004E5794">
            <w:pPr>
              <w:pStyle w:val="ParagraphStyle"/>
              <w:tabs>
                <w:tab w:val="left" w:pos="426"/>
              </w:tabs>
              <w:ind w:firstLine="567"/>
              <w:jc w:val="both"/>
              <w:rPr>
                <w:rFonts w:ascii="Times New Roman" w:hAnsi="Times New Roman" w:cs="Times New Roman"/>
              </w:rPr>
            </w:pPr>
            <w:r w:rsidRPr="00C2271F">
              <w:rPr>
                <w:rFonts w:ascii="Times New Roman" w:hAnsi="Times New Roman" w:cs="Times New Roman"/>
              </w:rPr>
              <w:t>- формирование эффективных поведенческих стратегий и личностных ресурсов у обучающихся;</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повышение профессионального уровня педагогического коллектива;</w:t>
            </w:r>
          </w:p>
          <w:p w:rsidR="00EF53F7" w:rsidRPr="00C2271F" w:rsidRDefault="00EF53F7" w:rsidP="004E5794">
            <w:pPr>
              <w:pStyle w:val="a4"/>
              <w:tabs>
                <w:tab w:val="left" w:pos="426"/>
              </w:tabs>
              <w:spacing w:before="0" w:beforeAutospacing="0" w:after="0" w:afterAutospacing="0"/>
              <w:ind w:firstLine="567"/>
              <w:jc w:val="both"/>
            </w:pPr>
            <w:r w:rsidRPr="00C2271F">
              <w:t>- осознание родителями (законными представителями) роли семьи и её влияния на формирование личности ребенка с ОВЗ;</w:t>
            </w:r>
          </w:p>
          <w:p w:rsidR="00EF53F7" w:rsidRPr="00C2271F" w:rsidRDefault="00EF53F7" w:rsidP="004E5794">
            <w:pPr>
              <w:pStyle w:val="a4"/>
              <w:tabs>
                <w:tab w:val="left" w:pos="426"/>
              </w:tabs>
              <w:spacing w:before="0" w:beforeAutospacing="0" w:after="0" w:afterAutospacing="0"/>
              <w:ind w:firstLine="567"/>
              <w:jc w:val="both"/>
            </w:pPr>
            <w:r w:rsidRPr="00C2271F">
              <w:t>- создание условий для обеспечения психологической безопасности семьи, воспитывающей ребенка с особыми потребностями.</w:t>
            </w:r>
          </w:p>
          <w:p w:rsidR="00EF53F7" w:rsidRPr="00C2271F" w:rsidRDefault="00EF53F7" w:rsidP="004E5794">
            <w:pPr>
              <w:pStyle w:val="a4"/>
              <w:tabs>
                <w:tab w:val="left" w:pos="426"/>
              </w:tabs>
              <w:spacing w:before="0" w:beforeAutospacing="0" w:after="0" w:afterAutospacing="0"/>
              <w:ind w:firstLine="567"/>
              <w:jc w:val="both"/>
            </w:pPr>
            <w:r w:rsidRPr="00C2271F">
              <w:t>- повышение уровня знаний родителей (законных представителей) о состоянии развития и здоровья детей с ОВЗ, реальных возможностях и механизмах их адаптации в обществе.</w:t>
            </w:r>
          </w:p>
          <w:p w:rsidR="00EF53F7" w:rsidRPr="00C2271F" w:rsidRDefault="00EF53F7" w:rsidP="004E5794">
            <w:pPr>
              <w:pStyle w:val="a4"/>
              <w:tabs>
                <w:tab w:val="left" w:pos="426"/>
              </w:tabs>
              <w:spacing w:before="0" w:beforeAutospacing="0" w:after="0" w:afterAutospacing="0"/>
              <w:ind w:firstLine="567"/>
              <w:jc w:val="both"/>
            </w:pPr>
            <w:r w:rsidRPr="00C2271F">
              <w:t>- освоение родителями (законными представителями) навыков коррекционно-развивающего взаимодействия с ребенком.</w:t>
            </w:r>
          </w:p>
          <w:p w:rsidR="00EF53F7" w:rsidRPr="00C2271F" w:rsidRDefault="00EF53F7" w:rsidP="004E5794">
            <w:pPr>
              <w:pStyle w:val="a4"/>
              <w:tabs>
                <w:tab w:val="left" w:pos="426"/>
              </w:tabs>
              <w:spacing w:before="0" w:beforeAutospacing="0" w:after="0" w:afterAutospacing="0"/>
              <w:ind w:firstLine="567"/>
              <w:jc w:val="both"/>
            </w:pPr>
            <w:r w:rsidRPr="00C2271F">
              <w:t>- формирование эмоционального принятия индивидуальности ребенка с ОВЗ и изменения уровня родительских притязаний.</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bCs/>
                <w:sz w:val="24"/>
                <w:szCs w:val="24"/>
              </w:rPr>
              <w:t xml:space="preserve">Результатом реализации коррекционной программы является создание </w:t>
            </w:r>
            <w:r w:rsidRPr="00C2271F">
              <w:rPr>
                <w:rFonts w:ascii="Times New Roman" w:hAnsi="Times New Roman" w:cs="Times New Roman"/>
                <w:b/>
                <w:bCs/>
                <w:iCs/>
                <w:sz w:val="24"/>
                <w:szCs w:val="24"/>
              </w:rPr>
              <w:t>комфортной развивающей образовательной среды:</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учитывающей особенности организации образования, а также специфику психофизического развития обучающихся;</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способствующей достижению целей образования, обеспечивающей его качество, доступность и открытость для обучающихся, их родителей (законных представителей);</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способствующей достижению результатов освоения адаптированной основной образовательной программы.</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В качестве показателей результативности и эффективности коррекционной работы рассматриваются следующие </w:t>
            </w:r>
            <w:r w:rsidRPr="00C2271F">
              <w:rPr>
                <w:rFonts w:ascii="Times New Roman" w:hAnsi="Times New Roman" w:cs="Times New Roman"/>
                <w:b/>
                <w:sz w:val="24"/>
                <w:szCs w:val="24"/>
              </w:rPr>
              <w:t>критерии:</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динамика индивидуальных достижений обучающихся по освоению АООП;</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сравнительная характеристика данных медико-психологической и педагогической диагностики обучающихся на разных этапах обучения;</w:t>
            </w:r>
          </w:p>
          <w:p w:rsidR="00EF53F7" w:rsidRPr="00C2271F"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гармоничное развитие личности учащихся на данном этапе обучения;</w:t>
            </w:r>
          </w:p>
          <w:p w:rsidR="00EF53F7" w:rsidRDefault="00EF53F7"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подготовка к интеграции в современных жизненных условиях обучающихся с умственной отсталостью.</w:t>
            </w:r>
          </w:p>
          <w:p w:rsidR="00390DB7" w:rsidRPr="00C2271F" w:rsidRDefault="00390DB7" w:rsidP="004E5794">
            <w:pPr>
              <w:tabs>
                <w:tab w:val="left" w:pos="426"/>
              </w:tabs>
              <w:spacing w:after="0" w:line="240" w:lineRule="auto"/>
              <w:ind w:firstLine="567"/>
              <w:jc w:val="both"/>
              <w:rPr>
                <w:rFonts w:ascii="Times New Roman" w:hAnsi="Times New Roman" w:cs="Times New Roman"/>
                <w:sz w:val="24"/>
                <w:szCs w:val="24"/>
              </w:rPr>
            </w:pPr>
          </w:p>
          <w:p w:rsidR="00CC6F92" w:rsidRPr="00C2271F" w:rsidRDefault="00CC6F92" w:rsidP="004E5794">
            <w:pPr>
              <w:pStyle w:val="af0"/>
              <w:tabs>
                <w:tab w:val="left" w:pos="426"/>
              </w:tabs>
              <w:ind w:firstLine="567"/>
              <w:rPr>
                <w:rFonts w:ascii="Times New Roman" w:hAnsi="Times New Roman"/>
                <w:b/>
                <w:sz w:val="24"/>
                <w:szCs w:val="24"/>
              </w:rPr>
            </w:pPr>
          </w:p>
          <w:p w:rsidR="00B91971" w:rsidRDefault="00B91971" w:rsidP="0053057C">
            <w:pPr>
              <w:pStyle w:val="af0"/>
              <w:numPr>
                <w:ilvl w:val="1"/>
                <w:numId w:val="8"/>
              </w:numPr>
              <w:tabs>
                <w:tab w:val="left" w:pos="426"/>
              </w:tabs>
              <w:jc w:val="center"/>
              <w:rPr>
                <w:rFonts w:ascii="Times New Roman" w:hAnsi="Times New Roman"/>
                <w:b/>
                <w:sz w:val="24"/>
                <w:szCs w:val="24"/>
              </w:rPr>
            </w:pPr>
            <w:r w:rsidRPr="00C2271F">
              <w:rPr>
                <w:rFonts w:ascii="Times New Roman" w:hAnsi="Times New Roman"/>
                <w:b/>
                <w:sz w:val="24"/>
                <w:szCs w:val="24"/>
              </w:rPr>
              <w:lastRenderedPageBreak/>
              <w:t>Программа внеурочной деятельности</w:t>
            </w:r>
          </w:p>
          <w:p w:rsidR="0081408A" w:rsidRPr="00C2271F" w:rsidRDefault="0081408A" w:rsidP="0053057C">
            <w:pPr>
              <w:pStyle w:val="af0"/>
              <w:tabs>
                <w:tab w:val="left" w:pos="426"/>
              </w:tabs>
              <w:ind w:left="987"/>
              <w:jc w:val="center"/>
              <w:rPr>
                <w:rFonts w:ascii="Times New Roman" w:hAnsi="Times New Roman"/>
                <w:b/>
                <w:sz w:val="24"/>
                <w:szCs w:val="24"/>
              </w:rPr>
            </w:pPr>
            <w:r>
              <w:rPr>
                <w:rFonts w:ascii="Times New Roman" w:hAnsi="Times New Roman"/>
                <w:b/>
                <w:sz w:val="24"/>
                <w:szCs w:val="24"/>
              </w:rPr>
              <w:t>(План внеурочной деятельности – приложение)</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Под внеурочной деятельностью понимается образовательная деятельность, на</w:t>
            </w:r>
            <w:r w:rsidRPr="00C2271F">
              <w:rPr>
                <w:rFonts w:ascii="Times New Roman" w:hAnsi="Times New Roman" w:cs="Times New Roman"/>
                <w:sz w:val="24"/>
                <w:szCs w:val="24"/>
              </w:rPr>
              <w:softHyphen/>
              <w:t>пра</w:t>
            </w:r>
            <w:r w:rsidRPr="00C2271F">
              <w:rPr>
                <w:rFonts w:ascii="Times New Roman" w:hAnsi="Times New Roman" w:cs="Times New Roman"/>
                <w:sz w:val="24"/>
                <w:szCs w:val="24"/>
              </w:rPr>
              <w:softHyphen/>
              <w:t>в</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C2271F">
              <w:rPr>
                <w:rFonts w:ascii="Times New Roman" w:hAnsi="Times New Roman" w:cs="Times New Roman"/>
                <w:sz w:val="24"/>
                <w:szCs w:val="24"/>
              </w:rPr>
              <w:softHyphen/>
              <w:t>ще</w:t>
            </w:r>
            <w:r w:rsidRPr="00C2271F">
              <w:rPr>
                <w:rFonts w:ascii="Times New Roman" w:hAnsi="Times New Roman" w:cs="Times New Roman"/>
                <w:sz w:val="24"/>
                <w:szCs w:val="24"/>
              </w:rPr>
              <w:softHyphen/>
              <w:t>ствляемая в формах, отличных от классно-урочной. Внеурочная деятельность объе</w:t>
            </w:r>
            <w:r w:rsidRPr="00C2271F">
              <w:rPr>
                <w:rFonts w:ascii="Times New Roman" w:hAnsi="Times New Roman" w:cs="Times New Roman"/>
                <w:sz w:val="24"/>
                <w:szCs w:val="24"/>
              </w:rPr>
              <w:softHyphen/>
              <w:t>ди</w:t>
            </w:r>
            <w:r w:rsidRPr="00C2271F">
              <w:rPr>
                <w:rFonts w:ascii="Times New Roman" w:hAnsi="Times New Roman" w:cs="Times New Roman"/>
                <w:sz w:val="24"/>
                <w:szCs w:val="24"/>
              </w:rPr>
              <w:softHyphen/>
              <w:t>ня</w:t>
            </w:r>
            <w:r w:rsidRPr="00C2271F">
              <w:rPr>
                <w:rFonts w:ascii="Times New Roman" w:hAnsi="Times New Roman" w:cs="Times New Roman"/>
                <w:sz w:val="24"/>
                <w:szCs w:val="24"/>
              </w:rPr>
              <w:softHyphen/>
              <w:t>ет все, кроме учебной,  виды деятельности обучающихся, в которых возможно и це</w:t>
            </w:r>
            <w:r w:rsidRPr="00C2271F">
              <w:rPr>
                <w:rFonts w:ascii="Times New Roman" w:hAnsi="Times New Roman" w:cs="Times New Roman"/>
                <w:sz w:val="24"/>
                <w:szCs w:val="24"/>
              </w:rPr>
              <w:softHyphen/>
              <w:t>ле</w:t>
            </w:r>
            <w:r w:rsidRPr="00C2271F">
              <w:rPr>
                <w:rFonts w:ascii="Times New Roman" w:hAnsi="Times New Roman" w:cs="Times New Roman"/>
                <w:sz w:val="24"/>
                <w:szCs w:val="24"/>
              </w:rPr>
              <w:softHyphen/>
              <w:t>со</w:t>
            </w:r>
            <w:r w:rsidRPr="00C2271F">
              <w:rPr>
                <w:rFonts w:ascii="Times New Roman" w:hAnsi="Times New Roman" w:cs="Times New Roman"/>
                <w:sz w:val="24"/>
                <w:szCs w:val="24"/>
              </w:rPr>
              <w:softHyphen/>
              <w:t>об</w:t>
            </w:r>
            <w:r w:rsidRPr="00C2271F">
              <w:rPr>
                <w:rFonts w:ascii="Times New Roman" w:hAnsi="Times New Roman" w:cs="Times New Roman"/>
                <w:sz w:val="24"/>
                <w:szCs w:val="24"/>
              </w:rPr>
              <w:softHyphen/>
              <w:t>ра</w:t>
            </w:r>
            <w:r w:rsidRPr="00C2271F">
              <w:rPr>
                <w:rFonts w:ascii="Times New Roman" w:hAnsi="Times New Roman" w:cs="Times New Roman"/>
                <w:sz w:val="24"/>
                <w:szCs w:val="24"/>
              </w:rPr>
              <w:softHyphen/>
              <w:t>зно решение задач их воспитания и социализации.</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Сущность и основное назначение внеурочной деятельности заключается в обес</w:t>
            </w:r>
            <w:r w:rsidRPr="00C2271F">
              <w:rPr>
                <w:rFonts w:ascii="Times New Roman" w:hAnsi="Times New Roman" w:cs="Times New Roman"/>
                <w:sz w:val="24"/>
                <w:szCs w:val="24"/>
              </w:rPr>
              <w:softHyphen/>
              <w:t>пе</w:t>
            </w:r>
            <w:r w:rsidRPr="00C2271F">
              <w:rPr>
                <w:rFonts w:ascii="Times New Roman" w:hAnsi="Times New Roman" w:cs="Times New Roman"/>
                <w:sz w:val="24"/>
                <w:szCs w:val="24"/>
              </w:rPr>
              <w:softHyphen/>
              <w:t>че</w:t>
            </w:r>
            <w:r w:rsidRPr="00C2271F">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C2271F">
              <w:rPr>
                <w:rFonts w:ascii="Times New Roman" w:hAnsi="Times New Roman" w:cs="Times New Roman"/>
                <w:sz w:val="24"/>
                <w:szCs w:val="24"/>
              </w:rPr>
              <w:softHyphen/>
              <w:t>ча</w:t>
            </w:r>
            <w:r w:rsidRPr="00C2271F">
              <w:rPr>
                <w:rFonts w:ascii="Times New Roman" w:hAnsi="Times New Roman" w:cs="Times New Roman"/>
                <w:sz w:val="24"/>
                <w:szCs w:val="24"/>
              </w:rPr>
              <w:softHyphen/>
              <w:t xml:space="preserve">ющихся с умственной отсталостью (интеллектуальными нарушениями), организации их свободного времени.  </w:t>
            </w:r>
          </w:p>
          <w:p w:rsidR="006E4E76" w:rsidRPr="00C2271F" w:rsidRDefault="006E4E76" w:rsidP="004E5794">
            <w:pPr>
              <w:tabs>
                <w:tab w:val="left" w:pos="426"/>
              </w:tabs>
              <w:spacing w:after="0" w:line="240" w:lineRule="auto"/>
              <w:ind w:firstLine="567"/>
              <w:jc w:val="both"/>
              <w:rPr>
                <w:rFonts w:ascii="Times New Roman" w:hAnsi="Times New Roman" w:cs="Times New Roman"/>
                <w:b/>
                <w:i/>
                <w:color w:val="000000"/>
                <w:sz w:val="24"/>
                <w:szCs w:val="24"/>
              </w:rPr>
            </w:pPr>
            <w:r w:rsidRPr="00C2271F">
              <w:rPr>
                <w:rFonts w:ascii="Times New Roman" w:hAnsi="Times New Roman" w:cs="Times New Roman"/>
                <w:sz w:val="24"/>
                <w:szCs w:val="24"/>
              </w:rPr>
              <w:t>Внеурочная деятельность ориентирована на создание условий для: расширения опы</w:t>
            </w:r>
            <w:r w:rsidRPr="00C2271F">
              <w:rPr>
                <w:rFonts w:ascii="Times New Roman" w:hAnsi="Times New Roman" w:cs="Times New Roman"/>
                <w:sz w:val="24"/>
                <w:szCs w:val="24"/>
              </w:rPr>
              <w:softHyphen/>
              <w:t xml:space="preserve">та поведения, деятельности и общения; </w:t>
            </w:r>
            <w:r w:rsidRPr="00C2271F">
              <w:rPr>
                <w:rFonts w:ascii="Times New Roman" w:hAnsi="Times New Roman" w:cs="Times New Roman"/>
                <w:bCs/>
                <w:iCs/>
                <w:sz w:val="24"/>
                <w:szCs w:val="24"/>
              </w:rPr>
              <w:t>творческой самореализации обучающихся с ум</w:t>
            </w:r>
            <w:r w:rsidRPr="00C2271F">
              <w:rPr>
                <w:rFonts w:ascii="Times New Roman" w:hAnsi="Times New Roman" w:cs="Times New Roman"/>
                <w:bCs/>
                <w:iCs/>
                <w:sz w:val="24"/>
                <w:szCs w:val="24"/>
              </w:rPr>
              <w:softHyphen/>
              <w:t>ственной отсталостью (интеллектуальными нарушениями) в комфортной р</w:t>
            </w:r>
            <w:r w:rsidRPr="00C2271F">
              <w:rPr>
                <w:rFonts w:ascii="Times New Roman" w:hAnsi="Times New Roman" w:cs="Times New Roman"/>
                <w:sz w:val="24"/>
                <w:szCs w:val="24"/>
              </w:rPr>
              <w:t>азвивающей сре</w:t>
            </w:r>
            <w:r w:rsidRPr="00C2271F">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C2271F">
              <w:rPr>
                <w:rFonts w:ascii="Times New Roman" w:hAnsi="Times New Roman" w:cs="Times New Roman"/>
                <w:sz w:val="24"/>
                <w:szCs w:val="24"/>
              </w:rPr>
              <w:softHyphen/>
              <w:t>з</w:t>
            </w:r>
            <w:r w:rsidRPr="00C2271F">
              <w:rPr>
                <w:rFonts w:ascii="Times New Roman" w:hAnsi="Times New Roman" w:cs="Times New Roman"/>
                <w:sz w:val="24"/>
                <w:szCs w:val="24"/>
              </w:rPr>
              <w:softHyphen/>
              <w:t>не</w:t>
            </w:r>
            <w:r w:rsidRPr="00C2271F">
              <w:rPr>
                <w:rFonts w:ascii="Times New Roman" w:hAnsi="Times New Roman" w:cs="Times New Roman"/>
                <w:sz w:val="24"/>
                <w:szCs w:val="24"/>
              </w:rPr>
              <w:softHyphen/>
              <w:t>де</w:t>
            </w:r>
            <w:r w:rsidRPr="00C2271F">
              <w:rPr>
                <w:rFonts w:ascii="Times New Roman" w:hAnsi="Times New Roman" w:cs="Times New Roman"/>
                <w:sz w:val="24"/>
                <w:szCs w:val="24"/>
              </w:rPr>
              <w:softHyphen/>
              <w:t xml:space="preserve">ятельности; позитивного отношения к окружающей действительности; </w:t>
            </w:r>
            <w:r w:rsidRPr="00C2271F">
              <w:rPr>
                <w:rFonts w:ascii="Times New Roman" w:hAnsi="Times New Roman" w:cs="Times New Roman"/>
                <w:bCs/>
                <w:iCs/>
                <w:sz w:val="24"/>
                <w:szCs w:val="24"/>
              </w:rPr>
              <w:t>социального ста</w:t>
            </w:r>
            <w:r w:rsidRPr="00C2271F">
              <w:rPr>
                <w:rFonts w:ascii="Times New Roman" w:hAnsi="Times New Roman" w:cs="Times New Roman"/>
                <w:bCs/>
                <w:iCs/>
                <w:sz w:val="24"/>
                <w:szCs w:val="24"/>
              </w:rPr>
              <w:softHyphen/>
              <w:t xml:space="preserve">новления обучающегося </w:t>
            </w:r>
            <w:r w:rsidRPr="00C2271F">
              <w:rPr>
                <w:rFonts w:ascii="Times New Roman" w:hAnsi="Times New Roman" w:cs="Times New Roman"/>
                <w:sz w:val="24"/>
                <w:szCs w:val="24"/>
              </w:rPr>
              <w:t>в процессе общения и совместной деятельности в детском со</w:t>
            </w:r>
            <w:r w:rsidRPr="00C2271F">
              <w:rPr>
                <w:rFonts w:ascii="Times New Roman" w:hAnsi="Times New Roman" w:cs="Times New Roman"/>
                <w:sz w:val="24"/>
                <w:szCs w:val="24"/>
              </w:rPr>
              <w:softHyphen/>
              <w:t>об</w:t>
            </w:r>
            <w:r w:rsidRPr="00C2271F">
              <w:rPr>
                <w:rFonts w:ascii="Times New Roman" w:hAnsi="Times New Roman" w:cs="Times New Roman"/>
                <w:sz w:val="24"/>
                <w:szCs w:val="24"/>
              </w:rPr>
              <w:softHyphen/>
              <w:t>ществе, активного взаимодействия со сверстниками и педагогами;</w:t>
            </w:r>
            <w:r w:rsidRPr="00C2271F">
              <w:rPr>
                <w:rFonts w:ascii="Times New Roman" w:hAnsi="Times New Roman" w:cs="Times New Roman"/>
                <w:bCs/>
                <w:iCs/>
                <w:sz w:val="24"/>
                <w:szCs w:val="24"/>
              </w:rPr>
              <w:t>профессионального са</w:t>
            </w:r>
            <w:r w:rsidRPr="00C2271F">
              <w:rPr>
                <w:rFonts w:ascii="Times New Roman" w:hAnsi="Times New Roman" w:cs="Times New Roman"/>
                <w:bCs/>
                <w:iCs/>
                <w:sz w:val="24"/>
                <w:szCs w:val="24"/>
              </w:rPr>
              <w:softHyphen/>
              <w:t>моопределения</w:t>
            </w:r>
            <w:r w:rsidRPr="00C2271F">
              <w:rPr>
                <w:rFonts w:ascii="Times New Roman" w:hAnsi="Times New Roman" w:cs="Times New Roman"/>
                <w:sz w:val="24"/>
                <w:szCs w:val="24"/>
              </w:rPr>
              <w:t>, необходимого для успешной реализации дальнейших жизненных пла</w:t>
            </w:r>
            <w:r w:rsidRPr="00C2271F">
              <w:rPr>
                <w:rFonts w:ascii="Times New Roman" w:hAnsi="Times New Roman" w:cs="Times New Roman"/>
                <w:sz w:val="24"/>
                <w:szCs w:val="24"/>
              </w:rPr>
              <w:softHyphen/>
              <w:t>нов обучающихся.</w:t>
            </w:r>
          </w:p>
          <w:p w:rsidR="006E4E76" w:rsidRPr="00C2271F" w:rsidRDefault="006E4E76" w:rsidP="004E5794">
            <w:pPr>
              <w:shd w:val="clear" w:color="auto" w:fill="FFFFFF"/>
              <w:tabs>
                <w:tab w:val="left" w:pos="426"/>
              </w:tabs>
              <w:spacing w:after="0" w:line="240" w:lineRule="auto"/>
              <w:ind w:firstLine="567"/>
              <w:jc w:val="both"/>
              <w:rPr>
                <w:rFonts w:ascii="Times New Roman" w:hAnsi="Times New Roman" w:cs="Times New Roman"/>
                <w:b/>
                <w:i/>
                <w:color w:val="000000"/>
                <w:sz w:val="24"/>
                <w:szCs w:val="24"/>
              </w:rPr>
            </w:pPr>
            <w:r w:rsidRPr="00C2271F">
              <w:rPr>
                <w:rFonts w:ascii="Times New Roman" w:hAnsi="Times New Roman" w:cs="Times New Roman"/>
                <w:b/>
                <w:i/>
                <w:color w:val="000000"/>
                <w:sz w:val="24"/>
                <w:szCs w:val="24"/>
              </w:rPr>
              <w:t>Основными целями</w:t>
            </w:r>
            <w:r w:rsidRPr="00C2271F">
              <w:rPr>
                <w:rFonts w:ascii="Times New Roman" w:hAnsi="Times New Roman" w:cs="Times New Roman"/>
                <w:color w:val="000000"/>
                <w:sz w:val="24"/>
                <w:szCs w:val="24"/>
              </w:rPr>
              <w:t xml:space="preserve"> внеурочной деятельности являются создание условий для до</w:t>
            </w:r>
            <w:r w:rsidRPr="00C2271F">
              <w:rPr>
                <w:rFonts w:ascii="Times New Roman" w:hAnsi="Times New Roman" w:cs="Times New Roman"/>
                <w:color w:val="000000"/>
                <w:sz w:val="24"/>
                <w:szCs w:val="24"/>
              </w:rPr>
              <w:softHyphen/>
              <w:t>с</w:t>
            </w:r>
            <w:r w:rsidRPr="00C2271F">
              <w:rPr>
                <w:rFonts w:ascii="Times New Roman" w:hAnsi="Times New Roman" w:cs="Times New Roman"/>
                <w:color w:val="000000"/>
                <w:sz w:val="24"/>
                <w:szCs w:val="24"/>
              </w:rPr>
              <w:softHyphen/>
              <w:t>ти</w:t>
            </w:r>
            <w:r w:rsidRPr="00C2271F">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C2271F">
              <w:rPr>
                <w:rFonts w:ascii="Times New Roman" w:hAnsi="Times New Roman" w:cs="Times New Roman"/>
                <w:color w:val="000000"/>
                <w:sz w:val="24"/>
                <w:szCs w:val="24"/>
              </w:rPr>
              <w:softHyphen/>
              <w:t>ми</w:t>
            </w:r>
            <w:r w:rsidRPr="00C2271F">
              <w:rPr>
                <w:rFonts w:ascii="Times New Roman" w:hAnsi="Times New Roman" w:cs="Times New Roman"/>
                <w:color w:val="000000"/>
                <w:sz w:val="24"/>
                <w:szCs w:val="24"/>
              </w:rPr>
              <w:softHyphen/>
              <w:t>ро</w:t>
            </w:r>
            <w:r w:rsidRPr="00C2271F">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C2271F">
              <w:rPr>
                <w:rFonts w:ascii="Times New Roman" w:hAnsi="Times New Roman" w:cs="Times New Roman"/>
                <w:color w:val="000000"/>
                <w:sz w:val="24"/>
                <w:szCs w:val="24"/>
              </w:rPr>
              <w:softHyphen/>
              <w:t>ци</w:t>
            </w:r>
            <w:r w:rsidRPr="00C2271F">
              <w:rPr>
                <w:rFonts w:ascii="Times New Roman" w:hAnsi="Times New Roman" w:cs="Times New Roman"/>
                <w:color w:val="000000"/>
                <w:sz w:val="24"/>
                <w:szCs w:val="24"/>
              </w:rPr>
              <w:softHyphen/>
              <w:t>а</w:t>
            </w:r>
            <w:r w:rsidRPr="00C2271F">
              <w:rPr>
                <w:rFonts w:ascii="Times New Roman" w:hAnsi="Times New Roman" w:cs="Times New Roman"/>
                <w:color w:val="000000"/>
                <w:sz w:val="24"/>
                <w:szCs w:val="24"/>
              </w:rPr>
              <w:softHyphen/>
              <w:t>ли</w:t>
            </w:r>
            <w:r w:rsidRPr="00C2271F">
              <w:rPr>
                <w:rFonts w:ascii="Times New Roman" w:hAnsi="Times New Roman" w:cs="Times New Roman"/>
                <w:color w:val="000000"/>
                <w:sz w:val="24"/>
                <w:szCs w:val="24"/>
              </w:rPr>
              <w:softHyphen/>
              <w:t>за</w:t>
            </w:r>
            <w:r w:rsidRPr="00C2271F">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C2271F">
              <w:rPr>
                <w:rFonts w:ascii="Times New Roman" w:hAnsi="Times New Roman" w:cs="Times New Roman"/>
                <w:color w:val="000000"/>
                <w:sz w:val="24"/>
                <w:szCs w:val="24"/>
              </w:rPr>
              <w:softHyphen/>
              <w:t>ру</w:t>
            </w:r>
            <w:r w:rsidRPr="00C2271F">
              <w:rPr>
                <w:rFonts w:ascii="Times New Roman" w:hAnsi="Times New Roman" w:cs="Times New Roman"/>
                <w:color w:val="000000"/>
                <w:sz w:val="24"/>
                <w:szCs w:val="24"/>
              </w:rPr>
              <w:softHyphen/>
              <w:t>ше</w:t>
            </w:r>
            <w:r w:rsidRPr="00C2271F">
              <w:rPr>
                <w:rFonts w:ascii="Times New Roman" w:hAnsi="Times New Roman" w:cs="Times New Roman"/>
                <w:color w:val="000000"/>
                <w:sz w:val="24"/>
                <w:szCs w:val="24"/>
              </w:rPr>
              <w:softHyphen/>
              <w:t>ни</w:t>
            </w:r>
            <w:r w:rsidRPr="00C2271F">
              <w:rPr>
                <w:rFonts w:ascii="Times New Roman" w:hAnsi="Times New Roman" w:cs="Times New Roman"/>
                <w:color w:val="000000"/>
                <w:sz w:val="24"/>
                <w:szCs w:val="24"/>
              </w:rPr>
              <w:softHyphen/>
              <w:t>я</w:t>
            </w:r>
            <w:r w:rsidRPr="00C2271F">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C2271F">
              <w:rPr>
                <w:rFonts w:ascii="Times New Roman" w:hAnsi="Times New Roman" w:cs="Times New Roman"/>
                <w:color w:val="000000"/>
                <w:sz w:val="24"/>
                <w:szCs w:val="24"/>
              </w:rPr>
              <w:softHyphen/>
              <w:t>те</w:t>
            </w:r>
            <w:r w:rsidRPr="00C2271F">
              <w:rPr>
                <w:rFonts w:ascii="Times New Roman" w:hAnsi="Times New Roman" w:cs="Times New Roman"/>
                <w:color w:val="000000"/>
                <w:sz w:val="24"/>
                <w:szCs w:val="24"/>
              </w:rPr>
              <w:softHyphen/>
              <w:t>л</w:t>
            </w:r>
            <w:r w:rsidRPr="00C2271F">
              <w:rPr>
                <w:rFonts w:ascii="Times New Roman" w:hAnsi="Times New Roman" w:cs="Times New Roman"/>
                <w:color w:val="000000"/>
                <w:sz w:val="24"/>
                <w:szCs w:val="24"/>
              </w:rPr>
              <w:softHyphen/>
              <w:t>ле</w:t>
            </w:r>
            <w:r w:rsidRPr="00C2271F">
              <w:rPr>
                <w:rFonts w:ascii="Times New Roman" w:hAnsi="Times New Roman" w:cs="Times New Roman"/>
                <w:color w:val="000000"/>
                <w:sz w:val="24"/>
                <w:szCs w:val="24"/>
              </w:rPr>
              <w:softHyphen/>
              <w:t>к</w:t>
            </w:r>
            <w:r w:rsidRPr="00C2271F">
              <w:rPr>
                <w:rFonts w:ascii="Times New Roman" w:hAnsi="Times New Roman" w:cs="Times New Roman"/>
                <w:color w:val="000000"/>
                <w:sz w:val="24"/>
                <w:szCs w:val="24"/>
              </w:rPr>
              <w:softHyphen/>
              <w:t>ту</w:t>
            </w:r>
            <w:r w:rsidRPr="00C2271F">
              <w:rPr>
                <w:rFonts w:ascii="Times New Roman" w:hAnsi="Times New Roman" w:cs="Times New Roman"/>
                <w:color w:val="000000"/>
                <w:sz w:val="24"/>
                <w:szCs w:val="24"/>
              </w:rPr>
              <w:softHyphen/>
              <w:t>аль</w:t>
            </w:r>
            <w:r w:rsidRPr="00C2271F">
              <w:rPr>
                <w:rFonts w:ascii="Times New Roman" w:hAnsi="Times New Roman" w:cs="Times New Roman"/>
                <w:color w:val="000000"/>
                <w:sz w:val="24"/>
                <w:szCs w:val="24"/>
              </w:rPr>
              <w:softHyphen/>
              <w:t>ных интересов учащихся в свободное время.</w:t>
            </w:r>
          </w:p>
          <w:p w:rsidR="006E4E76" w:rsidRPr="00C2271F" w:rsidRDefault="006E4E76" w:rsidP="004E5794">
            <w:pPr>
              <w:shd w:val="clear" w:color="auto" w:fill="FFFFFF"/>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color w:val="000000"/>
                <w:sz w:val="24"/>
                <w:szCs w:val="24"/>
              </w:rPr>
              <w:t>Основные задачи:</w:t>
            </w:r>
          </w:p>
          <w:p w:rsidR="006E4E76" w:rsidRPr="00C2271F" w:rsidRDefault="006E4E76" w:rsidP="004E5794">
            <w:pPr>
              <w:pStyle w:val="a4"/>
              <w:tabs>
                <w:tab w:val="left" w:pos="426"/>
                <w:tab w:val="left" w:pos="900"/>
              </w:tabs>
              <w:spacing w:before="0" w:beforeAutospacing="0" w:after="0" w:afterAutospacing="0"/>
              <w:ind w:firstLine="567"/>
              <w:jc w:val="both"/>
            </w:pPr>
            <w:r w:rsidRPr="00C2271F">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6E4E76" w:rsidRPr="00C2271F" w:rsidRDefault="006E4E76"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sz w:val="24"/>
                <w:szCs w:val="24"/>
              </w:rPr>
              <w:t>развитие активности, самостоятельности и независимости в повседневной жизни;</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6E4E76" w:rsidRPr="00C2271F" w:rsidRDefault="006E4E76" w:rsidP="004E5794">
            <w:pPr>
              <w:tabs>
                <w:tab w:val="left" w:pos="426"/>
              </w:tabs>
              <w:overflowPunct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формирование эстетических потребностей, ценностей и чувств; </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расширение представлений ребенка о мире и о себе, его социального опыта;</w:t>
            </w:r>
          </w:p>
          <w:p w:rsidR="006E4E76" w:rsidRPr="00C2271F" w:rsidRDefault="006E4E76" w:rsidP="004E5794">
            <w:pPr>
              <w:tabs>
                <w:tab w:val="left" w:pos="426"/>
              </w:tabs>
              <w:spacing w:after="0" w:line="240" w:lineRule="auto"/>
              <w:ind w:firstLine="567"/>
              <w:jc w:val="both"/>
              <w:rPr>
                <w:rFonts w:ascii="Times New Roman" w:hAnsi="Times New Roman" w:cs="Times New Roman"/>
                <w:color w:val="333333"/>
                <w:sz w:val="24"/>
                <w:szCs w:val="24"/>
                <w:shd w:val="clear" w:color="auto" w:fill="FFFFFF"/>
              </w:rPr>
            </w:pPr>
            <w:r w:rsidRPr="00C2271F">
              <w:rPr>
                <w:rFonts w:ascii="Times New Roman" w:hAnsi="Times New Roman" w:cs="Times New Roman"/>
                <w:sz w:val="24"/>
                <w:szCs w:val="24"/>
              </w:rPr>
              <w:t>формирование положительного отношения к базовым общественным ценностям;</w:t>
            </w:r>
          </w:p>
          <w:p w:rsidR="006E4E76" w:rsidRPr="00C2271F" w:rsidRDefault="006E4E76" w:rsidP="004E5794">
            <w:pPr>
              <w:tabs>
                <w:tab w:val="left" w:pos="426"/>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6E4E76" w:rsidRPr="00C2271F" w:rsidRDefault="006E4E76" w:rsidP="004E5794">
            <w:pPr>
              <w:tabs>
                <w:tab w:val="left" w:pos="426"/>
              </w:tabs>
              <w:overflowPunct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6E4E76" w:rsidRPr="00C2271F" w:rsidRDefault="006E4E76" w:rsidP="004E5794">
            <w:pPr>
              <w:tabs>
                <w:tab w:val="left" w:pos="426"/>
              </w:tabs>
              <w:overflowPunct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укрепление доверия к другим людям; </w:t>
            </w:r>
          </w:p>
          <w:p w:rsidR="006E4E76" w:rsidRPr="00C2271F" w:rsidRDefault="006E4E76" w:rsidP="004E5794">
            <w:pPr>
              <w:tabs>
                <w:tab w:val="left" w:pos="426"/>
              </w:tabs>
              <w:overflowPunct w:val="0"/>
              <w:spacing w:after="0" w:line="240" w:lineRule="auto"/>
              <w:ind w:firstLine="567"/>
              <w:jc w:val="both"/>
              <w:rPr>
                <w:rFonts w:ascii="Times New Roman" w:hAnsi="Times New Roman" w:cs="Times New Roman"/>
                <w:b/>
                <w:bCs/>
                <w:sz w:val="24"/>
                <w:szCs w:val="24"/>
              </w:rPr>
            </w:pPr>
            <w:r w:rsidRPr="00C2271F">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6E4E76" w:rsidRPr="00C2271F" w:rsidRDefault="006E4E76" w:rsidP="004E5794">
            <w:pPr>
              <w:tabs>
                <w:tab w:val="left" w:pos="426"/>
              </w:tabs>
              <w:overflowPunct w:val="0"/>
              <w:spacing w:after="0" w:line="240" w:lineRule="auto"/>
              <w:ind w:firstLine="567"/>
              <w:jc w:val="center"/>
              <w:rPr>
                <w:rFonts w:ascii="Times New Roman" w:hAnsi="Times New Roman" w:cs="Times New Roman"/>
                <w:b/>
                <w:bCs/>
                <w:sz w:val="24"/>
                <w:szCs w:val="24"/>
              </w:rPr>
            </w:pPr>
            <w:r w:rsidRPr="00C2271F">
              <w:rPr>
                <w:rFonts w:ascii="Times New Roman" w:hAnsi="Times New Roman" w:cs="Times New Roman"/>
                <w:b/>
                <w:bCs/>
                <w:sz w:val="24"/>
                <w:szCs w:val="24"/>
              </w:rPr>
              <w:t>Основные направления и формы организации</w:t>
            </w:r>
          </w:p>
          <w:p w:rsidR="006E4E76" w:rsidRPr="00C2271F" w:rsidRDefault="006E4E76" w:rsidP="004E5794">
            <w:pPr>
              <w:tabs>
                <w:tab w:val="left" w:pos="426"/>
              </w:tabs>
              <w:overflowPunct w:val="0"/>
              <w:spacing w:after="0" w:line="240" w:lineRule="auto"/>
              <w:ind w:firstLine="567"/>
              <w:jc w:val="center"/>
              <w:rPr>
                <w:rFonts w:ascii="Times New Roman" w:hAnsi="Times New Roman" w:cs="Times New Roman"/>
                <w:sz w:val="24"/>
                <w:szCs w:val="24"/>
              </w:rPr>
            </w:pPr>
            <w:r w:rsidRPr="00C2271F">
              <w:rPr>
                <w:rFonts w:ascii="Times New Roman" w:hAnsi="Times New Roman" w:cs="Times New Roman"/>
                <w:b/>
                <w:bCs/>
                <w:sz w:val="24"/>
                <w:szCs w:val="24"/>
              </w:rPr>
              <w:t>внеурочной деятельности</w:t>
            </w:r>
          </w:p>
          <w:p w:rsidR="00C02059"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К основным направлениям внеурочной деятельности относятся: </w:t>
            </w:r>
          </w:p>
          <w:p w:rsidR="00C02059" w:rsidRPr="00C2271F" w:rsidRDefault="00C0205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6E4E76" w:rsidRPr="00C2271F">
              <w:rPr>
                <w:rFonts w:ascii="Times New Roman" w:hAnsi="Times New Roman" w:cs="Times New Roman"/>
                <w:sz w:val="24"/>
                <w:szCs w:val="24"/>
              </w:rPr>
              <w:t xml:space="preserve">коррекционно-развивающее, </w:t>
            </w:r>
          </w:p>
          <w:p w:rsidR="00C02059" w:rsidRPr="00C2271F" w:rsidRDefault="00C0205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6E4E76" w:rsidRPr="00C2271F">
              <w:rPr>
                <w:rFonts w:ascii="Times New Roman" w:hAnsi="Times New Roman" w:cs="Times New Roman"/>
                <w:sz w:val="24"/>
                <w:szCs w:val="24"/>
              </w:rPr>
              <w:t xml:space="preserve">духовно-нравственное, </w:t>
            </w:r>
          </w:p>
          <w:p w:rsidR="00C02059" w:rsidRPr="00C2271F" w:rsidRDefault="00C0205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6E4E76" w:rsidRPr="00C2271F">
              <w:rPr>
                <w:rFonts w:ascii="Times New Roman" w:hAnsi="Times New Roman" w:cs="Times New Roman"/>
                <w:sz w:val="24"/>
                <w:szCs w:val="24"/>
              </w:rPr>
              <w:t xml:space="preserve">спортивно-оздоровительное, </w:t>
            </w:r>
          </w:p>
          <w:p w:rsidR="00C02059" w:rsidRPr="00C2271F" w:rsidRDefault="00C0205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 </w:t>
            </w:r>
            <w:r w:rsidR="006E4E76" w:rsidRPr="00C2271F">
              <w:rPr>
                <w:rFonts w:ascii="Times New Roman" w:hAnsi="Times New Roman" w:cs="Times New Roman"/>
                <w:sz w:val="24"/>
                <w:szCs w:val="24"/>
              </w:rPr>
              <w:t xml:space="preserve">общекультурное, </w:t>
            </w:r>
          </w:p>
          <w:p w:rsidR="00C02059" w:rsidRPr="00C2271F" w:rsidRDefault="00C02059"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6E4E76" w:rsidRPr="00C2271F">
              <w:rPr>
                <w:rFonts w:ascii="Times New Roman" w:hAnsi="Times New Roman" w:cs="Times New Roman"/>
                <w:sz w:val="24"/>
                <w:szCs w:val="24"/>
              </w:rPr>
              <w:t xml:space="preserve">социальное. </w:t>
            </w:r>
          </w:p>
          <w:p w:rsidR="006E4E76" w:rsidRPr="00C2271F" w:rsidRDefault="006E4E76"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Содержание коррекционно-развивающего направления регламентируется содержанием соответствующей области, представленной в учебном плане.</w:t>
            </w:r>
          </w:p>
          <w:p w:rsidR="00C02059" w:rsidRPr="00C2271F" w:rsidRDefault="00C02059" w:rsidP="004E5794">
            <w:pPr>
              <w:spacing w:after="0" w:line="240" w:lineRule="auto"/>
              <w:ind w:firstLine="567"/>
              <w:jc w:val="both"/>
              <w:rPr>
                <w:rStyle w:val="12pt127"/>
                <w:rFonts w:ascii="Times New Roman" w:hAnsi="Times New Roman" w:cs="Times New Roman"/>
                <w:szCs w:val="24"/>
              </w:rPr>
            </w:pPr>
            <w:r w:rsidRPr="00C2271F">
              <w:rPr>
                <w:rStyle w:val="12pt127"/>
                <w:rFonts w:ascii="Times New Roman" w:hAnsi="Times New Roman" w:cs="Times New Roman"/>
                <w:szCs w:val="24"/>
              </w:rPr>
              <w:t>Формами организации внеурочной деятельности являются художественные, культурологические,  хоровые студии, сетевые сообщества, секции, экскурсии, соревнования и другие формы проходят на добровольной основе в соответствии с выбором участников образовательных отношений.</w:t>
            </w:r>
          </w:p>
          <w:p w:rsidR="00C02059" w:rsidRPr="00C2271F" w:rsidRDefault="00C02059" w:rsidP="004E5794">
            <w:pPr>
              <w:spacing w:after="0" w:line="240" w:lineRule="auto"/>
              <w:ind w:firstLine="567"/>
              <w:jc w:val="both"/>
              <w:rPr>
                <w:rStyle w:val="12pt127"/>
                <w:rFonts w:ascii="Times New Roman" w:hAnsi="Times New Roman" w:cs="Times New Roman"/>
                <w:szCs w:val="24"/>
              </w:rPr>
            </w:pPr>
            <w:r w:rsidRPr="00C2271F">
              <w:rPr>
                <w:rStyle w:val="12pt127"/>
                <w:rFonts w:ascii="Times New Roman" w:hAnsi="Times New Roman" w:cs="Times New Roman"/>
                <w:szCs w:val="24"/>
              </w:rPr>
              <w:t>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rsidR="00C02059" w:rsidRPr="00C2271F" w:rsidRDefault="00C02059" w:rsidP="004E5794">
            <w:pPr>
              <w:spacing w:after="0" w:line="240" w:lineRule="auto"/>
              <w:ind w:firstLine="567"/>
              <w:jc w:val="both"/>
              <w:rPr>
                <w:rStyle w:val="12pt127"/>
                <w:rFonts w:ascii="Times New Roman" w:hAnsi="Times New Roman" w:cs="Times New Roman"/>
                <w:szCs w:val="24"/>
              </w:rPr>
            </w:pPr>
            <w:r w:rsidRPr="00C2271F">
              <w:rPr>
                <w:rStyle w:val="12pt127"/>
                <w:rFonts w:ascii="Times New Roman" w:hAnsi="Times New Roman" w:cs="Times New Roman"/>
                <w:szCs w:val="24"/>
              </w:rPr>
              <w:t>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обучающихся.</w:t>
            </w:r>
          </w:p>
          <w:p w:rsidR="00C02059" w:rsidRPr="00C2271F" w:rsidRDefault="00C02059" w:rsidP="004E5794">
            <w:pPr>
              <w:spacing w:after="0" w:line="240" w:lineRule="auto"/>
              <w:ind w:firstLine="567"/>
              <w:jc w:val="both"/>
              <w:rPr>
                <w:rStyle w:val="12pt127"/>
                <w:rFonts w:ascii="Times New Roman" w:hAnsi="Times New Roman" w:cs="Times New Roman"/>
                <w:szCs w:val="24"/>
              </w:rPr>
            </w:pPr>
            <w:r w:rsidRPr="00C2271F">
              <w:rPr>
                <w:rStyle w:val="12pt127"/>
                <w:rFonts w:ascii="Times New Roman" w:hAnsi="Times New Roman" w:cs="Times New Roman"/>
                <w:szCs w:val="24"/>
              </w:rPr>
              <w:t xml:space="preserve">В соответствии с санитарно-эпидемиологическими нормами и правилами. Занятия в рамках внеурочной деятельности для 1 класса начинаются в 15.45 после дневного сна; для 3 – 4 классов -  в 13.50, но не ранее чем через 1 час после окончания уроков. </w:t>
            </w:r>
          </w:p>
          <w:p w:rsidR="00C02059" w:rsidRPr="00C2271F" w:rsidRDefault="00C02059" w:rsidP="004E5794">
            <w:pPr>
              <w:spacing w:after="0" w:line="240" w:lineRule="auto"/>
              <w:ind w:firstLine="567"/>
              <w:jc w:val="both"/>
              <w:rPr>
                <w:rStyle w:val="12pt127"/>
                <w:rFonts w:ascii="Times New Roman" w:hAnsi="Times New Roman" w:cs="Times New Roman"/>
                <w:szCs w:val="24"/>
              </w:rPr>
            </w:pPr>
            <w:r w:rsidRPr="00C2271F">
              <w:rPr>
                <w:rStyle w:val="12pt127"/>
                <w:rFonts w:ascii="Times New Roman" w:hAnsi="Times New Roman" w:cs="Times New Roman"/>
                <w:szCs w:val="24"/>
              </w:rPr>
              <w:t>Расписание занятий внеурочной деятельности формируется отдельное от расписания уроков. Продолжительность занятия внеурочн</w:t>
            </w:r>
            <w:r w:rsidR="0098123A" w:rsidRPr="00C2271F">
              <w:rPr>
                <w:rStyle w:val="12pt127"/>
                <w:rFonts w:ascii="Times New Roman" w:hAnsi="Times New Roman" w:cs="Times New Roman"/>
                <w:szCs w:val="24"/>
              </w:rPr>
              <w:t>ой деятельности составляет 35-40</w:t>
            </w:r>
            <w:r w:rsidRPr="00C2271F">
              <w:rPr>
                <w:rStyle w:val="12pt127"/>
                <w:rFonts w:ascii="Times New Roman" w:hAnsi="Times New Roman" w:cs="Times New Roman"/>
                <w:szCs w:val="24"/>
              </w:rPr>
              <w:t xml:space="preserve"> минут. Для обучающихся 1 классов в первом полугодии продолжительность занятия внеурочной деятельности не превышает 35 минут.</w:t>
            </w:r>
          </w:p>
          <w:p w:rsidR="00C02059" w:rsidRPr="00C2271F" w:rsidRDefault="00C02059" w:rsidP="004E5794">
            <w:pPr>
              <w:spacing w:after="0" w:line="240" w:lineRule="auto"/>
              <w:ind w:firstLine="567"/>
              <w:rPr>
                <w:rFonts w:ascii="Times New Roman" w:hAnsi="Times New Roman" w:cs="Times New Roman"/>
                <w:b/>
                <w:sz w:val="24"/>
                <w:szCs w:val="24"/>
              </w:rPr>
            </w:pPr>
          </w:p>
          <w:p w:rsidR="00C02059" w:rsidRPr="00C2271F" w:rsidRDefault="00C02059" w:rsidP="004E5794">
            <w:pPr>
              <w:pStyle w:val="ab"/>
              <w:suppressAutoHyphens/>
              <w:spacing w:after="0" w:line="240" w:lineRule="auto"/>
              <w:ind w:firstLine="567"/>
              <w:rPr>
                <w:rFonts w:ascii="Times New Roman" w:hAnsi="Times New Roman" w:cs="Times New Roman"/>
                <w:b/>
                <w:sz w:val="24"/>
                <w:szCs w:val="24"/>
              </w:rPr>
            </w:pPr>
            <w:r w:rsidRPr="00C2271F">
              <w:rPr>
                <w:rFonts w:ascii="Times New Roman" w:hAnsi="Times New Roman" w:cs="Times New Roman"/>
                <w:b/>
                <w:sz w:val="24"/>
                <w:szCs w:val="24"/>
              </w:rPr>
              <w:t>Ожидаемые результаты:</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Школа работает по трём уровням результатов внеучебной деятельности школьников:</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1-й уровень – школьник  знает и понимает общественную жизнь;</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2-й уровень – школьник ценит общественную жизнь;</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3-й уровень – школьник самостоятельно действует в общественной жизни.</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Внеурочная деятельность направлена на развитие воспитательных результатов: </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приобретение учащимися социального опыта;</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положительного отношения к базовым общественным ценностям;</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приобретение школьниками опыта самостоятельного общественного действия.</w:t>
            </w:r>
            <w:r w:rsidRPr="00C2271F">
              <w:rPr>
                <w:rFonts w:ascii="Times New Roman" w:hAnsi="Times New Roman" w:cs="Times New Roman"/>
                <w:sz w:val="24"/>
                <w:szCs w:val="24"/>
              </w:rPr>
              <w:tab/>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Создание оптимальных условий для развития и отдыха детей;</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Расширение возможностей для творческого развития личности учащегося, реализации его интересов.                                                                                                                                  </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навыков коллективной деятельности;</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Психологический комфорт и социальная защищенность каждого ребенка;</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Формирование единого воспитывающего пространства;</w:t>
            </w:r>
          </w:p>
          <w:p w:rsidR="00C02059" w:rsidRPr="00C2271F"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Развитие ученическогос</w:t>
            </w:r>
            <w:r w:rsidR="00390DB7">
              <w:rPr>
                <w:rFonts w:ascii="Times New Roman" w:hAnsi="Times New Roman" w:cs="Times New Roman"/>
                <w:sz w:val="24"/>
                <w:szCs w:val="24"/>
              </w:rPr>
              <w:t>ам</w:t>
            </w:r>
            <w:r w:rsidRPr="00C2271F">
              <w:rPr>
                <w:rFonts w:ascii="Times New Roman" w:hAnsi="Times New Roman" w:cs="Times New Roman"/>
                <w:sz w:val="24"/>
                <w:szCs w:val="24"/>
              </w:rPr>
              <w:t>оуправления;</w:t>
            </w:r>
          </w:p>
          <w:p w:rsidR="00C02059" w:rsidRDefault="00C02059" w:rsidP="00F60894">
            <w:pPr>
              <w:numPr>
                <w:ilvl w:val="0"/>
                <w:numId w:val="18"/>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Вовлечённость учащихся, состоящих на внутришкольном контроле, и группы риска в</w:t>
            </w:r>
            <w:r w:rsidR="00390DB7">
              <w:rPr>
                <w:rFonts w:ascii="Times New Roman" w:hAnsi="Times New Roman" w:cs="Times New Roman"/>
                <w:sz w:val="24"/>
                <w:szCs w:val="24"/>
              </w:rPr>
              <w:t>о внеурочную деятельность школы.</w:t>
            </w:r>
          </w:p>
          <w:p w:rsidR="00390DB7" w:rsidRPr="00C2271F" w:rsidRDefault="00390DB7" w:rsidP="00390DB7">
            <w:pPr>
              <w:spacing w:after="0" w:line="240" w:lineRule="auto"/>
              <w:ind w:left="567"/>
              <w:jc w:val="both"/>
              <w:rPr>
                <w:rFonts w:ascii="Times New Roman" w:hAnsi="Times New Roman" w:cs="Times New Roman"/>
                <w:sz w:val="24"/>
                <w:szCs w:val="24"/>
              </w:rPr>
            </w:pPr>
          </w:p>
          <w:p w:rsidR="00C02059" w:rsidRPr="00C2271F" w:rsidRDefault="00C02059" w:rsidP="004E5794">
            <w:pPr>
              <w:pStyle w:val="ab"/>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Информационная поддержка занятости учащихся в свободное от учебы время:</w:t>
            </w:r>
          </w:p>
          <w:p w:rsidR="00C02059" w:rsidRPr="00C2271F" w:rsidRDefault="00C02059" w:rsidP="004E5794">
            <w:pPr>
              <w:spacing w:after="0" w:line="240" w:lineRule="auto"/>
              <w:ind w:firstLine="567"/>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5910"/>
            </w:tblGrid>
            <w:tr w:rsidR="00C02059" w:rsidRPr="00C2271F" w:rsidTr="0081408A">
              <w:trPr>
                <w:trHeight w:val="267"/>
              </w:trPr>
              <w:tc>
                <w:tcPr>
                  <w:tcW w:w="3180" w:type="dxa"/>
                </w:tcPr>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Задачи</w:t>
                  </w:r>
                </w:p>
              </w:tc>
              <w:tc>
                <w:tcPr>
                  <w:tcW w:w="5910" w:type="dxa"/>
                </w:tcPr>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Мероприятия</w:t>
                  </w:r>
                </w:p>
              </w:tc>
            </w:tr>
            <w:tr w:rsidR="00C02059" w:rsidRPr="00C2271F" w:rsidTr="0081408A">
              <w:trPr>
                <w:trHeight w:val="1102"/>
              </w:trPr>
              <w:tc>
                <w:tcPr>
                  <w:tcW w:w="3180" w:type="dxa"/>
                </w:tcPr>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Создать систему информирования родителей о возможности занятий во внеурочное время. </w:t>
                  </w:r>
                </w:p>
              </w:tc>
              <w:tc>
                <w:tcPr>
                  <w:tcW w:w="5910" w:type="dxa"/>
                </w:tcPr>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 xml:space="preserve">Размещение материалов на информационных стендах. </w:t>
                  </w:r>
                </w:p>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Оформление расписания работы кружков, спортивных секций.</w:t>
                  </w:r>
                </w:p>
              </w:tc>
            </w:tr>
            <w:tr w:rsidR="00C02059" w:rsidRPr="00C2271F" w:rsidTr="0081408A">
              <w:trPr>
                <w:trHeight w:val="1102"/>
              </w:trPr>
              <w:tc>
                <w:tcPr>
                  <w:tcW w:w="3180" w:type="dxa"/>
                </w:tcPr>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Создать систему информирования учащихся и взрослых о достижениях учащихся.</w:t>
                  </w:r>
                </w:p>
              </w:tc>
              <w:tc>
                <w:tcPr>
                  <w:tcW w:w="5910" w:type="dxa"/>
                </w:tcPr>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Размещение копий благодарностей и грамот на информационных стендах</w:t>
                  </w:r>
                </w:p>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Оформление стенда «Наши достижения».</w:t>
                  </w:r>
                </w:p>
                <w:p w:rsidR="00C02059" w:rsidRPr="00C2271F" w:rsidRDefault="00C02059" w:rsidP="0081408A">
                  <w:pPr>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Размещение на сайте школы.</w:t>
                  </w:r>
                </w:p>
              </w:tc>
            </w:tr>
          </w:tbl>
          <w:p w:rsidR="00C02059" w:rsidRPr="00C2271F" w:rsidRDefault="00C02059" w:rsidP="004E5794">
            <w:pPr>
              <w:spacing w:after="0" w:line="240" w:lineRule="auto"/>
              <w:ind w:firstLine="567"/>
              <w:jc w:val="both"/>
              <w:rPr>
                <w:rFonts w:ascii="Times New Roman" w:hAnsi="Times New Roman" w:cs="Times New Roman"/>
                <w:sz w:val="24"/>
                <w:szCs w:val="24"/>
              </w:rPr>
            </w:pPr>
          </w:p>
          <w:p w:rsidR="00C02059" w:rsidRPr="00C2271F" w:rsidRDefault="00C02059" w:rsidP="004E5794">
            <w:pPr>
              <w:pStyle w:val="ab"/>
              <w:spacing w:after="0" w:line="240" w:lineRule="auto"/>
              <w:ind w:firstLine="567"/>
              <w:jc w:val="both"/>
              <w:rPr>
                <w:rFonts w:ascii="Times New Roman" w:hAnsi="Times New Roman" w:cs="Times New Roman"/>
                <w:b/>
                <w:bCs/>
                <w:iCs/>
                <w:sz w:val="24"/>
                <w:szCs w:val="24"/>
              </w:rPr>
            </w:pPr>
            <w:r w:rsidRPr="00C2271F">
              <w:rPr>
                <w:rFonts w:ascii="Times New Roman" w:hAnsi="Times New Roman" w:cs="Times New Roman"/>
                <w:b/>
                <w:bCs/>
                <w:iCs/>
                <w:sz w:val="24"/>
                <w:szCs w:val="24"/>
              </w:rPr>
              <w:t xml:space="preserve">Мониторинг эффективности внеурочной деятельности и дополнительного </w:t>
            </w:r>
            <w:r w:rsidRPr="00C2271F">
              <w:rPr>
                <w:rFonts w:ascii="Times New Roman" w:hAnsi="Times New Roman" w:cs="Times New Roman"/>
                <w:b/>
                <w:bCs/>
                <w:iCs/>
                <w:sz w:val="24"/>
                <w:szCs w:val="24"/>
              </w:rPr>
              <w:lastRenderedPageBreak/>
              <w:t>образования.</w:t>
            </w:r>
          </w:p>
          <w:p w:rsidR="00C02059" w:rsidRPr="00C2271F" w:rsidRDefault="00C02059" w:rsidP="004E5794">
            <w:pPr>
              <w:tabs>
                <w:tab w:val="left" w:pos="-14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Контроль результативности и эффективности будет осуществляться путем проведения</w:t>
            </w:r>
          </w:p>
          <w:p w:rsidR="00C02059" w:rsidRPr="00C2271F" w:rsidRDefault="00C02059" w:rsidP="004E5794">
            <w:pPr>
              <w:tabs>
                <w:tab w:val="left" w:pos="-142"/>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мониторинговых исследований,  диагностики обучающихся, педагогов, родителей.</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sz w:val="24"/>
                <w:szCs w:val="24"/>
              </w:rPr>
              <w:t>Целью мониторинговых исследований</w:t>
            </w:r>
            <w:r w:rsidRPr="00C2271F">
              <w:rPr>
                <w:rFonts w:ascii="Times New Roman" w:hAnsi="Times New Roman" w:cs="Times New Roman"/>
                <w:sz w:val="24"/>
                <w:szCs w:val="24"/>
              </w:rPr>
              <w:t xml:space="preserve"> является создание системы организации, сбора, обработки и распространения информации,  отражающей результативность внеурочной деятельности и дополнительного образования по следующим критериям:</w:t>
            </w:r>
          </w:p>
          <w:p w:rsidR="00C02059" w:rsidRPr="00C2271F" w:rsidRDefault="00C02059" w:rsidP="00F60894">
            <w:pPr>
              <w:numPr>
                <w:ilvl w:val="0"/>
                <w:numId w:val="17"/>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рост активности обучающихся;</w:t>
            </w:r>
          </w:p>
          <w:p w:rsidR="00C02059" w:rsidRPr="00C2271F" w:rsidRDefault="00C02059" w:rsidP="00F60894">
            <w:pPr>
              <w:numPr>
                <w:ilvl w:val="0"/>
                <w:numId w:val="17"/>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C02059" w:rsidRPr="00C2271F" w:rsidRDefault="00C02059" w:rsidP="00F60894">
            <w:pPr>
              <w:numPr>
                <w:ilvl w:val="0"/>
                <w:numId w:val="17"/>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удовлетворенность учащихся и  родителей жиз</w:t>
            </w:r>
            <w:r w:rsidRPr="00C2271F">
              <w:rPr>
                <w:rFonts w:ascii="Times New Roman" w:hAnsi="Times New Roman" w:cs="Times New Roman"/>
                <w:sz w:val="24"/>
                <w:szCs w:val="24"/>
              </w:rPr>
              <w:softHyphen/>
              <w:t>недеятельно</w:t>
            </w:r>
            <w:r w:rsidRPr="00C2271F">
              <w:rPr>
                <w:rFonts w:ascii="Times New Roman" w:hAnsi="Times New Roman" w:cs="Times New Roman"/>
                <w:sz w:val="24"/>
                <w:szCs w:val="24"/>
              </w:rPr>
              <w:softHyphen/>
              <w:t xml:space="preserve">стью школы.             </w:t>
            </w:r>
          </w:p>
          <w:p w:rsidR="00C02059" w:rsidRPr="00C2271F" w:rsidRDefault="00C02059" w:rsidP="004E5794">
            <w:pPr>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Объекты мониторинга:</w:t>
            </w:r>
          </w:p>
          <w:p w:rsidR="00C02059" w:rsidRPr="00C2271F" w:rsidRDefault="00C02059" w:rsidP="00F60894">
            <w:pPr>
              <w:pStyle w:val="ab"/>
              <w:numPr>
                <w:ilvl w:val="0"/>
                <w:numId w:val="16"/>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Оценка востребованности форм и мероприятий внеклассной работы;</w:t>
            </w:r>
          </w:p>
          <w:p w:rsidR="00C02059" w:rsidRPr="00C2271F" w:rsidRDefault="00C02059" w:rsidP="00F60894">
            <w:pPr>
              <w:pStyle w:val="ab"/>
              <w:numPr>
                <w:ilvl w:val="0"/>
                <w:numId w:val="16"/>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Сохранность контингента всех направлений внеурочной работы;</w:t>
            </w:r>
          </w:p>
          <w:p w:rsidR="00C02059" w:rsidRPr="00C2271F" w:rsidRDefault="00C02059" w:rsidP="00F60894">
            <w:pPr>
              <w:pStyle w:val="ab"/>
              <w:numPr>
                <w:ilvl w:val="0"/>
                <w:numId w:val="16"/>
              </w:numPr>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Анкетирование школьников и родителей по итогам года с целью выявления удовлетворённости воспитательными мероприятиями;</w:t>
            </w:r>
          </w:p>
          <w:p w:rsidR="00C02059" w:rsidRPr="00C2271F" w:rsidRDefault="00C02059" w:rsidP="00F60894">
            <w:pPr>
              <w:pStyle w:val="ab"/>
              <w:numPr>
                <w:ilvl w:val="0"/>
                <w:numId w:val="16"/>
              </w:numPr>
              <w:tabs>
                <w:tab w:val="left" w:pos="851"/>
              </w:tabs>
              <w:spacing w:after="0" w:line="240" w:lineRule="auto"/>
              <w:ind w:left="0" w:firstLine="567"/>
              <w:rPr>
                <w:rFonts w:ascii="Times New Roman" w:hAnsi="Times New Roman" w:cs="Times New Roman"/>
                <w:sz w:val="24"/>
                <w:szCs w:val="24"/>
              </w:rPr>
            </w:pPr>
            <w:r w:rsidRPr="00C2271F">
              <w:rPr>
                <w:rFonts w:ascii="Times New Roman" w:hAnsi="Times New Roman" w:cs="Times New Roman"/>
                <w:sz w:val="24"/>
                <w:szCs w:val="24"/>
              </w:rPr>
              <w:t>Вовлечённость  обучающихся во внеурочную образовательную деятельность как на базе школы, так и вне ее;</w:t>
            </w:r>
          </w:p>
          <w:p w:rsidR="00C02059" w:rsidRPr="00C2271F" w:rsidRDefault="00C02059" w:rsidP="00F60894">
            <w:pPr>
              <w:pStyle w:val="ab"/>
              <w:numPr>
                <w:ilvl w:val="0"/>
                <w:numId w:val="16"/>
              </w:numPr>
              <w:tabs>
                <w:tab w:val="left" w:pos="851"/>
              </w:tabs>
              <w:spacing w:after="0" w:line="240" w:lineRule="auto"/>
              <w:ind w:left="0" w:firstLine="567"/>
              <w:rPr>
                <w:rFonts w:ascii="Times New Roman" w:hAnsi="Times New Roman" w:cs="Times New Roman"/>
                <w:sz w:val="24"/>
                <w:szCs w:val="24"/>
              </w:rPr>
            </w:pPr>
            <w:r w:rsidRPr="00C2271F">
              <w:rPr>
                <w:rFonts w:ascii="Times New Roman" w:hAnsi="Times New Roman" w:cs="Times New Roman"/>
                <w:sz w:val="24"/>
                <w:szCs w:val="24"/>
              </w:rPr>
              <w:t>Развитие и сплочение ученического коллектива, характер межличностных отношений;</w:t>
            </w:r>
          </w:p>
          <w:p w:rsidR="00C02059" w:rsidRPr="00C2271F" w:rsidRDefault="00C02059" w:rsidP="00F60894">
            <w:pPr>
              <w:pStyle w:val="ab"/>
              <w:numPr>
                <w:ilvl w:val="0"/>
                <w:numId w:val="16"/>
              </w:numPr>
              <w:tabs>
                <w:tab w:val="left" w:pos="851"/>
              </w:tabs>
              <w:spacing w:after="0" w:line="240" w:lineRule="auto"/>
              <w:ind w:left="0" w:firstLine="567"/>
              <w:rPr>
                <w:rFonts w:ascii="Times New Roman" w:hAnsi="Times New Roman" w:cs="Times New Roman"/>
                <w:sz w:val="24"/>
                <w:szCs w:val="24"/>
              </w:rPr>
            </w:pPr>
            <w:r w:rsidRPr="00C2271F">
              <w:rPr>
                <w:rFonts w:ascii="Times New Roman" w:hAnsi="Times New Roman" w:cs="Times New Roman"/>
                <w:sz w:val="24"/>
                <w:szCs w:val="24"/>
              </w:rPr>
              <w:t>Результативность участия субъектов образования в проектах, конкурсах различного уровня.</w:t>
            </w:r>
          </w:p>
          <w:p w:rsidR="00C02059" w:rsidRPr="00C2271F" w:rsidRDefault="00C02059" w:rsidP="004E5794">
            <w:pPr>
              <w:tabs>
                <w:tab w:val="left" w:pos="285"/>
                <w:tab w:val="left" w:pos="851"/>
              </w:tabs>
              <w:spacing w:after="0" w:line="240" w:lineRule="auto"/>
              <w:ind w:firstLine="567"/>
              <w:jc w:val="both"/>
              <w:rPr>
                <w:rFonts w:ascii="Times New Roman" w:hAnsi="Times New Roman" w:cs="Times New Roman"/>
                <w:sz w:val="24"/>
                <w:szCs w:val="24"/>
              </w:rPr>
            </w:pPr>
          </w:p>
          <w:p w:rsidR="00C02059" w:rsidRPr="00C2271F" w:rsidRDefault="00C02059" w:rsidP="004E5794">
            <w:pPr>
              <w:tabs>
                <w:tab w:val="left" w:pos="720"/>
              </w:tabs>
              <w:suppressAutoHyphens/>
              <w:spacing w:after="0" w:line="240" w:lineRule="auto"/>
              <w:ind w:firstLine="567"/>
              <w:jc w:val="both"/>
              <w:rPr>
                <w:rFonts w:ascii="Times New Roman" w:hAnsi="Times New Roman" w:cs="Times New Roman"/>
                <w:b/>
                <w:sz w:val="24"/>
                <w:szCs w:val="24"/>
              </w:rPr>
            </w:pPr>
            <w:r w:rsidRPr="00C2271F">
              <w:rPr>
                <w:rFonts w:ascii="Times New Roman" w:hAnsi="Times New Roman" w:cs="Times New Roman"/>
                <w:b/>
                <w:sz w:val="24"/>
                <w:szCs w:val="24"/>
              </w:rPr>
              <w:t>Ожидаемые результаты реализации программы.</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 учащихся через систему ученического соуправления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C02059" w:rsidRPr="00C2271F" w:rsidRDefault="00C02059" w:rsidP="004E5794">
            <w:pPr>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C02059" w:rsidRPr="00C2271F" w:rsidRDefault="00C02059" w:rsidP="004E5794">
            <w:pPr>
              <w:pStyle w:val="ab"/>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Вся система работы школы </w:t>
            </w:r>
            <w:r w:rsidR="0098123A" w:rsidRPr="00C2271F">
              <w:rPr>
                <w:rFonts w:ascii="Times New Roman" w:hAnsi="Times New Roman" w:cs="Times New Roman"/>
                <w:sz w:val="24"/>
                <w:szCs w:val="24"/>
              </w:rPr>
              <w:t xml:space="preserve">в рамках реализации программы внеурочной деятельности </w:t>
            </w:r>
            <w:r w:rsidRPr="00C2271F">
              <w:rPr>
                <w:rFonts w:ascii="Times New Roman" w:hAnsi="Times New Roman" w:cs="Times New Roman"/>
                <w:sz w:val="24"/>
                <w:szCs w:val="24"/>
              </w:rPr>
              <w:t>призвана предоставить возможность:</w:t>
            </w:r>
          </w:p>
          <w:p w:rsidR="00C02059" w:rsidRPr="00C2271F" w:rsidRDefault="00C02059" w:rsidP="004E5794">
            <w:pPr>
              <w:pStyle w:val="ab"/>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свободного выбора детьми  объединений, которые близки им по природе, отвечают их внутренним потребностям;</w:t>
            </w:r>
          </w:p>
          <w:p w:rsidR="00C02059" w:rsidRPr="00C2271F" w:rsidRDefault="00C02059" w:rsidP="004E5794">
            <w:pPr>
              <w:pStyle w:val="ab"/>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пом</w:t>
            </w:r>
            <w:r w:rsidR="0098123A" w:rsidRPr="00C2271F">
              <w:rPr>
                <w:rFonts w:ascii="Times New Roman" w:hAnsi="Times New Roman" w:cs="Times New Roman"/>
                <w:sz w:val="24"/>
                <w:szCs w:val="24"/>
              </w:rPr>
              <w:t>очь</w:t>
            </w:r>
            <w:r w:rsidRPr="00C2271F">
              <w:rPr>
                <w:rFonts w:ascii="Times New Roman" w:hAnsi="Times New Roman" w:cs="Times New Roman"/>
                <w:sz w:val="24"/>
                <w:szCs w:val="24"/>
              </w:rPr>
              <w:t xml:space="preserve"> удовлетворить образовательные запросы, почувствовать себя успешным, реализовать и развить свои таланты, способности.</w:t>
            </w:r>
          </w:p>
          <w:p w:rsidR="00C02059" w:rsidRPr="00C2271F" w:rsidRDefault="00C02059" w:rsidP="004E5794">
            <w:pPr>
              <w:pStyle w:val="ab"/>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стать активным в решении жизненных и социальных проблем, уметь нести ответственность за свой выбор;</w:t>
            </w:r>
          </w:p>
          <w:p w:rsidR="006E4E76" w:rsidRPr="00C2271F" w:rsidRDefault="00C02059" w:rsidP="004E5794">
            <w:pPr>
              <w:pStyle w:val="af0"/>
              <w:ind w:firstLine="567"/>
              <w:jc w:val="both"/>
              <w:rPr>
                <w:rFonts w:ascii="Times New Roman" w:hAnsi="Times New Roman"/>
                <w:b/>
                <w:sz w:val="24"/>
                <w:szCs w:val="24"/>
              </w:rPr>
            </w:pPr>
            <w:r w:rsidRPr="00C2271F">
              <w:rPr>
                <w:rFonts w:ascii="Times New Roman" w:hAnsi="Times New Roman"/>
                <w:sz w:val="24"/>
                <w:szCs w:val="24"/>
              </w:rPr>
              <w:t>- быть активным гражданином своей страны, способным любить и беречь природу, понимающим и принимающим экологическую культуру.</w:t>
            </w:r>
          </w:p>
        </w:tc>
      </w:tr>
      <w:tr w:rsidR="00BE689E" w:rsidRPr="00C2271F" w:rsidTr="00A70378">
        <w:tc>
          <w:tcPr>
            <w:tcW w:w="9464" w:type="dxa"/>
          </w:tcPr>
          <w:p w:rsidR="00BE689E" w:rsidRPr="00C2271F" w:rsidRDefault="00BE689E" w:rsidP="004E5794">
            <w:pPr>
              <w:pStyle w:val="af0"/>
              <w:tabs>
                <w:tab w:val="left" w:pos="426"/>
              </w:tabs>
              <w:rPr>
                <w:rFonts w:ascii="Times New Roman" w:hAnsi="Times New Roman"/>
                <w:b/>
                <w:sz w:val="24"/>
                <w:szCs w:val="24"/>
              </w:rPr>
            </w:pPr>
          </w:p>
          <w:p w:rsidR="00BE689E" w:rsidRPr="00C2271F" w:rsidRDefault="00BE689E" w:rsidP="0053057C">
            <w:pPr>
              <w:pStyle w:val="af0"/>
              <w:tabs>
                <w:tab w:val="left" w:pos="426"/>
              </w:tabs>
              <w:jc w:val="center"/>
              <w:rPr>
                <w:rFonts w:ascii="Times New Roman" w:hAnsi="Times New Roman"/>
                <w:b/>
                <w:sz w:val="24"/>
                <w:szCs w:val="24"/>
              </w:rPr>
            </w:pPr>
            <w:r w:rsidRPr="00C2271F">
              <w:rPr>
                <w:rFonts w:ascii="Times New Roman" w:hAnsi="Times New Roman"/>
                <w:b/>
                <w:sz w:val="24"/>
                <w:szCs w:val="24"/>
              </w:rPr>
              <w:t>3. Организационный раздел</w:t>
            </w:r>
          </w:p>
        </w:tc>
      </w:tr>
      <w:tr w:rsidR="00BE689E" w:rsidRPr="00C2271F" w:rsidTr="00A70378">
        <w:tc>
          <w:tcPr>
            <w:tcW w:w="9464" w:type="dxa"/>
          </w:tcPr>
          <w:p w:rsidR="00BE689E" w:rsidRPr="00C2271F" w:rsidRDefault="00BE689E" w:rsidP="004E5794">
            <w:pPr>
              <w:pStyle w:val="af0"/>
              <w:tabs>
                <w:tab w:val="left" w:pos="426"/>
              </w:tabs>
              <w:ind w:firstLine="567"/>
              <w:rPr>
                <w:rFonts w:ascii="Times New Roman" w:hAnsi="Times New Roman"/>
                <w:b/>
                <w:sz w:val="24"/>
                <w:szCs w:val="24"/>
              </w:rPr>
            </w:pPr>
            <w:r w:rsidRPr="00C2271F">
              <w:rPr>
                <w:rFonts w:ascii="Times New Roman" w:hAnsi="Times New Roman"/>
                <w:b/>
                <w:sz w:val="24"/>
                <w:szCs w:val="24"/>
              </w:rPr>
              <w:t>3.1. Учебный план</w:t>
            </w:r>
            <w:r w:rsidR="0081408A">
              <w:rPr>
                <w:rFonts w:ascii="Times New Roman" w:hAnsi="Times New Roman"/>
                <w:b/>
                <w:sz w:val="24"/>
                <w:szCs w:val="24"/>
              </w:rPr>
              <w:t xml:space="preserve"> </w:t>
            </w:r>
          </w:p>
          <w:p w:rsidR="002419C7" w:rsidRPr="00C2271F" w:rsidRDefault="002419C7" w:rsidP="004E5794">
            <w:pPr>
              <w:pStyle w:val="ae"/>
              <w:spacing w:line="240" w:lineRule="auto"/>
              <w:ind w:firstLine="454"/>
              <w:rPr>
                <w:rFonts w:ascii="Times New Roman" w:hAnsi="Times New Roman" w:cs="Times New Roman"/>
                <w:color w:val="auto"/>
                <w:sz w:val="24"/>
                <w:szCs w:val="24"/>
              </w:rPr>
            </w:pPr>
            <w:r w:rsidRPr="00C2271F">
              <w:rPr>
                <w:rFonts w:ascii="Times New Roman" w:hAnsi="Times New Roman" w:cs="Times New Roman"/>
                <w:color w:val="auto"/>
                <w:sz w:val="24"/>
                <w:szCs w:val="24"/>
              </w:rPr>
              <w:t>Уче</w:t>
            </w:r>
            <w:r w:rsidRPr="00C2271F">
              <w:rPr>
                <w:rFonts w:ascii="Times New Roman" w:hAnsi="Times New Roman" w:cs="Times New Roman"/>
                <w:color w:val="auto"/>
                <w:sz w:val="24"/>
                <w:szCs w:val="24"/>
              </w:rPr>
              <w:softHyphen/>
              <w:t>бный план для обучающихся с умственной отсталостью (интелле</w:t>
            </w:r>
            <w:r w:rsidRPr="00C2271F">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C2271F">
              <w:rPr>
                <w:rFonts w:ascii="Times New Roman" w:hAnsi="Times New Roman" w:cs="Times New Roman"/>
                <w:color w:val="auto"/>
                <w:sz w:val="24"/>
                <w:szCs w:val="24"/>
              </w:rPr>
              <w:softHyphen/>
              <w:t>ди</w:t>
            </w:r>
            <w:r w:rsidRPr="00C2271F">
              <w:rPr>
                <w:rFonts w:ascii="Times New Roman" w:hAnsi="Times New Roman" w:cs="Times New Roman"/>
                <w:color w:val="auto"/>
                <w:sz w:val="24"/>
                <w:szCs w:val="24"/>
              </w:rPr>
              <w:softHyphen/>
              <w:t xml:space="preserve">торной </w:t>
            </w:r>
            <w:r w:rsidRPr="00C2271F">
              <w:rPr>
                <w:rFonts w:ascii="Times New Roman" w:hAnsi="Times New Roman" w:cs="Times New Roman"/>
                <w:color w:val="auto"/>
                <w:sz w:val="24"/>
                <w:szCs w:val="24"/>
              </w:rPr>
              <w:lastRenderedPageBreak/>
              <w:t>нагрузки обучающихся, состав и структуру обязательных предметных областей, рас</w:t>
            </w:r>
            <w:r w:rsidRPr="00C2271F">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2419C7" w:rsidRPr="00C2271F" w:rsidRDefault="002419C7" w:rsidP="004E5794">
            <w:pPr>
              <w:pStyle w:val="ae"/>
              <w:spacing w:line="240" w:lineRule="auto"/>
              <w:ind w:firstLine="454"/>
              <w:rPr>
                <w:rFonts w:ascii="Times New Roman" w:hAnsi="Times New Roman" w:cs="Times New Roman"/>
                <w:color w:val="auto"/>
                <w:sz w:val="24"/>
                <w:szCs w:val="24"/>
              </w:rPr>
            </w:pPr>
            <w:r w:rsidRPr="00C2271F">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419C7" w:rsidRPr="00C2271F" w:rsidRDefault="002419C7" w:rsidP="004E5794">
            <w:pPr>
              <w:pStyle w:val="ae"/>
              <w:spacing w:line="240" w:lineRule="auto"/>
              <w:ind w:firstLine="709"/>
              <w:rPr>
                <w:rFonts w:ascii="Times New Roman" w:hAnsi="Times New Roman" w:cs="Times New Roman"/>
                <w:color w:val="auto"/>
                <w:sz w:val="24"/>
                <w:szCs w:val="24"/>
              </w:rPr>
            </w:pPr>
            <w:r w:rsidRPr="00C2271F">
              <w:rPr>
                <w:rFonts w:ascii="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w:t>
            </w:r>
            <w:r w:rsidR="00390DB7">
              <w:rPr>
                <w:rFonts w:ascii="Times New Roman" w:hAnsi="Times New Roman" w:cs="Times New Roman"/>
                <w:color w:val="auto"/>
                <w:sz w:val="24"/>
                <w:szCs w:val="24"/>
              </w:rPr>
              <w:t>и) ,</w:t>
            </w:r>
            <w:r w:rsidRPr="00C2271F">
              <w:rPr>
                <w:rFonts w:ascii="Times New Roman" w:hAnsi="Times New Roman" w:cs="Times New Roman"/>
                <w:color w:val="auto"/>
                <w:sz w:val="24"/>
                <w:szCs w:val="24"/>
              </w:rPr>
              <w:t xml:space="preserve"> учебный план формируется по 1 варианту:</w:t>
            </w:r>
          </w:p>
          <w:p w:rsidR="002419C7" w:rsidRPr="00C2271F" w:rsidRDefault="002419C7" w:rsidP="004E5794">
            <w:pPr>
              <w:pStyle w:val="ae"/>
              <w:spacing w:line="240" w:lineRule="auto"/>
              <w:ind w:firstLine="709"/>
              <w:rPr>
                <w:rFonts w:ascii="Times New Roman" w:hAnsi="Times New Roman" w:cs="Times New Roman"/>
                <w:color w:val="auto"/>
                <w:sz w:val="24"/>
                <w:szCs w:val="24"/>
              </w:rPr>
            </w:pPr>
            <w:r w:rsidRPr="00C2271F">
              <w:rPr>
                <w:rFonts w:ascii="Times New Roman" w:hAnsi="Times New Roman" w:cs="Times New Roman"/>
                <w:color w:val="auto"/>
                <w:sz w:val="24"/>
                <w:szCs w:val="24"/>
              </w:rPr>
              <w:t xml:space="preserve">1 вариант ― </w:t>
            </w:r>
            <w:r w:rsidRPr="00C2271F">
              <w:rPr>
                <w:rFonts w:ascii="Times New Roman" w:hAnsi="Times New Roman" w:cs="Times New Roman"/>
                <w:color w:val="auto"/>
                <w:sz w:val="24"/>
                <w:szCs w:val="24"/>
                <w:lang w:val="en-US"/>
              </w:rPr>
              <w:t>I</w:t>
            </w:r>
            <w:r w:rsidRPr="00C2271F">
              <w:rPr>
                <w:rFonts w:ascii="Times New Roman" w:hAnsi="Times New Roman" w:cs="Times New Roman"/>
                <w:color w:val="auto"/>
                <w:sz w:val="24"/>
                <w:szCs w:val="24"/>
              </w:rPr>
              <w:t>-</w:t>
            </w:r>
            <w:r w:rsidRPr="00C2271F">
              <w:rPr>
                <w:rFonts w:ascii="Times New Roman" w:hAnsi="Times New Roman" w:cs="Times New Roman"/>
                <w:color w:val="auto"/>
                <w:sz w:val="24"/>
                <w:szCs w:val="24"/>
                <w:lang w:val="en-US"/>
              </w:rPr>
              <w:t>IV</w:t>
            </w:r>
            <w:r w:rsidRPr="00C2271F">
              <w:rPr>
                <w:rFonts w:ascii="Times New Roman" w:hAnsi="Times New Roman" w:cs="Times New Roman"/>
                <w:color w:val="auto"/>
                <w:sz w:val="24"/>
                <w:szCs w:val="24"/>
              </w:rPr>
              <w:t xml:space="preserve">; </w:t>
            </w:r>
            <w:r w:rsidRPr="00C2271F">
              <w:rPr>
                <w:rFonts w:ascii="Times New Roman" w:hAnsi="Times New Roman" w:cs="Times New Roman"/>
                <w:color w:val="auto"/>
                <w:sz w:val="24"/>
                <w:szCs w:val="24"/>
                <w:lang w:val="en-US"/>
              </w:rPr>
              <w:t>V</w:t>
            </w:r>
            <w:r w:rsidRPr="00C2271F">
              <w:rPr>
                <w:rFonts w:ascii="Times New Roman" w:hAnsi="Times New Roman" w:cs="Times New Roman"/>
                <w:color w:val="auto"/>
                <w:sz w:val="24"/>
                <w:szCs w:val="24"/>
              </w:rPr>
              <w:t>-</w:t>
            </w:r>
            <w:r w:rsidRPr="00C2271F">
              <w:rPr>
                <w:rFonts w:ascii="Times New Roman" w:hAnsi="Times New Roman" w:cs="Times New Roman"/>
                <w:color w:val="auto"/>
                <w:sz w:val="24"/>
                <w:szCs w:val="24"/>
                <w:lang w:val="en-US"/>
              </w:rPr>
              <w:t>IX</w:t>
            </w:r>
            <w:r w:rsidRPr="00C2271F">
              <w:rPr>
                <w:rFonts w:ascii="Times New Roman" w:hAnsi="Times New Roman" w:cs="Times New Roman"/>
                <w:color w:val="auto"/>
                <w:sz w:val="24"/>
                <w:szCs w:val="24"/>
              </w:rPr>
              <w:t xml:space="preserve"> классы (9 лет);</w:t>
            </w:r>
          </w:p>
          <w:p w:rsidR="00995518" w:rsidRPr="00C2271F" w:rsidRDefault="00425FD5" w:rsidP="004E5794">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Учебный план состоит из семи</w:t>
            </w:r>
            <w:r w:rsidR="00995518" w:rsidRPr="00C2271F">
              <w:rPr>
                <w:rFonts w:ascii="Times New Roman" w:hAnsi="Times New Roman" w:cs="Times New Roman"/>
                <w:color w:val="auto"/>
                <w:sz w:val="24"/>
                <w:szCs w:val="24"/>
              </w:rPr>
              <w:t xml:space="preserve"> предметных обл</w:t>
            </w:r>
            <w:r w:rsidRPr="00C2271F">
              <w:rPr>
                <w:rFonts w:ascii="Times New Roman" w:hAnsi="Times New Roman" w:cs="Times New Roman"/>
                <w:color w:val="auto"/>
                <w:sz w:val="24"/>
                <w:szCs w:val="24"/>
              </w:rPr>
              <w:t>астей и коррекционно-развивающей области</w:t>
            </w:r>
            <w:r w:rsidR="00995518" w:rsidRPr="00C2271F">
              <w:rPr>
                <w:rFonts w:ascii="Times New Roman" w:hAnsi="Times New Roman" w:cs="Times New Roman"/>
                <w:color w:val="auto"/>
                <w:sz w:val="24"/>
                <w:szCs w:val="24"/>
              </w:rPr>
              <w:t>. Содержание всех учебных предметов, входящих в со</w:t>
            </w:r>
            <w:r w:rsidR="00995518" w:rsidRPr="00C2271F">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00995518" w:rsidRPr="00C2271F">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00995518" w:rsidRPr="00C2271F">
              <w:rPr>
                <w:rFonts w:ascii="Times New Roman" w:hAnsi="Times New Roman" w:cs="Times New Roman"/>
                <w:color w:val="auto"/>
                <w:sz w:val="24"/>
                <w:szCs w:val="24"/>
              </w:rPr>
              <w:softHyphen/>
              <w:t>чес</w:t>
            </w:r>
            <w:r w:rsidR="00995518" w:rsidRPr="00C2271F">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00995518" w:rsidRPr="00C2271F">
              <w:rPr>
                <w:rFonts w:ascii="Times New Roman" w:hAnsi="Times New Roman" w:cs="Times New Roman"/>
                <w:color w:val="auto"/>
                <w:sz w:val="24"/>
                <w:szCs w:val="24"/>
              </w:rPr>
              <w:softHyphen/>
              <w:t>ви</w:t>
            </w:r>
            <w:r w:rsidR="00995518" w:rsidRPr="00C2271F">
              <w:rPr>
                <w:rFonts w:ascii="Times New Roman" w:hAnsi="Times New Roman" w:cs="Times New Roman"/>
                <w:color w:val="auto"/>
                <w:sz w:val="24"/>
                <w:szCs w:val="24"/>
              </w:rPr>
              <w:softHyphen/>
              <w:t>ва</w:t>
            </w:r>
            <w:r w:rsidR="00995518" w:rsidRPr="00C2271F">
              <w:rPr>
                <w:rFonts w:ascii="Times New Roman" w:hAnsi="Times New Roman" w:cs="Times New Roman"/>
                <w:color w:val="auto"/>
                <w:sz w:val="24"/>
                <w:szCs w:val="24"/>
              </w:rPr>
              <w:softHyphen/>
              <w:t>ющая область.</w:t>
            </w:r>
          </w:p>
          <w:p w:rsidR="00995518" w:rsidRPr="00C2271F" w:rsidRDefault="00995518" w:rsidP="004E5794">
            <w:pPr>
              <w:pStyle w:val="ae"/>
              <w:tabs>
                <w:tab w:val="left" w:pos="426"/>
              </w:tabs>
              <w:spacing w:line="240" w:lineRule="auto"/>
              <w:ind w:firstLine="567"/>
              <w:rPr>
                <w:rFonts w:ascii="Times New Roman" w:hAnsi="Times New Roman" w:cs="Times New Roman"/>
                <w:b/>
                <w:color w:val="auto"/>
                <w:sz w:val="24"/>
                <w:szCs w:val="24"/>
              </w:rPr>
            </w:pPr>
            <w:r w:rsidRPr="00C2271F">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995518" w:rsidRPr="00C2271F" w:rsidRDefault="00995518" w:rsidP="004E5794">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b/>
                <w:color w:val="auto"/>
                <w:sz w:val="24"/>
                <w:szCs w:val="24"/>
              </w:rPr>
              <w:t>Обязательная часть</w:t>
            </w:r>
            <w:r w:rsidRPr="00C2271F">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95518" w:rsidRPr="00C2271F" w:rsidRDefault="00995518" w:rsidP="004E5794">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995518" w:rsidRPr="00C2271F" w:rsidRDefault="00995518" w:rsidP="004E5794">
            <w:pPr>
              <w:pStyle w:val="af"/>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995518" w:rsidRPr="00C2271F" w:rsidRDefault="00995518" w:rsidP="004E5794">
            <w:pPr>
              <w:pStyle w:val="af"/>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995518" w:rsidRPr="00C2271F" w:rsidRDefault="00995518" w:rsidP="004E5794">
            <w:pPr>
              <w:pStyle w:val="af"/>
              <w:tabs>
                <w:tab w:val="left" w:pos="426"/>
              </w:tabs>
              <w:spacing w:line="240" w:lineRule="auto"/>
              <w:ind w:firstLine="567"/>
              <w:rPr>
                <w:rFonts w:ascii="Times New Roman" w:hAnsi="Times New Roman" w:cs="Times New Roman"/>
                <w:b/>
                <w:color w:val="auto"/>
                <w:sz w:val="24"/>
                <w:szCs w:val="24"/>
              </w:rPr>
            </w:pPr>
            <w:r w:rsidRPr="00C2271F">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995518" w:rsidRPr="00C2271F" w:rsidRDefault="00995518" w:rsidP="004E5794">
            <w:pPr>
              <w:pStyle w:val="ae"/>
              <w:tabs>
                <w:tab w:val="left" w:pos="426"/>
              </w:tabs>
              <w:spacing w:line="240" w:lineRule="auto"/>
              <w:ind w:firstLine="567"/>
              <w:rPr>
                <w:rFonts w:ascii="Times New Roman" w:hAnsi="Times New Roman" w:cs="Times New Roman"/>
                <w:sz w:val="24"/>
                <w:szCs w:val="24"/>
              </w:rPr>
            </w:pPr>
            <w:r w:rsidRPr="00C2271F">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C2271F">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995518" w:rsidRPr="00C2271F" w:rsidRDefault="00995518" w:rsidP="004E5794">
            <w:pPr>
              <w:tabs>
                <w:tab w:val="left" w:pos="426"/>
                <w:tab w:val="left" w:pos="126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995518" w:rsidRPr="00C2271F" w:rsidRDefault="008A0FF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995518" w:rsidRPr="00C2271F">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995518" w:rsidRPr="00C2271F" w:rsidRDefault="008A0FF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995518" w:rsidRPr="00C2271F">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995518" w:rsidRPr="00C2271F" w:rsidRDefault="008A0FF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995518" w:rsidRPr="00C2271F">
              <w:rPr>
                <w:rFonts w:ascii="Times New Roman" w:hAnsi="Times New Roman" w:cs="Times New Roman"/>
                <w:sz w:val="24"/>
                <w:szCs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995518" w:rsidRPr="00C2271F" w:rsidRDefault="008A0FF8"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w:t>
            </w:r>
            <w:r w:rsidR="00995518" w:rsidRPr="00C2271F">
              <w:rPr>
                <w:rFonts w:ascii="Times New Roman" w:hAnsi="Times New Roman" w:cs="Times New Roman"/>
                <w:sz w:val="24"/>
                <w:szCs w:val="24"/>
              </w:rPr>
              <w:t xml:space="preserve">введение учебных курсов для факультативного изучения отдельных учебных предметов. </w:t>
            </w:r>
          </w:p>
          <w:p w:rsidR="00995518" w:rsidRPr="00C2271F" w:rsidRDefault="0099551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Содержание </w:t>
            </w:r>
            <w:r w:rsidRPr="00C2271F">
              <w:rPr>
                <w:rFonts w:ascii="Times New Roman" w:hAnsi="Times New Roman" w:cs="Times New Roman"/>
                <w:b/>
                <w:sz w:val="24"/>
                <w:szCs w:val="24"/>
              </w:rPr>
              <w:t>коррекционно-развивающей области</w:t>
            </w:r>
            <w:r w:rsidRPr="00C2271F">
              <w:rPr>
                <w:rFonts w:ascii="Times New Roman" w:hAnsi="Times New Roman" w:cs="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995518" w:rsidRPr="00C2271F" w:rsidRDefault="00995518" w:rsidP="004E5794">
            <w:pPr>
              <w:pStyle w:val="ae"/>
              <w:tabs>
                <w:tab w:val="left" w:pos="426"/>
              </w:tabs>
              <w:spacing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w:t>
            </w:r>
            <w:r w:rsidR="00177E8C" w:rsidRPr="00C2271F">
              <w:rPr>
                <w:rFonts w:ascii="Times New Roman" w:hAnsi="Times New Roman" w:cs="Times New Roman"/>
                <w:sz w:val="24"/>
                <w:szCs w:val="24"/>
              </w:rPr>
              <w:t>осуществляется</w:t>
            </w:r>
            <w:r w:rsidRPr="00C2271F">
              <w:rPr>
                <w:rFonts w:ascii="Times New Roman" w:hAnsi="Times New Roman" w:cs="Times New Roman"/>
                <w:sz w:val="24"/>
                <w:szCs w:val="24"/>
              </w:rPr>
              <w:t xml:space="preserve">, исходя из психофизических особенностей обучающихся с </w:t>
            </w:r>
            <w:r w:rsidRPr="00C2271F">
              <w:rPr>
                <w:rFonts w:ascii="Times New Roman" w:hAnsi="Times New Roman" w:cs="Times New Roman"/>
                <w:sz w:val="24"/>
                <w:szCs w:val="24"/>
              </w:rPr>
              <w:lastRenderedPageBreak/>
              <w:t xml:space="preserve">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995518" w:rsidRPr="00C2271F" w:rsidRDefault="00995518" w:rsidP="004E5794">
            <w:pPr>
              <w:pStyle w:val="a3"/>
              <w:shd w:val="clear" w:color="auto" w:fill="FFFFFF"/>
              <w:tabs>
                <w:tab w:val="left" w:pos="426"/>
              </w:tabs>
              <w:spacing w:after="0" w:line="240" w:lineRule="auto"/>
              <w:ind w:left="0"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Организация занятий по направлениям </w:t>
            </w:r>
            <w:r w:rsidRPr="00C2271F">
              <w:rPr>
                <w:rFonts w:ascii="Times New Roman" w:hAnsi="Times New Roman" w:cs="Times New Roman"/>
                <w:b/>
                <w:sz w:val="24"/>
                <w:szCs w:val="24"/>
              </w:rPr>
              <w:t>внеурочной деятельности</w:t>
            </w:r>
            <w:r w:rsidRPr="00C2271F">
              <w:rPr>
                <w:rFonts w:ascii="Times New Roman" w:hAnsi="Times New Roman" w:cs="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w:t>
            </w:r>
            <w:r w:rsidR="00581A1D" w:rsidRPr="00C2271F">
              <w:rPr>
                <w:rFonts w:ascii="Times New Roman" w:hAnsi="Times New Roman" w:cs="Times New Roman"/>
                <w:sz w:val="24"/>
                <w:szCs w:val="24"/>
              </w:rPr>
              <w:t>Обучающие</w:t>
            </w:r>
            <w:r w:rsidRPr="00C2271F">
              <w:rPr>
                <w:rFonts w:ascii="Times New Roman" w:hAnsi="Times New Roman" w:cs="Times New Roman"/>
                <w:sz w:val="24"/>
                <w:szCs w:val="24"/>
              </w:rPr>
              <w:t>ся</w:t>
            </w:r>
            <w:r w:rsidR="00581A1D" w:rsidRPr="00C2271F">
              <w:rPr>
                <w:rFonts w:ascii="Times New Roman" w:hAnsi="Times New Roman" w:cs="Times New Roman"/>
                <w:sz w:val="24"/>
                <w:szCs w:val="24"/>
              </w:rPr>
              <w:t xml:space="preserve">имеют </w:t>
            </w:r>
            <w:r w:rsidRPr="00C2271F">
              <w:rPr>
                <w:rFonts w:ascii="Times New Roman" w:hAnsi="Times New Roman" w:cs="Times New Roman"/>
                <w:sz w:val="24"/>
                <w:szCs w:val="24"/>
              </w:rPr>
              <w:t>возможность выбора широкого спектра занятий, направленных на их развитие.</w:t>
            </w:r>
          </w:p>
          <w:p w:rsidR="00995518" w:rsidRPr="00C2271F" w:rsidRDefault="00995518" w:rsidP="004E5794">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995518" w:rsidRPr="00C2271F" w:rsidRDefault="00995518" w:rsidP="004E5794">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263562" w:rsidRDefault="00995518" w:rsidP="0081408A">
            <w:pPr>
              <w:pStyle w:val="ae"/>
              <w:tabs>
                <w:tab w:val="left" w:pos="426"/>
              </w:tabs>
              <w:spacing w:line="240" w:lineRule="auto"/>
              <w:ind w:firstLine="567"/>
              <w:rPr>
                <w:rFonts w:ascii="Times New Roman" w:hAnsi="Times New Roman" w:cs="Times New Roman"/>
                <w:color w:val="auto"/>
                <w:sz w:val="24"/>
                <w:szCs w:val="24"/>
              </w:rPr>
            </w:pPr>
            <w:r w:rsidRPr="00C2271F">
              <w:rPr>
                <w:rFonts w:ascii="Times New Roman" w:hAnsi="Times New Roman" w:cs="Times New Roman"/>
                <w:color w:val="auto"/>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w:t>
            </w:r>
            <w:r w:rsidR="0081408A">
              <w:rPr>
                <w:rFonts w:ascii="Times New Roman" w:hAnsi="Times New Roman" w:cs="Times New Roman"/>
                <w:color w:val="auto"/>
                <w:sz w:val="24"/>
                <w:szCs w:val="24"/>
              </w:rPr>
              <w:t xml:space="preserve">ограмм сопровождается </w:t>
            </w:r>
            <w:r w:rsidRPr="00C2271F">
              <w:rPr>
                <w:rFonts w:ascii="Times New Roman" w:hAnsi="Times New Roman" w:cs="Times New Roman"/>
                <w:color w:val="auto"/>
                <w:sz w:val="24"/>
                <w:szCs w:val="24"/>
              </w:rPr>
              <w:t xml:space="preserve"> поддержкой.</w:t>
            </w:r>
          </w:p>
          <w:p w:rsidR="00226AFE" w:rsidRDefault="00226AFE" w:rsidP="00226AFE">
            <w:pPr>
              <w:suppressAutoHyphens/>
              <w:spacing w:after="0"/>
              <w:ind w:left="300"/>
              <w:jc w:val="center"/>
              <w:rPr>
                <w:rFonts w:ascii="Times New Roman" w:hAnsi="Times New Roman" w:cs="Times New Roman"/>
                <w:b/>
                <w:bCs/>
                <w:lang w:eastAsia="zh-CN"/>
              </w:rPr>
            </w:pPr>
          </w:p>
          <w:p w:rsidR="00226AFE" w:rsidRPr="00226AFE" w:rsidRDefault="00226AFE" w:rsidP="00226AFE">
            <w:pPr>
              <w:suppressAutoHyphens/>
              <w:spacing w:after="0"/>
              <w:ind w:left="300"/>
              <w:jc w:val="center"/>
              <w:rPr>
                <w:rFonts w:ascii="Times New Roman" w:hAnsi="Times New Roman" w:cs="Times New Roman"/>
                <w:b/>
                <w:bCs/>
                <w:lang w:eastAsia="zh-CN"/>
              </w:rPr>
            </w:pPr>
            <w:r w:rsidRPr="00226AFE">
              <w:rPr>
                <w:rFonts w:ascii="Times New Roman" w:hAnsi="Times New Roman" w:cs="Times New Roman"/>
                <w:b/>
                <w:bCs/>
                <w:lang w:eastAsia="zh-CN"/>
              </w:rPr>
              <w:t>Пояснительная записка к учебному  плану,</w:t>
            </w:r>
            <w:r>
              <w:rPr>
                <w:rFonts w:ascii="Times New Roman" w:hAnsi="Times New Roman" w:cs="Times New Roman"/>
                <w:b/>
                <w:bCs/>
                <w:lang w:eastAsia="zh-CN"/>
              </w:rPr>
              <w:t xml:space="preserve"> </w:t>
            </w:r>
            <w:r w:rsidRPr="00226AFE">
              <w:rPr>
                <w:rFonts w:ascii="Times New Roman" w:hAnsi="Times New Roman" w:cs="Times New Roman"/>
                <w:b/>
                <w:color w:val="000000"/>
                <w:spacing w:val="-5"/>
                <w:lang w:eastAsia="zh-CN"/>
              </w:rPr>
              <w:t xml:space="preserve">составленному на основе </w:t>
            </w:r>
            <w:r w:rsidRPr="00226AFE">
              <w:rPr>
                <w:rFonts w:ascii="Times New Roman" w:hAnsi="Times New Roman" w:cs="Times New Roman"/>
                <w:b/>
                <w:sz w:val="24"/>
                <w:szCs w:val="24"/>
              </w:rPr>
              <w:t xml:space="preserve"> адаптированной основной общеобразовательной программы образования обучающихся с умственной отсталостью(интеллектуальными нарушениями)</w:t>
            </w:r>
          </w:p>
          <w:p w:rsidR="00226AFE" w:rsidRPr="00226AFE" w:rsidRDefault="00226AFE" w:rsidP="00226AFE">
            <w:pPr>
              <w:spacing w:after="0"/>
              <w:jc w:val="both"/>
              <w:rPr>
                <w:rFonts w:ascii="Times New Roman" w:hAnsi="Times New Roman" w:cs="Times New Roman"/>
              </w:rPr>
            </w:pPr>
          </w:p>
          <w:p w:rsidR="00226AFE" w:rsidRPr="00226AFE" w:rsidRDefault="00226AFE" w:rsidP="00226AFE">
            <w:pPr>
              <w:spacing w:after="0"/>
              <w:ind w:firstLine="567"/>
              <w:jc w:val="both"/>
              <w:rPr>
                <w:rFonts w:ascii="Times New Roman" w:hAnsi="Times New Roman" w:cs="Times New Roman"/>
                <w:sz w:val="24"/>
                <w:szCs w:val="24"/>
              </w:rPr>
            </w:pPr>
            <w:r w:rsidRPr="00226AFE">
              <w:rPr>
                <w:rFonts w:ascii="Times New Roman" w:eastAsia="Times New Roman" w:hAnsi="Times New Roman" w:cs="Times New Roman"/>
                <w:kern w:val="1"/>
                <w:sz w:val="24"/>
                <w:szCs w:val="24"/>
                <w:lang w:eastAsia="ar-SA"/>
              </w:rPr>
              <w:t>Учитывая контингент обучающихся,  в школе на основании заключений ПМПК 1 обучающийся занимается по адаптированной основной общеобразовательной программеобучающихся с умственной отсталостью(интеллектуальными нарушениями)  в условиях общеобразовательного 9 класса. Учебный план для  обучающегося составлен на основе рекомендаций</w:t>
            </w:r>
            <w:r w:rsidRPr="00226AFE">
              <w:rPr>
                <w:rFonts w:ascii="Times New Roman" w:hAnsi="Times New Roman" w:cs="Times New Roman"/>
                <w:sz w:val="24"/>
                <w:szCs w:val="24"/>
              </w:rPr>
              <w:t xml:space="preserve"> МО РФ и Письма МО РФ от 10.04.2002 года № 29/2065-п «Об утверждении учебных планов специальных коррекционных образовательных учреждений для обучающихся , воспитанников с отклонениями в развитии», а также Письма Комитета по образованию от 26.04.2006 года  № 578, которое предусматривает наряду с общеобразовательными предметами часы для проведения коррекционных, индивидуальных и групповых  занятий. </w:t>
            </w:r>
          </w:p>
          <w:p w:rsidR="00226AFE" w:rsidRPr="00226AFE" w:rsidRDefault="00226AFE" w:rsidP="00226AFE">
            <w:pPr>
              <w:spacing w:after="0"/>
              <w:ind w:firstLine="567"/>
              <w:jc w:val="both"/>
              <w:rPr>
                <w:rFonts w:ascii="Times New Roman" w:hAnsi="Times New Roman" w:cs="Times New Roman"/>
                <w:sz w:val="24"/>
                <w:szCs w:val="24"/>
              </w:rPr>
            </w:pPr>
            <w:r w:rsidRPr="00226AFE">
              <w:rPr>
                <w:rFonts w:ascii="Times New Roman" w:hAnsi="Times New Roman" w:cs="Times New Roman"/>
                <w:sz w:val="24"/>
                <w:szCs w:val="24"/>
                <w:lang w:eastAsia="zh-CN"/>
              </w:rPr>
              <w:t xml:space="preserve"> Учебный план МБОУ Медведская  ООШ составлен на основе:</w:t>
            </w:r>
          </w:p>
          <w:p w:rsidR="00226AFE" w:rsidRPr="00226AFE" w:rsidRDefault="00226AFE" w:rsidP="00226AFE">
            <w:pPr>
              <w:suppressAutoHyphens/>
              <w:spacing w:after="0"/>
              <w:ind w:firstLine="567"/>
              <w:jc w:val="both"/>
              <w:rPr>
                <w:rFonts w:ascii="Times New Roman" w:hAnsi="Times New Roman" w:cs="Times New Roman"/>
                <w:color w:val="000000"/>
                <w:spacing w:val="-1"/>
                <w:sz w:val="24"/>
                <w:szCs w:val="24"/>
                <w:lang w:eastAsia="zh-CN"/>
              </w:rPr>
            </w:pPr>
            <w:r w:rsidRPr="00226AFE">
              <w:rPr>
                <w:rFonts w:ascii="Times New Roman" w:hAnsi="Times New Roman" w:cs="Times New Roman"/>
                <w:sz w:val="24"/>
                <w:szCs w:val="24"/>
                <w:lang w:eastAsia="zh-CN"/>
              </w:rPr>
              <w:t>- Закона «Об образовании»;</w:t>
            </w:r>
          </w:p>
          <w:p w:rsidR="00226AFE" w:rsidRPr="00226AFE" w:rsidRDefault="00226AFE" w:rsidP="00226AFE">
            <w:pPr>
              <w:suppressAutoHyphens/>
              <w:spacing w:after="0"/>
              <w:ind w:firstLine="567"/>
              <w:jc w:val="both"/>
              <w:rPr>
                <w:rFonts w:ascii="Times New Roman" w:hAnsi="Times New Roman" w:cs="Times New Roman"/>
                <w:color w:val="000000"/>
                <w:spacing w:val="-3"/>
                <w:sz w:val="24"/>
                <w:szCs w:val="24"/>
                <w:lang w:eastAsia="zh-CN"/>
              </w:rPr>
            </w:pPr>
            <w:r w:rsidRPr="00226AFE">
              <w:rPr>
                <w:rFonts w:ascii="Times New Roman" w:hAnsi="Times New Roman" w:cs="Times New Roman"/>
                <w:color w:val="000000"/>
                <w:spacing w:val="-1"/>
                <w:sz w:val="24"/>
                <w:szCs w:val="24"/>
                <w:lang w:eastAsia="zh-CN"/>
              </w:rPr>
              <w:t xml:space="preserve">- Базисного учебного плана </w:t>
            </w:r>
            <w:r w:rsidRPr="00226AFE">
              <w:rPr>
                <w:rFonts w:ascii="Times New Roman" w:hAnsi="Times New Roman" w:cs="Times New Roman"/>
                <w:color w:val="000000"/>
                <w:spacing w:val="-4"/>
                <w:sz w:val="24"/>
                <w:szCs w:val="24"/>
                <w:lang w:eastAsia="zh-CN"/>
              </w:rPr>
              <w:t xml:space="preserve">специальных (коррекционных) образовательных учреждений, утвержденного приказом </w:t>
            </w:r>
            <w:r w:rsidRPr="00226AFE">
              <w:rPr>
                <w:rFonts w:ascii="Times New Roman" w:hAnsi="Times New Roman" w:cs="Times New Roman"/>
                <w:color w:val="000000"/>
                <w:spacing w:val="-3"/>
                <w:sz w:val="24"/>
                <w:szCs w:val="24"/>
                <w:lang w:eastAsia="zh-CN"/>
              </w:rPr>
              <w:t>Минобразования РФ от 10.04.2002 г. № 29/2065-п;</w:t>
            </w:r>
          </w:p>
          <w:p w:rsidR="00226AFE" w:rsidRPr="00226AFE" w:rsidRDefault="00226AFE" w:rsidP="00226AFE">
            <w:pPr>
              <w:suppressAutoHyphens/>
              <w:spacing w:after="0"/>
              <w:ind w:firstLine="567"/>
              <w:jc w:val="both"/>
              <w:rPr>
                <w:rFonts w:ascii="Times New Roman" w:hAnsi="Times New Roman" w:cs="Times New Roman"/>
                <w:sz w:val="24"/>
                <w:szCs w:val="24"/>
                <w:lang w:eastAsia="zh-CN"/>
              </w:rPr>
            </w:pPr>
            <w:r w:rsidRPr="00226AFE">
              <w:rPr>
                <w:rFonts w:ascii="Times New Roman" w:hAnsi="Times New Roman" w:cs="Times New Roman"/>
                <w:color w:val="000000"/>
                <w:spacing w:val="-3"/>
                <w:sz w:val="24"/>
                <w:szCs w:val="24"/>
                <w:lang w:eastAsia="zh-CN"/>
              </w:rPr>
              <w:t>-</w:t>
            </w:r>
            <w:r w:rsidRPr="00226AFE">
              <w:rPr>
                <w:rFonts w:ascii="Times New Roman" w:hAnsi="Times New Roman" w:cs="Times New Roman"/>
                <w:sz w:val="24"/>
                <w:szCs w:val="24"/>
                <w:lang w:eastAsia="zh-CN"/>
              </w:rPr>
              <w:t xml:space="preserve"> Типового положения о специальном (коррекционном) образовательном учреждении, утвержденного Постановлением  правительства РФ от 12 марта 1997 г. № 288 «Об утверждении типового положения о специальном (коррекционном) образовательном учреждении для обучающихся, воспитанников с отклонениями в развитии» (с изменениями от 10 марта 2000 г., 23 декабря 2002 г.);</w:t>
            </w:r>
          </w:p>
          <w:p w:rsidR="00226AFE" w:rsidRPr="00226AFE" w:rsidRDefault="00226AFE" w:rsidP="00226AFE">
            <w:pPr>
              <w:suppressAutoHyphens/>
              <w:spacing w:after="0"/>
              <w:ind w:firstLine="567"/>
              <w:jc w:val="both"/>
              <w:rPr>
                <w:rFonts w:ascii="Times New Roman" w:hAnsi="Times New Roman" w:cs="Times New Roman"/>
                <w:sz w:val="24"/>
                <w:szCs w:val="24"/>
                <w:lang w:eastAsia="zh-CN"/>
              </w:rPr>
            </w:pPr>
            <w:r w:rsidRPr="00226AFE">
              <w:rPr>
                <w:rFonts w:ascii="Times New Roman" w:hAnsi="Times New Roman" w:cs="Times New Roman"/>
                <w:sz w:val="24"/>
                <w:szCs w:val="24"/>
                <w:lang w:eastAsia="zh-CN"/>
              </w:rPr>
              <w:t>- санитарно-эпидемиологических правил и нормативов «Санитарно-эпидемиологические требования к условиям и организации обучения в общеобразовательных учреждениях», СанПиН  2.4.2.2821-10  от 29.12.2010г.</w:t>
            </w:r>
          </w:p>
          <w:p w:rsidR="00226AFE" w:rsidRPr="00226AFE" w:rsidRDefault="00226AFE" w:rsidP="00226AFE">
            <w:pPr>
              <w:shd w:val="clear" w:color="auto" w:fill="FFFFFF"/>
              <w:suppressAutoHyphens/>
              <w:spacing w:after="0"/>
              <w:ind w:firstLine="567"/>
              <w:jc w:val="both"/>
              <w:rPr>
                <w:rFonts w:ascii="Times New Roman" w:hAnsi="Times New Roman" w:cs="Times New Roman"/>
                <w:color w:val="000000"/>
                <w:spacing w:val="-4"/>
                <w:sz w:val="24"/>
                <w:szCs w:val="24"/>
                <w:lang w:eastAsia="zh-CN"/>
              </w:rPr>
            </w:pPr>
            <w:r w:rsidRPr="00226AFE">
              <w:rPr>
                <w:rFonts w:ascii="Times New Roman" w:hAnsi="Times New Roman" w:cs="Times New Roman"/>
                <w:color w:val="000000"/>
                <w:spacing w:val="7"/>
                <w:sz w:val="24"/>
                <w:szCs w:val="24"/>
                <w:lang w:eastAsia="zh-CN"/>
              </w:rPr>
              <w:t xml:space="preserve">Одним из наиболее важных и перспективных направлений совершенствования </w:t>
            </w:r>
            <w:r w:rsidRPr="00226AFE">
              <w:rPr>
                <w:rFonts w:ascii="Times New Roman" w:hAnsi="Times New Roman" w:cs="Times New Roman"/>
                <w:color w:val="000000"/>
                <w:spacing w:val="-4"/>
                <w:sz w:val="24"/>
                <w:szCs w:val="24"/>
                <w:lang w:eastAsia="zh-CN"/>
              </w:rPr>
              <w:t xml:space="preserve">региональной системы образования детей с ограниченными возможностями здоровья является </w:t>
            </w:r>
            <w:r w:rsidRPr="00226AFE">
              <w:rPr>
                <w:rFonts w:ascii="Times New Roman" w:hAnsi="Times New Roman" w:cs="Times New Roman"/>
                <w:color w:val="000000"/>
                <w:spacing w:val="-3"/>
                <w:sz w:val="24"/>
                <w:szCs w:val="24"/>
                <w:lang w:eastAsia="zh-CN"/>
              </w:rPr>
              <w:t xml:space="preserve"> </w:t>
            </w:r>
            <w:r w:rsidRPr="00226AFE">
              <w:rPr>
                <w:rFonts w:ascii="Times New Roman" w:hAnsi="Times New Roman" w:cs="Times New Roman"/>
                <w:color w:val="000000"/>
                <w:spacing w:val="-3"/>
                <w:sz w:val="24"/>
                <w:szCs w:val="24"/>
                <w:lang w:eastAsia="zh-CN"/>
              </w:rPr>
              <w:lastRenderedPageBreak/>
              <w:t>развитие интегрированного образования.</w:t>
            </w:r>
          </w:p>
          <w:p w:rsidR="00226AFE" w:rsidRPr="00226AFE" w:rsidRDefault="00226AFE" w:rsidP="00226AFE">
            <w:pPr>
              <w:shd w:val="clear" w:color="auto" w:fill="FFFFFF"/>
              <w:suppressAutoHyphens/>
              <w:spacing w:after="0"/>
              <w:ind w:firstLine="567"/>
              <w:jc w:val="both"/>
              <w:rPr>
                <w:rFonts w:ascii="Times New Roman" w:hAnsi="Times New Roman" w:cs="Times New Roman"/>
                <w:sz w:val="24"/>
                <w:szCs w:val="24"/>
                <w:lang w:eastAsia="zh-CN"/>
              </w:rPr>
            </w:pPr>
            <w:r w:rsidRPr="00226AFE">
              <w:rPr>
                <w:rFonts w:ascii="Times New Roman" w:hAnsi="Times New Roman" w:cs="Times New Roman"/>
                <w:color w:val="000000"/>
                <w:spacing w:val="-4"/>
                <w:sz w:val="24"/>
                <w:szCs w:val="24"/>
                <w:lang w:eastAsia="zh-CN"/>
              </w:rPr>
              <w:t xml:space="preserve">Формой   интеграции   детей   с   ограниченными   возможностями   здоровья  в МБОУ Медведская ООШ является </w:t>
            </w:r>
            <w:r w:rsidRPr="00226AFE">
              <w:rPr>
                <w:rFonts w:ascii="Times New Roman" w:hAnsi="Times New Roman" w:cs="Times New Roman"/>
                <w:color w:val="000000"/>
                <w:spacing w:val="-5"/>
                <w:sz w:val="24"/>
                <w:szCs w:val="24"/>
                <w:lang w:eastAsia="zh-CN"/>
              </w:rPr>
              <w:t xml:space="preserve">обучение учащихся с ограниченными возможностями здоровья в классах </w:t>
            </w:r>
            <w:r w:rsidRPr="00226AFE">
              <w:rPr>
                <w:rFonts w:ascii="Times New Roman" w:hAnsi="Times New Roman" w:cs="Times New Roman"/>
                <w:color w:val="000000"/>
                <w:spacing w:val="-4"/>
                <w:sz w:val="24"/>
                <w:szCs w:val="24"/>
                <w:lang w:eastAsia="zh-CN"/>
              </w:rPr>
              <w:t>возрастной нормы.</w:t>
            </w:r>
          </w:p>
          <w:p w:rsidR="00226AFE" w:rsidRPr="00226AFE" w:rsidRDefault="00226AFE" w:rsidP="00226AFE">
            <w:pPr>
              <w:shd w:val="clear" w:color="auto" w:fill="FFFFFF"/>
              <w:suppressAutoHyphens/>
              <w:spacing w:after="0"/>
              <w:ind w:firstLine="567"/>
              <w:jc w:val="both"/>
              <w:rPr>
                <w:rFonts w:ascii="Times New Roman" w:hAnsi="Times New Roman" w:cs="Times New Roman"/>
                <w:sz w:val="24"/>
                <w:szCs w:val="24"/>
                <w:lang w:eastAsia="zh-CN"/>
              </w:rPr>
            </w:pPr>
            <w:r w:rsidRPr="00226AFE">
              <w:rPr>
                <w:rFonts w:ascii="Times New Roman" w:hAnsi="Times New Roman" w:cs="Times New Roman"/>
                <w:sz w:val="24"/>
                <w:szCs w:val="24"/>
                <w:lang w:eastAsia="zh-CN"/>
              </w:rPr>
              <w:t>МБОУ Медведская ООШ осуществляет образование обучающихся в объеме начального и основного общего образования по рекомендациям областной психолого-медико-педагогической комиссии.</w:t>
            </w:r>
          </w:p>
          <w:p w:rsidR="00226AFE" w:rsidRPr="00226AFE" w:rsidRDefault="00226AFE" w:rsidP="00226AFE">
            <w:pPr>
              <w:suppressAutoHyphens/>
              <w:autoSpaceDE w:val="0"/>
              <w:spacing w:after="0"/>
              <w:ind w:firstLine="567"/>
              <w:jc w:val="both"/>
              <w:rPr>
                <w:rFonts w:ascii="Times New Roman" w:hAnsi="Times New Roman" w:cs="Times New Roman"/>
                <w:sz w:val="24"/>
                <w:szCs w:val="24"/>
                <w:lang w:eastAsia="zh-CN"/>
              </w:rPr>
            </w:pPr>
            <w:r w:rsidRPr="00226AFE">
              <w:rPr>
                <w:rFonts w:ascii="Times New Roman" w:hAnsi="Times New Roman" w:cs="Times New Roman"/>
                <w:sz w:val="24"/>
                <w:szCs w:val="24"/>
                <w:lang w:eastAsia="zh-CN"/>
              </w:rPr>
              <w:t>Учебный план для обучающихся с умственной отсталостью предусматривает девятилетний срок обучения как наиболее оптимальный для получения ими общего образования и профессионально - трудовой подготовки, необходимых для их социальной адаптации и реабилитации.</w:t>
            </w:r>
          </w:p>
          <w:p w:rsidR="00226AFE" w:rsidRPr="00226AFE" w:rsidRDefault="00226AFE" w:rsidP="00226AFE">
            <w:pPr>
              <w:spacing w:after="0"/>
              <w:ind w:firstLine="567"/>
              <w:jc w:val="both"/>
              <w:rPr>
                <w:rFonts w:ascii="Times New Roman" w:hAnsi="Times New Roman" w:cs="Times New Roman"/>
                <w:sz w:val="24"/>
                <w:szCs w:val="24"/>
              </w:rPr>
            </w:pPr>
            <w:r w:rsidRPr="00226AFE">
              <w:rPr>
                <w:rFonts w:ascii="Times New Roman" w:hAnsi="Times New Roman" w:cs="Times New Roman"/>
                <w:sz w:val="24"/>
                <w:szCs w:val="24"/>
              </w:rPr>
              <w:t>Структура учебного плана включает четыре компонента: общеобразовательные курсы, трудовую подготовку, коррекционную подготовку (основная часть), а также компонент образовательного учреждения.</w:t>
            </w:r>
          </w:p>
          <w:p w:rsidR="00226AFE" w:rsidRPr="00226AFE" w:rsidRDefault="00226AFE" w:rsidP="00226AFE">
            <w:pPr>
              <w:spacing w:after="0"/>
              <w:ind w:firstLine="567"/>
              <w:jc w:val="both"/>
              <w:rPr>
                <w:rFonts w:ascii="Times New Roman" w:hAnsi="Times New Roman" w:cs="Times New Roman"/>
                <w:sz w:val="24"/>
                <w:szCs w:val="24"/>
                <w:lang w:eastAsia="ar-SA"/>
              </w:rPr>
            </w:pPr>
            <w:r w:rsidRPr="00226AFE">
              <w:rPr>
                <w:rFonts w:ascii="Times New Roman" w:hAnsi="Times New Roman" w:cs="Times New Roman"/>
                <w:sz w:val="24"/>
                <w:szCs w:val="24"/>
                <w:lang w:eastAsia="ar-SA"/>
              </w:rPr>
              <w:t>В 1-4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226AFE" w:rsidRPr="00226AFE" w:rsidRDefault="00226AFE" w:rsidP="00226AFE">
            <w:pPr>
              <w:spacing w:after="0"/>
              <w:ind w:firstLine="567"/>
              <w:jc w:val="both"/>
              <w:rPr>
                <w:rFonts w:ascii="Times New Roman" w:hAnsi="Times New Roman" w:cs="Times New Roman"/>
                <w:sz w:val="24"/>
                <w:szCs w:val="24"/>
                <w:lang w:eastAsia="ar-SA"/>
              </w:rPr>
            </w:pPr>
            <w:r w:rsidRPr="00226AFE">
              <w:rPr>
                <w:rFonts w:ascii="Times New Roman" w:hAnsi="Times New Roman" w:cs="Times New Roman"/>
                <w:sz w:val="24"/>
                <w:szCs w:val="24"/>
                <w:lang w:eastAsia="ar-SA"/>
              </w:rPr>
              <w:t>В 5-9 классах продолжается обучение общеобразовательным предметам, включающим основы отдельных наук с ограниченным количеством фактов, обобщений, некоторых понятий без глубокого проникновения в сущность явлений.</w:t>
            </w:r>
          </w:p>
          <w:p w:rsidR="00226AFE" w:rsidRPr="00226AFE" w:rsidRDefault="00226AFE" w:rsidP="00226AFE">
            <w:pPr>
              <w:spacing w:after="0"/>
              <w:ind w:firstLine="567"/>
              <w:jc w:val="both"/>
              <w:rPr>
                <w:rFonts w:ascii="Times New Roman" w:hAnsi="Times New Roman" w:cs="Times New Roman"/>
                <w:sz w:val="24"/>
                <w:szCs w:val="24"/>
                <w:lang w:eastAsia="ar-SA"/>
              </w:rPr>
            </w:pPr>
            <w:r w:rsidRPr="00226AFE">
              <w:rPr>
                <w:rFonts w:ascii="Times New Roman" w:hAnsi="Times New Roman" w:cs="Times New Roman"/>
                <w:sz w:val="24"/>
                <w:szCs w:val="24"/>
              </w:rPr>
              <w:t>Трудовая подготовка занимает наиболее важное место в учебном процессе. На нее в учебном плане отводится значительная часть времени, поскольку именно трудовая подготовка в максимальной степени способствует успешной социальной адаптации и подготовке учащихся к самостоятельной жизни.</w:t>
            </w:r>
          </w:p>
          <w:p w:rsidR="00226AFE" w:rsidRPr="00226AFE" w:rsidRDefault="00226AFE" w:rsidP="00226AFE">
            <w:pPr>
              <w:suppressAutoHyphens/>
              <w:autoSpaceDE w:val="0"/>
              <w:spacing w:after="0"/>
              <w:ind w:firstLine="567"/>
              <w:jc w:val="both"/>
              <w:rPr>
                <w:rFonts w:ascii="Times New Roman" w:hAnsi="Times New Roman" w:cs="Times New Roman"/>
                <w:sz w:val="24"/>
                <w:szCs w:val="24"/>
                <w:lang w:eastAsia="ar-SA"/>
              </w:rPr>
            </w:pPr>
            <w:r w:rsidRPr="00226AFE">
              <w:rPr>
                <w:rFonts w:ascii="Times New Roman" w:hAnsi="Times New Roman" w:cs="Times New Roman"/>
                <w:sz w:val="24"/>
                <w:szCs w:val="24"/>
                <w:lang w:eastAsia="ar-SA"/>
              </w:rPr>
              <w:t xml:space="preserve">Профессионально-трудовое обучение нацелено на подготовку обучающихся к самостоятельному труду по получаемой специальности. </w:t>
            </w:r>
          </w:p>
          <w:p w:rsidR="00226AFE" w:rsidRPr="00226AFE" w:rsidRDefault="00226AFE" w:rsidP="00226AFE">
            <w:pPr>
              <w:spacing w:after="0"/>
              <w:ind w:firstLine="567"/>
              <w:jc w:val="both"/>
              <w:rPr>
                <w:rFonts w:ascii="Times New Roman" w:hAnsi="Times New Roman" w:cs="Times New Roman"/>
                <w:sz w:val="24"/>
                <w:szCs w:val="24"/>
              </w:rPr>
            </w:pPr>
            <w:r w:rsidRPr="00226AFE">
              <w:rPr>
                <w:rFonts w:ascii="Times New Roman" w:hAnsi="Times New Roman" w:cs="Times New Roman"/>
                <w:sz w:val="24"/>
                <w:szCs w:val="24"/>
              </w:rPr>
              <w:t>В учебном плане на обучение чтению, письму и математике как ведущим общеобразовательным учебным предметам, особо значимым в коррекции познавательной и речевой деятельности обучающихся, отводится максимально допустимое количество учебных часов.</w:t>
            </w:r>
          </w:p>
          <w:p w:rsidR="00226AFE" w:rsidRPr="00226AFE" w:rsidRDefault="00226AFE" w:rsidP="00226AFE">
            <w:pPr>
              <w:spacing w:after="0"/>
              <w:ind w:firstLine="567"/>
              <w:jc w:val="both"/>
              <w:rPr>
                <w:rFonts w:ascii="Times New Roman" w:hAnsi="Times New Roman" w:cs="Times New Roman"/>
                <w:sz w:val="24"/>
                <w:szCs w:val="24"/>
              </w:rPr>
            </w:pPr>
            <w:r w:rsidRPr="00226AFE">
              <w:rPr>
                <w:rFonts w:ascii="Times New Roman" w:hAnsi="Times New Roman" w:cs="Times New Roman"/>
                <w:sz w:val="24"/>
                <w:szCs w:val="24"/>
              </w:rPr>
              <w:t>Повышенная физическая нагрузка обеспечивается увеличенным количеством часов на уроки трудового обучения, на которых развиваются такие физические качества как сила, ловкость, выносливость, корригируется координация движений.</w:t>
            </w:r>
          </w:p>
          <w:p w:rsidR="00226AFE" w:rsidRPr="00226AFE" w:rsidRDefault="00226AFE" w:rsidP="00226AFE">
            <w:pPr>
              <w:suppressAutoHyphens/>
              <w:autoSpaceDE w:val="0"/>
              <w:spacing w:after="0"/>
              <w:ind w:firstLine="567"/>
              <w:jc w:val="both"/>
              <w:rPr>
                <w:rFonts w:ascii="Times New Roman" w:hAnsi="Times New Roman" w:cs="Times New Roman"/>
                <w:sz w:val="24"/>
                <w:szCs w:val="24"/>
                <w:lang w:eastAsia="zh-CN"/>
              </w:rPr>
            </w:pPr>
            <w:r w:rsidRPr="00226AFE">
              <w:rPr>
                <w:rFonts w:ascii="Times New Roman" w:hAnsi="Times New Roman" w:cs="Times New Roman"/>
                <w:sz w:val="24"/>
                <w:szCs w:val="24"/>
                <w:lang w:eastAsia="zh-CN"/>
              </w:rPr>
              <w:t>Начало и продолжительность учебного года и каникул устанавливаются в соответствии со сроками, определенными в годовом календарном графике МБОУ Медведская  ООШ</w:t>
            </w:r>
          </w:p>
          <w:p w:rsidR="00226AFE" w:rsidRPr="00226AFE" w:rsidRDefault="00226AFE" w:rsidP="00226AFE">
            <w:pPr>
              <w:suppressAutoHyphens/>
              <w:autoSpaceDE w:val="0"/>
              <w:spacing w:after="0"/>
              <w:ind w:firstLine="567"/>
              <w:jc w:val="both"/>
              <w:rPr>
                <w:rFonts w:ascii="Times New Roman" w:hAnsi="Times New Roman" w:cs="Times New Roman"/>
                <w:sz w:val="24"/>
                <w:szCs w:val="24"/>
                <w:lang w:eastAsia="zh-CN"/>
              </w:rPr>
            </w:pPr>
            <w:r w:rsidRPr="00226AFE">
              <w:rPr>
                <w:rFonts w:ascii="Times New Roman" w:hAnsi="Times New Roman" w:cs="Times New Roman"/>
                <w:sz w:val="24"/>
                <w:szCs w:val="24"/>
                <w:lang w:eastAsia="zh-CN"/>
              </w:rPr>
              <w:t>Продолжительность урока   в 1 классе - 35 мин. (I и 2 четверти), начиная со 1II четверти - 40 мин.; во II – IX классах - 45 мин.</w:t>
            </w:r>
          </w:p>
          <w:p w:rsidR="00226AFE" w:rsidRPr="00226AFE" w:rsidRDefault="00226AFE" w:rsidP="00226AFE">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226AFE">
              <w:rPr>
                <w:rFonts w:ascii="Times New Roman" w:eastAsia="Times New Roman" w:hAnsi="Times New Roman" w:cs="Times New Roman"/>
                <w:color w:val="000000"/>
                <w:sz w:val="24"/>
                <w:szCs w:val="24"/>
              </w:rPr>
              <w:t xml:space="preserve">      При обучении учащихся со 1 по 9 класс реализуются программы для специальных (коррекционных) образовательных учреждений VIII вида под редакцией В.В. Воронковой </w:t>
            </w:r>
          </w:p>
          <w:p w:rsidR="00226AFE" w:rsidRPr="00226AFE" w:rsidRDefault="00226AFE" w:rsidP="00226AFE">
            <w:pPr>
              <w:spacing w:after="0" w:line="240" w:lineRule="auto"/>
              <w:rPr>
                <w:rFonts w:ascii="Times New Roman" w:hAnsi="Times New Roman" w:cs="Times New Roman"/>
                <w:b/>
                <w:bCs/>
                <w:sz w:val="24"/>
                <w:szCs w:val="24"/>
              </w:rPr>
            </w:pPr>
          </w:p>
          <w:p w:rsidR="00226AFE" w:rsidRPr="00226AFE" w:rsidRDefault="00226AFE" w:rsidP="00226AFE">
            <w:pPr>
              <w:spacing w:after="0" w:line="240" w:lineRule="auto"/>
              <w:rPr>
                <w:rFonts w:ascii="Times New Roman" w:hAnsi="Times New Roman" w:cs="Times New Roman"/>
                <w:b/>
                <w:bCs/>
                <w:sz w:val="24"/>
                <w:szCs w:val="24"/>
              </w:rPr>
            </w:pPr>
          </w:p>
          <w:p w:rsidR="00226AFE" w:rsidRPr="00226AFE" w:rsidRDefault="00226AFE" w:rsidP="00226AFE">
            <w:pPr>
              <w:spacing w:after="0" w:line="240" w:lineRule="auto"/>
              <w:rPr>
                <w:rFonts w:ascii="Times New Roman" w:hAnsi="Times New Roman" w:cs="Times New Roman"/>
                <w:b/>
                <w:bCs/>
                <w:sz w:val="24"/>
                <w:szCs w:val="24"/>
              </w:rPr>
            </w:pPr>
          </w:p>
          <w:p w:rsidR="00226AFE" w:rsidRPr="00226AFE" w:rsidRDefault="00226AFE" w:rsidP="00226AFE">
            <w:pPr>
              <w:spacing w:after="0" w:line="240" w:lineRule="auto"/>
              <w:rPr>
                <w:rFonts w:ascii="Times New Roman" w:hAnsi="Times New Roman" w:cs="Times New Roman"/>
                <w:b/>
                <w:bCs/>
                <w:sz w:val="24"/>
                <w:szCs w:val="24"/>
              </w:rPr>
            </w:pPr>
          </w:p>
          <w:p w:rsidR="00226AFE" w:rsidRPr="00226AFE" w:rsidRDefault="00226AFE" w:rsidP="00226AFE">
            <w:pPr>
              <w:spacing w:after="0" w:line="240" w:lineRule="auto"/>
              <w:rPr>
                <w:rFonts w:ascii="Times New Roman" w:hAnsi="Times New Roman" w:cs="Times New Roman"/>
                <w:b/>
                <w:bCs/>
                <w:sz w:val="24"/>
                <w:szCs w:val="24"/>
              </w:rPr>
            </w:pPr>
          </w:p>
          <w:p w:rsidR="00226AFE" w:rsidRPr="00226AFE" w:rsidRDefault="00226AFE" w:rsidP="00226AFE">
            <w:pPr>
              <w:spacing w:after="0" w:line="240" w:lineRule="auto"/>
              <w:rPr>
                <w:rFonts w:ascii="Times New Roman" w:hAnsi="Times New Roman" w:cs="Times New Roman"/>
                <w:b/>
                <w:bCs/>
                <w:sz w:val="24"/>
                <w:szCs w:val="24"/>
              </w:rPr>
            </w:pPr>
          </w:p>
          <w:p w:rsidR="00226AFE" w:rsidRDefault="00226AFE" w:rsidP="00226AFE">
            <w:pPr>
              <w:widowControl w:val="0"/>
              <w:spacing w:after="0" w:line="240" w:lineRule="auto"/>
              <w:ind w:right="20"/>
              <w:rPr>
                <w:rFonts w:ascii="Times New Roman" w:hAnsi="Times New Roman" w:cs="Times New Roman"/>
                <w:b/>
                <w:bCs/>
                <w:sz w:val="24"/>
                <w:szCs w:val="24"/>
              </w:rPr>
            </w:pPr>
          </w:p>
          <w:p w:rsidR="00226AFE" w:rsidRDefault="00226AFE" w:rsidP="00226AFE">
            <w:pPr>
              <w:widowControl w:val="0"/>
              <w:spacing w:after="0" w:line="240" w:lineRule="auto"/>
              <w:ind w:right="20"/>
              <w:rPr>
                <w:rFonts w:ascii="Times New Roman" w:hAnsi="Times New Roman" w:cs="Times New Roman"/>
                <w:b/>
                <w:bCs/>
                <w:sz w:val="24"/>
                <w:szCs w:val="24"/>
              </w:rPr>
            </w:pPr>
          </w:p>
          <w:p w:rsidR="00226AFE" w:rsidRPr="00226AFE" w:rsidRDefault="00226AFE" w:rsidP="00226AFE">
            <w:pPr>
              <w:widowControl w:val="0"/>
              <w:spacing w:after="0" w:line="240" w:lineRule="auto"/>
              <w:ind w:right="20"/>
              <w:rPr>
                <w:rFonts w:ascii="Times New Roman" w:hAnsi="Times New Roman" w:cs="Times New Roman"/>
                <w:b/>
                <w:bCs/>
                <w:sz w:val="24"/>
                <w:szCs w:val="24"/>
              </w:rPr>
            </w:pPr>
          </w:p>
          <w:p w:rsidR="00226AFE" w:rsidRPr="00226AFE" w:rsidRDefault="00226AFE" w:rsidP="00226AFE">
            <w:pPr>
              <w:widowControl w:val="0"/>
              <w:spacing w:after="0" w:line="240" w:lineRule="auto"/>
              <w:ind w:right="20"/>
              <w:jc w:val="center"/>
              <w:rPr>
                <w:rFonts w:ascii="Times New Roman" w:eastAsia="Times New Roman" w:hAnsi="Times New Roman" w:cs="Times New Roman"/>
                <w:b/>
                <w:sz w:val="24"/>
                <w:szCs w:val="24"/>
                <w:lang w:eastAsia="en-US"/>
              </w:rPr>
            </w:pPr>
            <w:r w:rsidRPr="00226AFE">
              <w:rPr>
                <w:rFonts w:ascii="Times New Roman" w:eastAsia="Times New Roman" w:hAnsi="Times New Roman" w:cs="Times New Roman"/>
                <w:b/>
                <w:sz w:val="24"/>
                <w:szCs w:val="24"/>
                <w:lang w:eastAsia="en-US"/>
              </w:rPr>
              <w:lastRenderedPageBreak/>
              <w:t>МБОУ Медведская ООШ</w:t>
            </w:r>
          </w:p>
          <w:p w:rsidR="00226AFE" w:rsidRPr="00226AFE" w:rsidRDefault="00226AFE" w:rsidP="00226AFE">
            <w:pPr>
              <w:widowControl w:val="0"/>
              <w:spacing w:after="0" w:line="240" w:lineRule="auto"/>
              <w:ind w:right="20"/>
              <w:jc w:val="center"/>
              <w:rPr>
                <w:rFonts w:ascii="Times New Roman" w:eastAsia="Times New Roman" w:hAnsi="Times New Roman" w:cs="Times New Roman"/>
                <w:b/>
                <w:sz w:val="24"/>
                <w:szCs w:val="24"/>
                <w:lang w:eastAsia="en-US"/>
              </w:rPr>
            </w:pPr>
            <w:r w:rsidRPr="00226AFE">
              <w:rPr>
                <w:rFonts w:ascii="Times New Roman" w:eastAsia="Times New Roman" w:hAnsi="Times New Roman" w:cs="Times New Roman"/>
                <w:b/>
                <w:sz w:val="24"/>
                <w:szCs w:val="24"/>
                <w:lang w:eastAsia="en-US"/>
              </w:rPr>
              <w:t>Учебный план</w:t>
            </w:r>
          </w:p>
          <w:p w:rsidR="00226AFE" w:rsidRPr="00226AFE" w:rsidRDefault="00226AFE" w:rsidP="00226AFE">
            <w:pPr>
              <w:widowControl w:val="0"/>
              <w:spacing w:after="0" w:line="240" w:lineRule="auto"/>
              <w:ind w:right="20"/>
              <w:jc w:val="center"/>
              <w:rPr>
                <w:rFonts w:ascii="Times New Roman" w:eastAsia="Times New Roman" w:hAnsi="Times New Roman" w:cs="Times New Roman"/>
                <w:b/>
                <w:sz w:val="24"/>
                <w:szCs w:val="24"/>
                <w:lang w:eastAsia="en-US"/>
              </w:rPr>
            </w:pPr>
            <w:r w:rsidRPr="00226AFE">
              <w:rPr>
                <w:rFonts w:ascii="Times New Roman" w:eastAsia="Times New Roman" w:hAnsi="Times New Roman" w:cs="Times New Roman"/>
                <w:b/>
                <w:sz w:val="24"/>
                <w:szCs w:val="24"/>
                <w:lang w:eastAsia="en-US"/>
              </w:rPr>
              <w:t>обучающихся  5- 9 классов по адаптированной программе</w:t>
            </w:r>
          </w:p>
          <w:p w:rsidR="00226AFE" w:rsidRPr="00226AFE" w:rsidRDefault="00226AFE" w:rsidP="00226AFE">
            <w:pPr>
              <w:widowControl w:val="0"/>
              <w:spacing w:after="0" w:line="240" w:lineRule="auto"/>
              <w:ind w:left="567" w:right="20"/>
              <w:jc w:val="center"/>
              <w:rPr>
                <w:rFonts w:ascii="Times New Roman" w:eastAsia="Times New Roman" w:hAnsi="Times New Roman" w:cs="Times New Roman"/>
                <w:b/>
                <w:sz w:val="24"/>
                <w:szCs w:val="24"/>
                <w:lang w:eastAsia="en-US"/>
              </w:rPr>
            </w:pPr>
            <w:r w:rsidRPr="00226AFE">
              <w:rPr>
                <w:rFonts w:ascii="Times New Roman" w:eastAsia="Times New Roman" w:hAnsi="Times New Roman" w:cs="Times New Roman"/>
                <w:b/>
                <w:sz w:val="24"/>
                <w:szCs w:val="24"/>
                <w:lang w:eastAsia="en-US"/>
              </w:rPr>
              <w:t>для детей с умственной отсталостью</w:t>
            </w:r>
          </w:p>
          <w:p w:rsidR="00226AFE" w:rsidRPr="00226AFE" w:rsidRDefault="00226AFE" w:rsidP="00226AFE">
            <w:pPr>
              <w:spacing w:after="0"/>
              <w:jc w:val="both"/>
              <w:rPr>
                <w:rFonts w:ascii="Times New Roman" w:hAnsi="Times New Roman" w:cs="Times New Roman"/>
                <w:sz w:val="24"/>
                <w:szCs w:val="24"/>
              </w:rPr>
            </w:pPr>
          </w:p>
          <w:tbl>
            <w:tblPr>
              <w:tblW w:w="9381" w:type="dxa"/>
              <w:tblLayout w:type="fixed"/>
              <w:tblCellMar>
                <w:left w:w="10" w:type="dxa"/>
                <w:right w:w="10" w:type="dxa"/>
              </w:tblCellMar>
              <w:tblLook w:val="04A0" w:firstRow="1" w:lastRow="0" w:firstColumn="1" w:lastColumn="0" w:noHBand="0" w:noVBand="1"/>
            </w:tblPr>
            <w:tblGrid>
              <w:gridCol w:w="15"/>
              <w:gridCol w:w="3681"/>
              <w:gridCol w:w="992"/>
              <w:gridCol w:w="992"/>
              <w:gridCol w:w="851"/>
              <w:gridCol w:w="992"/>
              <w:gridCol w:w="1134"/>
              <w:gridCol w:w="724"/>
            </w:tblGrid>
            <w:tr w:rsidR="00226AFE" w:rsidRPr="00226AFE" w:rsidTr="006770EF">
              <w:trPr>
                <w:gridBefore w:val="1"/>
                <w:gridAfter w:val="6"/>
                <w:wBefore w:w="15" w:type="dxa"/>
                <w:wAfter w:w="5685" w:type="dxa"/>
                <w:trHeight w:hRule="exact" w:val="90"/>
              </w:trPr>
              <w:tc>
                <w:tcPr>
                  <w:tcW w:w="3681" w:type="dxa"/>
                  <w:vMerge w:val="restart"/>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ind w:left="708"/>
                    <w:jc w:val="center"/>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230" w:lineRule="exact"/>
                    <w:ind w:left="708"/>
                    <w:jc w:val="center"/>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230" w:lineRule="exact"/>
                    <w:ind w:left="708"/>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Общеоб</w:t>
                  </w:r>
                  <w:r w:rsidRPr="00226AFE">
                    <w:rPr>
                      <w:rFonts w:ascii="Times New Roman" w:eastAsia="Trebuchet MS" w:hAnsi="Times New Roman" w:cs="Times New Roman"/>
                      <w:color w:val="000000"/>
                      <w:spacing w:val="3"/>
                      <w:shd w:val="clear" w:color="auto" w:fill="FFFFFF"/>
                      <w:lang w:eastAsia="en-US"/>
                    </w:rPr>
                    <w:softHyphen/>
                    <w:t>разова</w:t>
                  </w:r>
                  <w:r w:rsidRPr="00226AFE">
                    <w:rPr>
                      <w:rFonts w:ascii="Times New Roman" w:eastAsia="Trebuchet MS" w:hAnsi="Times New Roman" w:cs="Times New Roman"/>
                      <w:color w:val="000000"/>
                      <w:spacing w:val="3"/>
                      <w:shd w:val="clear" w:color="auto" w:fill="FFFFFF"/>
                      <w:lang w:eastAsia="en-US"/>
                    </w:rPr>
                    <w:softHyphen/>
                    <w:t>тельные</w:t>
                  </w:r>
                </w:p>
                <w:p w:rsidR="00226AFE" w:rsidRPr="00226AFE" w:rsidRDefault="00226AFE" w:rsidP="00226AFE">
                  <w:pPr>
                    <w:widowControl w:val="0"/>
                    <w:spacing w:after="0" w:line="230" w:lineRule="exact"/>
                    <w:ind w:left="708"/>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области</w:t>
                  </w:r>
                </w:p>
              </w:tc>
            </w:tr>
            <w:tr w:rsidR="00226AFE" w:rsidRPr="00226AFE" w:rsidTr="006770EF">
              <w:trPr>
                <w:gridBefore w:val="1"/>
                <w:wBefore w:w="15" w:type="dxa"/>
                <w:trHeight w:hRule="exact" w:val="259"/>
              </w:trPr>
              <w:tc>
                <w:tcPr>
                  <w:tcW w:w="3681" w:type="dxa"/>
                  <w:vMerge/>
                  <w:tcBorders>
                    <w:left w:val="single" w:sz="4" w:space="0" w:color="auto"/>
                  </w:tcBorders>
                  <w:shd w:val="clear" w:color="auto" w:fill="FFFFFF"/>
                </w:tcPr>
                <w:p w:rsidR="00226AFE" w:rsidRPr="00226AFE" w:rsidRDefault="00226AFE" w:rsidP="00226AFE">
                  <w:pPr>
                    <w:spacing w:after="0"/>
                    <w:rPr>
                      <w:rFonts w:ascii="Times New Roman" w:hAnsi="Times New Roman" w:cs="Times New Roman"/>
                    </w:rPr>
                  </w:pPr>
                </w:p>
              </w:tc>
              <w:tc>
                <w:tcPr>
                  <w:tcW w:w="4961" w:type="dxa"/>
                  <w:gridSpan w:val="5"/>
                  <w:tcBorders>
                    <w:top w:val="single" w:sz="4" w:space="0" w:color="auto"/>
                    <w:left w:val="single" w:sz="4" w:space="0" w:color="auto"/>
                  </w:tcBorders>
                  <w:shd w:val="clear" w:color="auto" w:fill="FFFFFF"/>
                </w:tcPr>
                <w:p w:rsidR="00226AFE" w:rsidRPr="00226AFE" w:rsidRDefault="00226AFE" w:rsidP="00226AFE">
                  <w:pPr>
                    <w:widowControl w:val="0"/>
                    <w:spacing w:after="0" w:line="360" w:lineRule="auto"/>
                    <w:rPr>
                      <w:rFonts w:ascii="Times New Roman" w:eastAsia="Trebuchet MS" w:hAnsi="Times New Roman" w:cs="Times New Roman"/>
                      <w:spacing w:val="3"/>
                      <w:lang w:eastAsia="en-US"/>
                    </w:rPr>
                  </w:pPr>
                  <w:r w:rsidRPr="00226AFE">
                    <w:rPr>
                      <w:rFonts w:ascii="Times New Roman" w:eastAsia="Trebuchet MS" w:hAnsi="Times New Roman" w:cs="Times New Roman"/>
                      <w:spacing w:val="3"/>
                      <w:lang w:eastAsia="en-US"/>
                    </w:rPr>
                    <w:t xml:space="preserve">                               Классы</w:t>
                  </w:r>
                </w:p>
                <w:p w:rsidR="00226AFE" w:rsidRPr="00226AFE" w:rsidRDefault="00226AFE" w:rsidP="00226AFE">
                  <w:pPr>
                    <w:widowControl w:val="0"/>
                    <w:spacing w:after="0" w:line="180" w:lineRule="exact"/>
                    <w:rPr>
                      <w:rFonts w:ascii="Times New Roman" w:eastAsia="Trebuchet MS" w:hAnsi="Times New Roman" w:cs="Times New Roman"/>
                      <w:spacing w:val="3"/>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spacing w:val="3"/>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spacing w:val="3"/>
                      <w:lang w:eastAsia="en-US"/>
                    </w:rPr>
                  </w:pPr>
                </w:p>
              </w:tc>
              <w:tc>
                <w:tcPr>
                  <w:tcW w:w="724" w:type="dxa"/>
                  <w:tcBorders>
                    <w:top w:val="single" w:sz="4" w:space="0" w:color="auto"/>
                    <w:left w:val="single" w:sz="4" w:space="0" w:color="auto"/>
                    <w:right w:val="single" w:sz="4" w:space="0" w:color="auto"/>
                  </w:tcBorders>
                  <w:shd w:val="clear" w:color="auto" w:fill="FFFFFF"/>
                </w:tcPr>
                <w:p w:rsidR="00226AFE" w:rsidRPr="00226AFE" w:rsidRDefault="00226AFE" w:rsidP="00226AFE">
                  <w:pPr>
                    <w:widowControl w:val="0"/>
                    <w:spacing w:after="0"/>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Всего</w:t>
                  </w:r>
                </w:p>
              </w:tc>
            </w:tr>
            <w:tr w:rsidR="00226AFE" w:rsidRPr="00226AFE" w:rsidTr="006770EF">
              <w:trPr>
                <w:gridBefore w:val="1"/>
                <w:wBefore w:w="15" w:type="dxa"/>
                <w:trHeight w:hRule="exact" w:val="645"/>
              </w:trPr>
              <w:tc>
                <w:tcPr>
                  <w:tcW w:w="3681" w:type="dxa"/>
                  <w:vMerge/>
                  <w:tcBorders>
                    <w:left w:val="single" w:sz="4" w:space="0" w:color="auto"/>
                  </w:tcBorders>
                  <w:shd w:val="clear" w:color="auto" w:fill="FFFFFF"/>
                </w:tcPr>
                <w:p w:rsidR="00226AFE" w:rsidRPr="00226AFE" w:rsidRDefault="00226AFE" w:rsidP="00226AFE">
                  <w:pPr>
                    <w:spacing w:after="0"/>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226AFE" w:rsidRPr="00226AFE" w:rsidRDefault="00226AFE" w:rsidP="00226AFE">
                  <w:pPr>
                    <w:widowControl w:val="0"/>
                    <w:spacing w:after="0" w:line="180" w:lineRule="exact"/>
                    <w:ind w:left="80"/>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V</w:t>
                  </w:r>
                </w:p>
              </w:tc>
              <w:tc>
                <w:tcPr>
                  <w:tcW w:w="992" w:type="dxa"/>
                  <w:tcBorders>
                    <w:top w:val="single" w:sz="4" w:space="0" w:color="auto"/>
                    <w:left w:val="single" w:sz="4" w:space="0" w:color="auto"/>
                  </w:tcBorders>
                  <w:shd w:val="clear" w:color="auto" w:fill="FFFFFF"/>
                </w:tcPr>
                <w:p w:rsidR="00226AFE" w:rsidRPr="00226AFE" w:rsidRDefault="00226AFE" w:rsidP="00226AFE">
                  <w:pPr>
                    <w:widowControl w:val="0"/>
                    <w:spacing w:after="0" w:line="180" w:lineRule="exact"/>
                    <w:ind w:left="80"/>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VI</w:t>
                  </w:r>
                </w:p>
              </w:tc>
              <w:tc>
                <w:tcPr>
                  <w:tcW w:w="851" w:type="dxa"/>
                  <w:tcBorders>
                    <w:top w:val="single" w:sz="4" w:space="0" w:color="auto"/>
                    <w:left w:val="single" w:sz="4" w:space="0" w:color="auto"/>
                  </w:tcBorders>
                  <w:shd w:val="clear" w:color="auto" w:fill="FFFFFF"/>
                </w:tcPr>
                <w:p w:rsidR="00226AFE" w:rsidRPr="00226AFE" w:rsidRDefault="00226AFE" w:rsidP="00226AFE">
                  <w:pPr>
                    <w:widowControl w:val="0"/>
                    <w:spacing w:after="0" w:line="180" w:lineRule="exact"/>
                    <w:ind w:left="80"/>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VII</w:t>
                  </w:r>
                </w:p>
              </w:tc>
              <w:tc>
                <w:tcPr>
                  <w:tcW w:w="992" w:type="dxa"/>
                  <w:tcBorders>
                    <w:top w:val="single" w:sz="4" w:space="0" w:color="auto"/>
                    <w:left w:val="single" w:sz="4" w:space="0" w:color="auto"/>
                  </w:tcBorders>
                  <w:shd w:val="clear" w:color="auto" w:fill="FFFFFF"/>
                </w:tcPr>
                <w:p w:rsidR="00226AFE" w:rsidRPr="00226AFE" w:rsidRDefault="00226AFE" w:rsidP="00226AFE">
                  <w:pPr>
                    <w:widowControl w:val="0"/>
                    <w:spacing w:after="0" w:line="180" w:lineRule="exact"/>
                    <w:ind w:left="80"/>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VIII</w:t>
                  </w:r>
                </w:p>
              </w:tc>
              <w:tc>
                <w:tcPr>
                  <w:tcW w:w="1134" w:type="dxa"/>
                  <w:tcBorders>
                    <w:top w:val="single" w:sz="4" w:space="0" w:color="auto"/>
                    <w:left w:val="single" w:sz="4" w:space="0" w:color="auto"/>
                  </w:tcBorders>
                  <w:shd w:val="clear" w:color="auto" w:fill="FFFFFF"/>
                </w:tcPr>
                <w:p w:rsidR="00226AFE" w:rsidRPr="00226AFE" w:rsidRDefault="00226AFE" w:rsidP="00226AFE">
                  <w:pPr>
                    <w:widowControl w:val="0"/>
                    <w:spacing w:after="0" w:line="180" w:lineRule="exact"/>
                    <w:ind w:left="80"/>
                    <w:rPr>
                      <w:rFonts w:ascii="Times New Roman" w:eastAsia="Trebuchet MS" w:hAnsi="Times New Roman" w:cs="Times New Roman"/>
                      <w:b/>
                      <w:color w:val="000000"/>
                      <w:spacing w:val="3"/>
                      <w:shd w:val="clear" w:color="auto" w:fill="FFFFFF"/>
                      <w:lang w:eastAsia="en-US"/>
                    </w:rPr>
                  </w:pPr>
                </w:p>
                <w:p w:rsidR="00226AFE" w:rsidRPr="00226AFE" w:rsidRDefault="00226AFE" w:rsidP="00226AFE">
                  <w:pPr>
                    <w:widowControl w:val="0"/>
                    <w:spacing w:after="0" w:line="180" w:lineRule="exact"/>
                    <w:ind w:left="80"/>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IX</w:t>
                  </w:r>
                </w:p>
              </w:tc>
              <w:tc>
                <w:tcPr>
                  <w:tcW w:w="724" w:type="dxa"/>
                  <w:tcBorders>
                    <w:top w:val="single" w:sz="4" w:space="0" w:color="auto"/>
                    <w:left w:val="single" w:sz="4" w:space="0" w:color="auto"/>
                    <w:right w:val="single" w:sz="4" w:space="0" w:color="auto"/>
                  </w:tcBorders>
                  <w:shd w:val="clear" w:color="auto" w:fill="FFFFFF"/>
                  <w:textDirection w:val="tbRl"/>
                </w:tcPr>
                <w:p w:rsidR="00226AFE" w:rsidRPr="00226AFE" w:rsidRDefault="00226AFE" w:rsidP="00226AFE">
                  <w:pPr>
                    <w:widowControl w:val="0"/>
                    <w:spacing w:before="60" w:after="0" w:line="180" w:lineRule="exact"/>
                    <w:ind w:left="80"/>
                    <w:rPr>
                      <w:rFonts w:ascii="Times New Roman" w:eastAsia="Trebuchet MS" w:hAnsi="Times New Roman" w:cs="Times New Roman"/>
                      <w:spacing w:val="3"/>
                      <w:lang w:eastAsia="en-US"/>
                    </w:rPr>
                  </w:pPr>
                </w:p>
              </w:tc>
            </w:tr>
            <w:tr w:rsidR="00226AFE" w:rsidRPr="00226AFE" w:rsidTr="006770EF">
              <w:trPr>
                <w:gridBefore w:val="1"/>
                <w:wBefore w:w="15" w:type="dxa"/>
                <w:trHeight w:hRule="exact" w:val="473"/>
              </w:trPr>
              <w:tc>
                <w:tcPr>
                  <w:tcW w:w="3681" w:type="dxa"/>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1.Общеоб</w:t>
                  </w:r>
                  <w:r w:rsidRPr="00226AFE">
                    <w:rPr>
                      <w:rFonts w:ascii="Times New Roman" w:eastAsia="Trebuchet MS" w:hAnsi="Times New Roman" w:cs="Times New Roman"/>
                      <w:color w:val="000000"/>
                      <w:spacing w:val="3"/>
                      <w:shd w:val="clear" w:color="auto" w:fill="FFFFFF"/>
                      <w:lang w:eastAsia="en-US"/>
                    </w:rPr>
                    <w:softHyphen/>
                    <w:t>разова</w:t>
                  </w:r>
                  <w:r w:rsidRPr="00226AFE">
                    <w:rPr>
                      <w:rFonts w:ascii="Times New Roman" w:eastAsia="Trebuchet MS" w:hAnsi="Times New Roman" w:cs="Times New Roman"/>
                      <w:color w:val="000000"/>
                      <w:spacing w:val="3"/>
                      <w:shd w:val="clear" w:color="auto" w:fill="FFFFFF"/>
                      <w:lang w:eastAsia="en-US"/>
                    </w:rPr>
                    <w:softHyphen/>
                    <w:t>тельные</w:t>
                  </w:r>
                </w:p>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курсы</w:t>
                  </w:r>
                </w:p>
              </w:tc>
              <w:tc>
                <w:tcPr>
                  <w:tcW w:w="5685" w:type="dxa"/>
                  <w:gridSpan w:val="6"/>
                  <w:tcBorders>
                    <w:top w:val="single" w:sz="4" w:space="0" w:color="auto"/>
                    <w:left w:val="single" w:sz="4" w:space="0" w:color="auto"/>
                    <w:right w:val="single" w:sz="4" w:space="0" w:color="auto"/>
                  </w:tcBorders>
                  <w:shd w:val="clear" w:color="auto" w:fill="FFFFFF"/>
                </w:tcPr>
                <w:p w:rsidR="00226AFE" w:rsidRPr="00226AFE" w:rsidRDefault="00226AFE" w:rsidP="00226AFE">
                  <w:pPr>
                    <w:spacing w:after="0"/>
                    <w:rPr>
                      <w:rFonts w:ascii="Times New Roman" w:hAnsi="Times New Roman" w:cs="Times New Roman"/>
                      <w:b/>
                    </w:rPr>
                  </w:pPr>
                </w:p>
              </w:tc>
            </w:tr>
            <w:tr w:rsidR="00226AFE" w:rsidRPr="00226AFE" w:rsidTr="006770EF">
              <w:trPr>
                <w:gridBefore w:val="1"/>
                <w:wBefore w:w="15" w:type="dxa"/>
                <w:trHeight w:hRule="exact" w:val="387"/>
              </w:trPr>
              <w:tc>
                <w:tcPr>
                  <w:tcW w:w="3681"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Родной язык и литера</w:t>
                  </w:r>
                  <w:r w:rsidRPr="00226AFE">
                    <w:rPr>
                      <w:rFonts w:ascii="Times New Roman" w:eastAsia="Trebuchet MS" w:hAnsi="Times New Roman" w:cs="Times New Roman"/>
                      <w:color w:val="000000"/>
                      <w:spacing w:val="3"/>
                      <w:shd w:val="clear" w:color="auto" w:fill="FFFFFF"/>
                      <w:lang w:eastAsia="en-US"/>
                    </w:rPr>
                    <w:softHyphen/>
                    <w:t>тура</w:t>
                  </w:r>
                </w:p>
              </w:tc>
              <w:tc>
                <w:tcPr>
                  <w:tcW w:w="5685" w:type="dxa"/>
                  <w:gridSpan w:val="6"/>
                  <w:tcBorders>
                    <w:top w:val="single" w:sz="4" w:space="0" w:color="auto"/>
                    <w:left w:val="single" w:sz="4" w:space="0" w:color="auto"/>
                    <w:right w:val="single" w:sz="4" w:space="0" w:color="auto"/>
                  </w:tcBorders>
                  <w:shd w:val="clear" w:color="auto" w:fill="FFFFFF"/>
                </w:tcPr>
                <w:p w:rsidR="00226AFE" w:rsidRPr="00226AFE" w:rsidRDefault="00226AFE" w:rsidP="00226AFE">
                  <w:pPr>
                    <w:spacing w:after="0"/>
                    <w:rPr>
                      <w:rFonts w:ascii="Times New Roman" w:hAnsi="Times New Roman" w:cs="Times New Roman"/>
                      <w:b/>
                    </w:rPr>
                  </w:pPr>
                </w:p>
              </w:tc>
            </w:tr>
            <w:tr w:rsidR="00226AFE" w:rsidRPr="00226AFE" w:rsidTr="006770EF">
              <w:trPr>
                <w:gridBefore w:val="1"/>
                <w:wBefore w:w="15" w:type="dxa"/>
                <w:trHeight w:hRule="exact" w:val="444"/>
              </w:trPr>
              <w:tc>
                <w:tcPr>
                  <w:tcW w:w="368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чтение и раз</w:t>
                  </w:r>
                  <w:r w:rsidRPr="00226AFE">
                    <w:rPr>
                      <w:rFonts w:ascii="Times New Roman" w:eastAsia="Trebuchet MS" w:hAnsi="Times New Roman" w:cs="Times New Roman"/>
                      <w:color w:val="000000"/>
                      <w:spacing w:val="3"/>
                      <w:shd w:val="clear" w:color="auto" w:fill="FFFFFF"/>
                      <w:lang w:eastAsia="en-US"/>
                    </w:rPr>
                    <w:softHyphen/>
                    <w:t>витие речи</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4</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4</w:t>
                  </w:r>
                </w:p>
              </w:tc>
              <w:tc>
                <w:tcPr>
                  <w:tcW w:w="85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3</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3</w:t>
                  </w:r>
                </w:p>
              </w:tc>
              <w:tc>
                <w:tcPr>
                  <w:tcW w:w="1134"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3</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17</w:t>
                  </w:r>
                </w:p>
              </w:tc>
            </w:tr>
            <w:tr w:rsidR="00226AFE" w:rsidRPr="00226AFE" w:rsidTr="006770EF">
              <w:trPr>
                <w:gridBefore w:val="1"/>
                <w:wBefore w:w="15" w:type="dxa"/>
                <w:trHeight w:hRule="exact" w:val="444"/>
              </w:trPr>
              <w:tc>
                <w:tcPr>
                  <w:tcW w:w="368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письмо и раз</w:t>
                  </w:r>
                  <w:r w:rsidRPr="00226AFE">
                    <w:rPr>
                      <w:rFonts w:ascii="Times New Roman" w:eastAsia="Trebuchet MS" w:hAnsi="Times New Roman" w:cs="Times New Roman"/>
                      <w:color w:val="000000"/>
                      <w:spacing w:val="3"/>
                      <w:shd w:val="clear" w:color="auto" w:fill="FFFFFF"/>
                      <w:lang w:eastAsia="en-US"/>
                    </w:rPr>
                    <w:softHyphen/>
                    <w:t>витие речи</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5</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4</w:t>
                  </w:r>
                </w:p>
              </w:tc>
              <w:tc>
                <w:tcPr>
                  <w:tcW w:w="85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4</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4</w:t>
                  </w:r>
                </w:p>
              </w:tc>
              <w:tc>
                <w:tcPr>
                  <w:tcW w:w="1134"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4</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21</w:t>
                  </w:r>
                </w:p>
              </w:tc>
            </w:tr>
            <w:tr w:rsidR="00226AFE" w:rsidRPr="00226AFE" w:rsidTr="006770EF">
              <w:trPr>
                <w:gridBefore w:val="1"/>
                <w:wBefore w:w="15" w:type="dxa"/>
                <w:trHeight w:hRule="exact" w:val="444"/>
              </w:trPr>
              <w:tc>
                <w:tcPr>
                  <w:tcW w:w="368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Матема</w:t>
                  </w:r>
                  <w:r w:rsidRPr="00226AFE">
                    <w:rPr>
                      <w:rFonts w:ascii="Times New Roman" w:eastAsia="Trebuchet MS" w:hAnsi="Times New Roman" w:cs="Times New Roman"/>
                      <w:color w:val="000000"/>
                      <w:spacing w:val="3"/>
                      <w:shd w:val="clear" w:color="auto" w:fill="FFFFFF"/>
                      <w:lang w:eastAsia="en-US"/>
                    </w:rPr>
                    <w:softHyphen/>
                    <w:t>тика</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6</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6</w:t>
                  </w:r>
                </w:p>
              </w:tc>
              <w:tc>
                <w:tcPr>
                  <w:tcW w:w="85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5</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5</w:t>
                  </w:r>
                </w:p>
              </w:tc>
              <w:tc>
                <w:tcPr>
                  <w:tcW w:w="1134"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4</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26AFE" w:rsidRPr="00226AFE" w:rsidRDefault="00226AFE" w:rsidP="00226AFE">
                  <w:pPr>
                    <w:widowControl w:val="0"/>
                    <w:shd w:val="clear" w:color="auto" w:fill="FFFFFF"/>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26</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3"/>
              </w:trPr>
              <w:tc>
                <w:tcPr>
                  <w:tcW w:w="3696" w:type="dxa"/>
                  <w:gridSpan w:val="2"/>
                  <w:shd w:val="clear" w:color="auto" w:fill="FFFFFF"/>
                  <w:vAlign w:val="center"/>
                </w:tcPr>
                <w:p w:rsidR="00226AFE" w:rsidRPr="00226AFE" w:rsidRDefault="00226AFE" w:rsidP="00226AFE">
                  <w:pPr>
                    <w:widowControl w:val="0"/>
                    <w:spacing w:after="0" w:line="18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Природа</w:t>
                  </w:r>
                </w:p>
              </w:tc>
              <w:tc>
                <w:tcPr>
                  <w:tcW w:w="5685" w:type="dxa"/>
                  <w:gridSpan w:val="6"/>
                  <w:shd w:val="clear" w:color="auto" w:fill="FFFFFF"/>
                  <w:vAlign w:val="center"/>
                </w:tcPr>
                <w:p w:rsidR="00226AFE" w:rsidRPr="00226AFE" w:rsidRDefault="00226AFE" w:rsidP="00226AFE">
                  <w:pPr>
                    <w:spacing w:after="0"/>
                    <w:rPr>
                      <w:rFonts w:ascii="Times New Roman" w:hAnsi="Times New Roman" w:cs="Times New Roman"/>
                    </w:rPr>
                  </w:pP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3"/>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Приро</w:t>
                  </w:r>
                  <w:r w:rsidRPr="00226AFE">
                    <w:rPr>
                      <w:rFonts w:ascii="Times New Roman" w:eastAsia="Trebuchet MS" w:hAnsi="Times New Roman" w:cs="Times New Roman"/>
                      <w:color w:val="000000"/>
                      <w:spacing w:val="3"/>
                      <w:shd w:val="clear" w:color="auto" w:fill="FFFFFF"/>
                      <w:lang w:eastAsia="en-US"/>
                    </w:rPr>
                    <w:softHyphen/>
                    <w:t>доведе</w:t>
                  </w:r>
                  <w:r w:rsidRPr="00226AFE">
                    <w:rPr>
                      <w:rFonts w:ascii="Times New Roman" w:eastAsia="Trebuchet MS" w:hAnsi="Times New Roman" w:cs="Times New Roman"/>
                      <w:color w:val="000000"/>
                      <w:spacing w:val="3"/>
                      <w:shd w:val="clear" w:color="auto" w:fill="FFFFFF"/>
                      <w:lang w:eastAsia="en-US"/>
                    </w:rPr>
                    <w:softHyphen/>
                    <w:t>ние</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851"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992"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1134" w:type="dxa"/>
                  <w:shd w:val="clear" w:color="auto" w:fill="FFFFFF"/>
                  <w:vAlign w:val="center"/>
                </w:tcPr>
                <w:p w:rsidR="00226AFE" w:rsidRPr="00226AFE" w:rsidRDefault="00226AFE" w:rsidP="00226AFE">
                  <w:pPr>
                    <w:spacing w:after="0"/>
                    <w:jc w:val="center"/>
                    <w:rPr>
                      <w:rFonts w:ascii="Times New Roman" w:hAnsi="Times New Roman" w:cs="Times New Roman"/>
                      <w:b/>
                    </w:rPr>
                  </w:pP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3696" w:type="dxa"/>
                  <w:gridSpan w:val="2"/>
                  <w:shd w:val="clear" w:color="auto" w:fill="FFFFFF"/>
                  <w:vAlign w:val="center"/>
                </w:tcPr>
                <w:p w:rsidR="00226AFE" w:rsidRPr="00226AFE" w:rsidRDefault="00226AFE" w:rsidP="00226AFE">
                  <w:pPr>
                    <w:widowControl w:val="0"/>
                    <w:spacing w:after="0" w:line="18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spacing w:val="3"/>
                      <w:lang w:eastAsia="en-US"/>
                    </w:rPr>
                    <w:t>Биология</w:t>
                  </w:r>
                </w:p>
              </w:tc>
              <w:tc>
                <w:tcPr>
                  <w:tcW w:w="992"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851"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113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2</w:t>
                  </w: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8</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3696" w:type="dxa"/>
                  <w:gridSpan w:val="2"/>
                  <w:shd w:val="clear" w:color="auto" w:fill="FFFFFF"/>
                  <w:vAlign w:val="center"/>
                </w:tcPr>
                <w:p w:rsidR="00226AFE" w:rsidRPr="00226AFE" w:rsidRDefault="00226AFE" w:rsidP="00226AFE">
                  <w:pPr>
                    <w:widowControl w:val="0"/>
                    <w:spacing w:after="0" w:line="18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Геогра</w:t>
                  </w:r>
                  <w:r w:rsidRPr="00226AFE">
                    <w:rPr>
                      <w:rFonts w:ascii="Times New Roman" w:eastAsia="Trebuchet MS" w:hAnsi="Times New Roman" w:cs="Times New Roman"/>
                      <w:color w:val="000000"/>
                      <w:spacing w:val="3"/>
                      <w:shd w:val="clear" w:color="auto" w:fill="FFFFFF"/>
                      <w:lang w:eastAsia="en-US"/>
                    </w:rPr>
                    <w:softHyphen/>
                    <w:t>фия</w:t>
                  </w:r>
                </w:p>
              </w:tc>
              <w:tc>
                <w:tcPr>
                  <w:tcW w:w="992"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spacing w:val="3"/>
                      <w:lang w:eastAsia="en-US"/>
                    </w:rPr>
                    <w:t>2</w:t>
                  </w:r>
                </w:p>
              </w:tc>
              <w:tc>
                <w:tcPr>
                  <w:tcW w:w="851"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113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2</w:t>
                  </w: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8</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4"/>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Обще</w:t>
                  </w:r>
                  <w:r w:rsidRPr="00226AFE">
                    <w:rPr>
                      <w:rFonts w:ascii="Times New Roman" w:eastAsia="Trebuchet MS" w:hAnsi="Times New Roman" w:cs="Times New Roman"/>
                      <w:color w:val="000000"/>
                      <w:spacing w:val="3"/>
                      <w:shd w:val="clear" w:color="auto" w:fill="FFFFFF"/>
                      <w:lang w:eastAsia="en-US"/>
                    </w:rPr>
                    <w:softHyphen/>
                    <w:t>ствознание</w:t>
                  </w:r>
                </w:p>
              </w:tc>
              <w:tc>
                <w:tcPr>
                  <w:tcW w:w="5685" w:type="dxa"/>
                  <w:gridSpan w:val="6"/>
                  <w:shd w:val="clear" w:color="auto" w:fill="FFFFFF"/>
                  <w:vAlign w:val="center"/>
                </w:tcPr>
                <w:p w:rsidR="00226AFE" w:rsidRPr="00226AFE" w:rsidRDefault="00226AFE" w:rsidP="00226AFE">
                  <w:pPr>
                    <w:spacing w:after="0"/>
                    <w:rPr>
                      <w:rFonts w:ascii="Times New Roman" w:hAnsi="Times New Roman" w:cs="Times New Roman"/>
                    </w:rPr>
                  </w:pP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3"/>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История Оте</w:t>
                  </w:r>
                  <w:r w:rsidRPr="00226AFE">
                    <w:rPr>
                      <w:rFonts w:ascii="Times New Roman" w:eastAsia="Trebuchet MS" w:hAnsi="Times New Roman" w:cs="Times New Roman"/>
                      <w:color w:val="000000"/>
                      <w:spacing w:val="3"/>
                      <w:shd w:val="clear" w:color="auto" w:fill="FFFFFF"/>
                      <w:lang w:eastAsia="en-US"/>
                    </w:rPr>
                    <w:softHyphen/>
                    <w:t>чества</w:t>
                  </w:r>
                </w:p>
              </w:tc>
              <w:tc>
                <w:tcPr>
                  <w:tcW w:w="992" w:type="dxa"/>
                  <w:shd w:val="clear" w:color="auto" w:fill="FFFFFF"/>
                  <w:vAlign w:val="center"/>
                </w:tcPr>
                <w:p w:rsidR="00226AFE" w:rsidRPr="00226AFE" w:rsidRDefault="00226AFE" w:rsidP="00226AFE">
                  <w:pPr>
                    <w:spacing w:after="0"/>
                    <w:rPr>
                      <w:rFonts w:ascii="Times New Roman" w:hAnsi="Times New Roman" w:cs="Times New Roman"/>
                    </w:rPr>
                  </w:pPr>
                </w:p>
              </w:tc>
              <w:tc>
                <w:tcPr>
                  <w:tcW w:w="992"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851"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113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2</w:t>
                  </w: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6</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6"/>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Обще</w:t>
                  </w:r>
                  <w:r w:rsidRPr="00226AFE">
                    <w:rPr>
                      <w:rFonts w:ascii="Times New Roman" w:eastAsia="Trebuchet MS" w:hAnsi="Times New Roman" w:cs="Times New Roman"/>
                      <w:color w:val="000000"/>
                      <w:spacing w:val="3"/>
                      <w:shd w:val="clear" w:color="auto" w:fill="FFFFFF"/>
                      <w:lang w:eastAsia="en-US"/>
                    </w:rPr>
                    <w:softHyphen/>
                    <w:t>ствоведение</w:t>
                  </w:r>
                </w:p>
              </w:tc>
              <w:tc>
                <w:tcPr>
                  <w:tcW w:w="992" w:type="dxa"/>
                  <w:shd w:val="clear" w:color="auto" w:fill="FFFFFF"/>
                  <w:vAlign w:val="center"/>
                </w:tcPr>
                <w:p w:rsidR="00226AFE" w:rsidRPr="00226AFE" w:rsidRDefault="00226AFE" w:rsidP="00226AFE">
                  <w:pPr>
                    <w:spacing w:after="0"/>
                    <w:rPr>
                      <w:rFonts w:ascii="Times New Roman" w:hAnsi="Times New Roman" w:cs="Times New Roman"/>
                    </w:rPr>
                  </w:pPr>
                </w:p>
              </w:tc>
              <w:tc>
                <w:tcPr>
                  <w:tcW w:w="992" w:type="dxa"/>
                  <w:shd w:val="clear" w:color="auto" w:fill="FFFFFF"/>
                  <w:vAlign w:val="center"/>
                </w:tcPr>
                <w:p w:rsidR="00226AFE" w:rsidRPr="00226AFE" w:rsidRDefault="00226AFE" w:rsidP="00226AFE">
                  <w:pPr>
                    <w:spacing w:after="0"/>
                    <w:rPr>
                      <w:rFonts w:ascii="Times New Roman" w:hAnsi="Times New Roman" w:cs="Times New Roman"/>
                    </w:rPr>
                  </w:pPr>
                </w:p>
              </w:tc>
              <w:tc>
                <w:tcPr>
                  <w:tcW w:w="851" w:type="dxa"/>
                  <w:shd w:val="clear" w:color="auto" w:fill="FFFFFF"/>
                  <w:vAlign w:val="center"/>
                </w:tcPr>
                <w:p w:rsidR="00226AFE" w:rsidRPr="00226AFE" w:rsidRDefault="00226AFE" w:rsidP="00226AFE">
                  <w:pPr>
                    <w:spacing w:after="0"/>
                    <w:rPr>
                      <w:rFonts w:ascii="Times New Roman" w:hAnsi="Times New Roman" w:cs="Times New Roman"/>
                    </w:rPr>
                  </w:pP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113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1</w:t>
                  </w: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3696" w:type="dxa"/>
                  <w:gridSpan w:val="2"/>
                  <w:shd w:val="clear" w:color="auto" w:fill="FFFFFF"/>
                  <w:vAlign w:val="center"/>
                </w:tcPr>
                <w:p w:rsidR="00226AFE" w:rsidRPr="00226AFE" w:rsidRDefault="00226AFE" w:rsidP="00226AFE">
                  <w:pPr>
                    <w:widowControl w:val="0"/>
                    <w:spacing w:after="0" w:line="18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Искус</w:t>
                  </w:r>
                  <w:r w:rsidRPr="00226AFE">
                    <w:rPr>
                      <w:rFonts w:ascii="Times New Roman" w:eastAsia="Trebuchet MS" w:hAnsi="Times New Roman" w:cs="Times New Roman"/>
                      <w:color w:val="000000"/>
                      <w:spacing w:val="3"/>
                      <w:shd w:val="clear" w:color="auto" w:fill="FFFFFF"/>
                      <w:lang w:eastAsia="en-US"/>
                    </w:rPr>
                    <w:softHyphen/>
                    <w:t>ство</w:t>
                  </w:r>
                </w:p>
              </w:tc>
              <w:tc>
                <w:tcPr>
                  <w:tcW w:w="5685" w:type="dxa"/>
                  <w:gridSpan w:val="6"/>
                  <w:shd w:val="clear" w:color="auto" w:fill="FFFFFF"/>
                  <w:vAlign w:val="center"/>
                </w:tcPr>
                <w:p w:rsidR="00226AFE" w:rsidRPr="00226AFE" w:rsidRDefault="00226AFE" w:rsidP="00226AFE">
                  <w:pPr>
                    <w:spacing w:after="0"/>
                    <w:rPr>
                      <w:rFonts w:ascii="Times New Roman" w:hAnsi="Times New Roman" w:cs="Times New Roman"/>
                    </w:rPr>
                  </w:pP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7"/>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Изобра</w:t>
                  </w:r>
                  <w:r w:rsidRPr="00226AFE">
                    <w:rPr>
                      <w:rFonts w:ascii="Times New Roman" w:eastAsia="Trebuchet MS" w:hAnsi="Times New Roman" w:cs="Times New Roman"/>
                      <w:color w:val="000000"/>
                      <w:spacing w:val="3"/>
                      <w:shd w:val="clear" w:color="auto" w:fill="FFFFFF"/>
                      <w:lang w:eastAsia="en-US"/>
                    </w:rPr>
                    <w:softHyphen/>
                    <w:t>зитель</w:t>
                  </w:r>
                  <w:r w:rsidRPr="00226AFE">
                    <w:rPr>
                      <w:rFonts w:ascii="Times New Roman" w:eastAsia="Trebuchet MS" w:hAnsi="Times New Roman" w:cs="Times New Roman"/>
                      <w:color w:val="000000"/>
                      <w:spacing w:val="3"/>
                      <w:shd w:val="clear" w:color="auto" w:fill="FFFFFF"/>
                      <w:lang w:eastAsia="en-US"/>
                    </w:rPr>
                    <w:softHyphen/>
                    <w:t>ное ис</w:t>
                  </w:r>
                  <w:r w:rsidRPr="00226AFE">
                    <w:rPr>
                      <w:rFonts w:ascii="Times New Roman" w:eastAsia="Trebuchet MS" w:hAnsi="Times New Roman" w:cs="Times New Roman"/>
                      <w:color w:val="000000"/>
                      <w:spacing w:val="3"/>
                      <w:shd w:val="clear" w:color="auto" w:fill="FFFFFF"/>
                      <w:lang w:eastAsia="en-US"/>
                    </w:rPr>
                    <w:softHyphen/>
                    <w:t>кусство</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851"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1134" w:type="dxa"/>
                  <w:shd w:val="clear" w:color="auto" w:fill="FFFFFF"/>
                  <w:vAlign w:val="center"/>
                </w:tcPr>
                <w:p w:rsidR="00226AFE" w:rsidRPr="00226AFE" w:rsidRDefault="00226AFE" w:rsidP="00226AFE">
                  <w:pPr>
                    <w:spacing w:after="0"/>
                    <w:jc w:val="center"/>
                    <w:rPr>
                      <w:rFonts w:ascii="Times New Roman" w:hAnsi="Times New Roman" w:cs="Times New Roman"/>
                      <w:b/>
                    </w:rPr>
                  </w:pP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3</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0"/>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Музыка и пе</w:t>
                  </w:r>
                  <w:r w:rsidRPr="00226AFE">
                    <w:rPr>
                      <w:rFonts w:ascii="Times New Roman" w:eastAsia="Trebuchet MS" w:hAnsi="Times New Roman" w:cs="Times New Roman"/>
                      <w:color w:val="000000"/>
                      <w:spacing w:val="3"/>
                      <w:shd w:val="clear" w:color="auto" w:fill="FFFFFF"/>
                      <w:lang w:eastAsia="en-US"/>
                    </w:rPr>
                    <w:softHyphen/>
                    <w:t>ние</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851"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1134" w:type="dxa"/>
                  <w:shd w:val="clear" w:color="auto" w:fill="FFFFFF"/>
                  <w:vAlign w:val="center"/>
                </w:tcPr>
                <w:p w:rsidR="00226AFE" w:rsidRPr="00226AFE" w:rsidRDefault="00226AFE" w:rsidP="00226AFE">
                  <w:pPr>
                    <w:spacing w:after="0"/>
                    <w:jc w:val="center"/>
                    <w:rPr>
                      <w:rFonts w:ascii="Times New Roman" w:hAnsi="Times New Roman" w:cs="Times New Roman"/>
                      <w:b/>
                    </w:rPr>
                  </w:pP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4</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5"/>
              </w:trPr>
              <w:tc>
                <w:tcPr>
                  <w:tcW w:w="3696" w:type="dxa"/>
                  <w:gridSpan w:val="2"/>
                  <w:shd w:val="clear" w:color="auto" w:fill="FFFFFF"/>
                  <w:vAlign w:val="center"/>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Физ</w:t>
                  </w:r>
                  <w:r w:rsidRPr="00226AFE">
                    <w:rPr>
                      <w:rFonts w:ascii="Times New Roman" w:eastAsia="Trebuchet MS" w:hAnsi="Times New Roman" w:cs="Times New Roman"/>
                      <w:color w:val="000000"/>
                      <w:spacing w:val="3"/>
                      <w:shd w:val="clear" w:color="auto" w:fill="FFFFFF"/>
                      <w:lang w:eastAsia="en-US"/>
                    </w:rPr>
                    <w:softHyphen/>
                    <w:t>культу</w:t>
                  </w:r>
                  <w:r w:rsidRPr="00226AFE">
                    <w:rPr>
                      <w:rFonts w:ascii="Times New Roman" w:eastAsia="Trebuchet MS" w:hAnsi="Times New Roman" w:cs="Times New Roman"/>
                      <w:color w:val="000000"/>
                      <w:spacing w:val="3"/>
                      <w:shd w:val="clear" w:color="auto" w:fill="FFFFFF"/>
                      <w:lang w:eastAsia="en-US"/>
                    </w:rPr>
                    <w:softHyphen/>
                    <w:t>ра</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851"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113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2</w:t>
                  </w:r>
                </w:p>
              </w:tc>
              <w:tc>
                <w:tcPr>
                  <w:tcW w:w="724" w:type="dxa"/>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10</w:t>
                  </w:r>
                </w:p>
              </w:tc>
            </w:tr>
            <w:tr w:rsidR="00226AFE" w:rsidRPr="00226AFE" w:rsidTr="0067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1"/>
              </w:trPr>
              <w:tc>
                <w:tcPr>
                  <w:tcW w:w="3696" w:type="dxa"/>
                  <w:gridSpan w:val="2"/>
                  <w:shd w:val="clear" w:color="auto" w:fill="FFFFFF"/>
                </w:tcPr>
                <w:p w:rsidR="00226AFE" w:rsidRPr="00226AFE" w:rsidRDefault="00226AFE" w:rsidP="00226AFE">
                  <w:pPr>
                    <w:widowControl w:val="0"/>
                    <w:spacing w:after="0" w:line="230" w:lineRule="exact"/>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2.Трудо</w:t>
                  </w:r>
                  <w:r w:rsidRPr="00226AFE">
                    <w:rPr>
                      <w:rFonts w:ascii="Times New Roman" w:eastAsia="Trebuchet MS" w:hAnsi="Times New Roman" w:cs="Times New Roman"/>
                      <w:color w:val="000000"/>
                      <w:spacing w:val="3"/>
                      <w:shd w:val="clear" w:color="auto" w:fill="FFFFFF"/>
                      <w:lang w:eastAsia="en-US"/>
                    </w:rPr>
                    <w:softHyphen/>
                    <w:t>вая подго</w:t>
                  </w:r>
                  <w:r w:rsidRPr="00226AFE">
                    <w:rPr>
                      <w:rFonts w:ascii="Times New Roman" w:eastAsia="Trebuchet MS" w:hAnsi="Times New Roman" w:cs="Times New Roman"/>
                      <w:color w:val="000000"/>
                      <w:spacing w:val="3"/>
                      <w:shd w:val="clear" w:color="auto" w:fill="FFFFFF"/>
                      <w:lang w:eastAsia="en-US"/>
                    </w:rPr>
                    <w:softHyphen/>
                  </w:r>
                  <w:r w:rsidRPr="00226AFE">
                    <w:rPr>
                      <w:rFonts w:ascii="Times New Roman" w:eastAsia="Trebuchet MS" w:hAnsi="Times New Roman" w:cs="Times New Roman"/>
                      <w:spacing w:val="3"/>
                      <w:lang w:eastAsia="en-US"/>
                    </w:rPr>
                    <w:t>т</w:t>
                  </w:r>
                  <w:r w:rsidRPr="00226AFE">
                    <w:rPr>
                      <w:rFonts w:ascii="Times New Roman" w:eastAsia="Trebuchet MS" w:hAnsi="Times New Roman" w:cs="Times New Roman"/>
                      <w:color w:val="000000"/>
                      <w:spacing w:val="3"/>
                      <w:shd w:val="clear" w:color="auto" w:fill="FFFFFF"/>
                      <w:lang w:eastAsia="en-US"/>
                    </w:rPr>
                    <w:t>овка</w:t>
                  </w:r>
                </w:p>
              </w:tc>
              <w:tc>
                <w:tcPr>
                  <w:tcW w:w="5685" w:type="dxa"/>
                  <w:gridSpan w:val="6"/>
                  <w:shd w:val="clear" w:color="auto" w:fill="FFFFFF"/>
                  <w:vAlign w:val="center"/>
                </w:tcPr>
                <w:p w:rsidR="00226AFE" w:rsidRPr="00226AFE" w:rsidRDefault="00226AFE" w:rsidP="00226AFE">
                  <w:pPr>
                    <w:spacing w:after="0"/>
                    <w:jc w:val="center"/>
                    <w:rPr>
                      <w:rFonts w:ascii="Times New Roman" w:hAnsi="Times New Roman" w:cs="Times New Roman"/>
                    </w:rPr>
                  </w:pPr>
                </w:p>
              </w:tc>
            </w:tr>
            <w:tr w:rsidR="00226AFE" w:rsidRPr="00226AFE" w:rsidTr="006770EF">
              <w:trPr>
                <w:trHeight w:hRule="exact" w:val="432"/>
              </w:trPr>
              <w:tc>
                <w:tcPr>
                  <w:tcW w:w="3696" w:type="dxa"/>
                  <w:gridSpan w:val="2"/>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Профес</w:t>
                  </w:r>
                  <w:r w:rsidRPr="00226AFE">
                    <w:rPr>
                      <w:rFonts w:ascii="Times New Roman" w:eastAsia="Trebuchet MS" w:hAnsi="Times New Roman" w:cs="Times New Roman"/>
                      <w:color w:val="000000"/>
                      <w:spacing w:val="3"/>
                      <w:shd w:val="clear" w:color="auto" w:fill="FFFFFF"/>
                      <w:lang w:eastAsia="en-US"/>
                    </w:rPr>
                    <w:softHyphen/>
                    <w:t>сио</w:t>
                  </w:r>
                  <w:r w:rsidRPr="00226AFE">
                    <w:rPr>
                      <w:rFonts w:ascii="Times New Roman" w:eastAsia="Trebuchet MS" w:hAnsi="Times New Roman" w:cs="Times New Roman"/>
                      <w:color w:val="000000"/>
                      <w:spacing w:val="3"/>
                      <w:shd w:val="clear" w:color="auto" w:fill="FFFFFF"/>
                      <w:lang w:eastAsia="en-US"/>
                    </w:rPr>
                    <w:softHyphen/>
                    <w:t>нально - тру</w:t>
                  </w:r>
                  <w:r w:rsidRPr="00226AFE">
                    <w:rPr>
                      <w:rFonts w:ascii="Times New Roman" w:eastAsia="Trebuchet MS" w:hAnsi="Times New Roman" w:cs="Times New Roman"/>
                      <w:color w:val="000000"/>
                      <w:spacing w:val="3"/>
                      <w:shd w:val="clear" w:color="auto" w:fill="FFFFFF"/>
                      <w:lang w:eastAsia="en-US"/>
                    </w:rPr>
                    <w:softHyphen/>
                    <w:t>довое обуче</w:t>
                  </w:r>
                  <w:r w:rsidRPr="00226AFE">
                    <w:rPr>
                      <w:rFonts w:ascii="Times New Roman" w:eastAsia="Trebuchet MS" w:hAnsi="Times New Roman" w:cs="Times New Roman"/>
                      <w:color w:val="000000"/>
                      <w:spacing w:val="3"/>
                      <w:shd w:val="clear" w:color="auto" w:fill="FFFFFF"/>
                      <w:lang w:eastAsia="en-US"/>
                    </w:rPr>
                    <w:softHyphen/>
                    <w:t>ние</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6</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8</w:t>
                  </w:r>
                </w:p>
              </w:tc>
              <w:tc>
                <w:tcPr>
                  <w:tcW w:w="851"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10</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12</w:t>
                  </w:r>
                </w:p>
              </w:tc>
              <w:tc>
                <w:tcPr>
                  <w:tcW w:w="1134"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14</w:t>
                  </w:r>
                </w:p>
              </w:tc>
              <w:tc>
                <w:tcPr>
                  <w:tcW w:w="724" w:type="dxa"/>
                  <w:tcBorders>
                    <w:top w:val="single" w:sz="4" w:space="0" w:color="auto"/>
                    <w:left w:val="single" w:sz="4" w:space="0" w:color="auto"/>
                    <w:righ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50</w:t>
                  </w:r>
                </w:p>
              </w:tc>
            </w:tr>
            <w:tr w:rsidR="00226AFE" w:rsidRPr="00226AFE" w:rsidTr="006770EF">
              <w:trPr>
                <w:trHeight w:hRule="exact" w:val="541"/>
              </w:trPr>
              <w:tc>
                <w:tcPr>
                  <w:tcW w:w="3696" w:type="dxa"/>
                  <w:gridSpan w:val="2"/>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ind w:left="80"/>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Итого: обяза</w:t>
                  </w:r>
                  <w:r w:rsidRPr="00226AFE">
                    <w:rPr>
                      <w:rFonts w:ascii="Times New Roman" w:eastAsia="Trebuchet MS" w:hAnsi="Times New Roman" w:cs="Times New Roman"/>
                      <w:b/>
                      <w:color w:val="000000"/>
                      <w:spacing w:val="3"/>
                      <w:shd w:val="clear" w:color="auto" w:fill="FFFFFF"/>
                      <w:lang w:eastAsia="en-US"/>
                    </w:rPr>
                    <w:softHyphen/>
                    <w:t>тельная нагруз</w:t>
                  </w:r>
                  <w:r w:rsidRPr="00226AFE">
                    <w:rPr>
                      <w:rFonts w:ascii="Times New Roman" w:eastAsia="Trebuchet MS" w:hAnsi="Times New Roman" w:cs="Times New Roman"/>
                      <w:b/>
                      <w:color w:val="000000"/>
                      <w:spacing w:val="3"/>
                      <w:shd w:val="clear" w:color="auto" w:fill="FFFFFF"/>
                      <w:lang w:eastAsia="en-US"/>
                    </w:rPr>
                    <w:softHyphen/>
                    <w:t>ка уча</w:t>
                  </w:r>
                  <w:r w:rsidRPr="00226AFE">
                    <w:rPr>
                      <w:rFonts w:ascii="Times New Roman" w:eastAsia="Trebuchet MS" w:hAnsi="Times New Roman" w:cs="Times New Roman"/>
                      <w:b/>
                      <w:color w:val="000000"/>
                      <w:spacing w:val="3"/>
                      <w:shd w:val="clear" w:color="auto" w:fill="FFFFFF"/>
                      <w:lang w:eastAsia="en-US"/>
                    </w:rPr>
                    <w:softHyphen/>
                    <w:t>щегося</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27</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30</w:t>
                  </w:r>
                </w:p>
              </w:tc>
              <w:tc>
                <w:tcPr>
                  <w:tcW w:w="851"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32</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34</w:t>
                  </w:r>
                </w:p>
              </w:tc>
              <w:tc>
                <w:tcPr>
                  <w:tcW w:w="1134"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34</w:t>
                  </w:r>
                </w:p>
              </w:tc>
              <w:tc>
                <w:tcPr>
                  <w:tcW w:w="724" w:type="dxa"/>
                  <w:tcBorders>
                    <w:top w:val="single" w:sz="4" w:space="0" w:color="auto"/>
                    <w:left w:val="single" w:sz="4" w:space="0" w:color="auto"/>
                    <w:righ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157</w:t>
                  </w:r>
                </w:p>
              </w:tc>
            </w:tr>
            <w:tr w:rsidR="00226AFE" w:rsidRPr="00226AFE" w:rsidTr="006770EF">
              <w:trPr>
                <w:trHeight w:hRule="exact" w:val="763"/>
              </w:trPr>
              <w:tc>
                <w:tcPr>
                  <w:tcW w:w="3696" w:type="dxa"/>
                  <w:gridSpan w:val="2"/>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Факуль</w:t>
                  </w:r>
                  <w:r w:rsidRPr="00226AFE">
                    <w:rPr>
                      <w:rFonts w:ascii="Times New Roman" w:eastAsia="Trebuchet MS" w:hAnsi="Times New Roman" w:cs="Times New Roman"/>
                      <w:color w:val="000000"/>
                      <w:spacing w:val="3"/>
                      <w:shd w:val="clear" w:color="auto" w:fill="FFFFFF"/>
                      <w:lang w:eastAsia="en-US"/>
                    </w:rPr>
                    <w:softHyphen/>
                    <w:t>тативные занятия</w:t>
                  </w:r>
                </w:p>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 xml:space="preserve">                  - физкультура</w:t>
                  </w:r>
                </w:p>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 xml:space="preserve">                  - СБО</w:t>
                  </w:r>
                </w:p>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p>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240" w:lineRule="auto"/>
                    <w:ind w:left="147"/>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2</w:t>
                  </w:r>
                </w:p>
                <w:p w:rsidR="00226AFE" w:rsidRPr="00226AFE" w:rsidRDefault="00226AFE" w:rsidP="00226AFE">
                  <w:pPr>
                    <w:widowControl w:val="0"/>
                    <w:spacing w:after="0" w:line="240" w:lineRule="auto"/>
                    <w:rPr>
                      <w:rFonts w:ascii="Times New Roman" w:eastAsia="Trebuchet MS" w:hAnsi="Times New Roman" w:cs="Times New Roman"/>
                      <w:color w:val="000000"/>
                      <w:spacing w:val="3"/>
                      <w:shd w:val="clear" w:color="auto" w:fill="FFFFFF"/>
                      <w:lang w:eastAsia="en-US"/>
                    </w:rPr>
                  </w:pP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2</w:t>
                  </w:r>
                </w:p>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p>
              </w:tc>
              <w:tc>
                <w:tcPr>
                  <w:tcW w:w="851"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2</w:t>
                  </w:r>
                </w:p>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2</w:t>
                  </w:r>
                </w:p>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1</w:t>
                  </w:r>
                </w:p>
              </w:tc>
              <w:tc>
                <w:tcPr>
                  <w:tcW w:w="1134"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240" w:lineRule="auto"/>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rebuchet MS" w:hAnsi="Times New Roman" w:cs="Times New Roman"/>
                      <w:b/>
                      <w:color w:val="000000"/>
                      <w:spacing w:val="3"/>
                      <w:shd w:val="clear" w:color="auto" w:fill="FFFFFF"/>
                      <w:lang w:eastAsia="en-US"/>
                    </w:rPr>
                    <w:t>2</w:t>
                  </w:r>
                </w:p>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1</w:t>
                  </w:r>
                </w:p>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1</w:t>
                  </w:r>
                </w:p>
              </w:tc>
              <w:tc>
                <w:tcPr>
                  <w:tcW w:w="724" w:type="dxa"/>
                  <w:tcBorders>
                    <w:top w:val="single" w:sz="4" w:space="0" w:color="auto"/>
                    <w:left w:val="single" w:sz="4" w:space="0" w:color="auto"/>
                    <w:right w:val="single" w:sz="4" w:space="0" w:color="auto"/>
                  </w:tcBorders>
                  <w:shd w:val="clear" w:color="auto" w:fill="FFFFFF"/>
                  <w:vAlign w:val="center"/>
                </w:tcPr>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10</w:t>
                  </w:r>
                </w:p>
                <w:p w:rsidR="00226AFE" w:rsidRPr="00226AFE" w:rsidRDefault="00226AFE" w:rsidP="00226AFE">
                  <w:pPr>
                    <w:widowControl w:val="0"/>
                    <w:spacing w:after="0" w:line="240" w:lineRule="auto"/>
                    <w:ind w:left="80"/>
                    <w:jc w:val="center"/>
                    <w:rPr>
                      <w:rFonts w:ascii="Times New Roman" w:eastAsia="Trebuchet MS" w:hAnsi="Times New Roman" w:cs="Times New Roman"/>
                      <w:color w:val="000000"/>
                      <w:spacing w:val="3"/>
                      <w:shd w:val="clear" w:color="auto" w:fill="FFFFFF"/>
                      <w:lang w:eastAsia="en-US"/>
                    </w:rPr>
                  </w:pPr>
                </w:p>
              </w:tc>
            </w:tr>
            <w:tr w:rsidR="00226AFE" w:rsidRPr="00226AFE" w:rsidTr="006770EF">
              <w:trPr>
                <w:trHeight w:hRule="exact" w:val="554"/>
              </w:trPr>
              <w:tc>
                <w:tcPr>
                  <w:tcW w:w="3696" w:type="dxa"/>
                  <w:gridSpan w:val="2"/>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ind w:left="80"/>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Всего: макси</w:t>
                  </w:r>
                  <w:r w:rsidRPr="00226AFE">
                    <w:rPr>
                      <w:rFonts w:ascii="Times New Roman" w:eastAsia="Trebuchet MS" w:hAnsi="Times New Roman" w:cs="Times New Roman"/>
                      <w:color w:val="000000"/>
                      <w:spacing w:val="3"/>
                      <w:shd w:val="clear" w:color="auto" w:fill="FFFFFF"/>
                      <w:lang w:eastAsia="en-US"/>
                    </w:rPr>
                    <w:softHyphen/>
                    <w:t>мальная нагруз</w:t>
                  </w:r>
                  <w:r w:rsidRPr="00226AFE">
                    <w:rPr>
                      <w:rFonts w:ascii="Times New Roman" w:eastAsia="Trebuchet MS" w:hAnsi="Times New Roman" w:cs="Times New Roman"/>
                      <w:color w:val="000000"/>
                      <w:spacing w:val="3"/>
                      <w:shd w:val="clear" w:color="auto" w:fill="FFFFFF"/>
                      <w:lang w:eastAsia="en-US"/>
                    </w:rPr>
                    <w:softHyphen/>
                    <w:t>ка уча</w:t>
                  </w:r>
                  <w:r w:rsidRPr="00226AFE">
                    <w:rPr>
                      <w:rFonts w:ascii="Times New Roman" w:eastAsia="Trebuchet MS" w:hAnsi="Times New Roman" w:cs="Times New Roman"/>
                      <w:color w:val="000000"/>
                      <w:spacing w:val="3"/>
                      <w:shd w:val="clear" w:color="auto" w:fill="FFFFFF"/>
                      <w:lang w:eastAsia="en-US"/>
                    </w:rPr>
                    <w:softHyphen/>
                    <w:t>щегося</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29</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32</w:t>
                  </w:r>
                </w:p>
              </w:tc>
              <w:tc>
                <w:tcPr>
                  <w:tcW w:w="851"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rebuchet MS" w:hAnsi="Times New Roman" w:cs="Times New Roman"/>
                      <w:color w:val="000000"/>
                      <w:spacing w:val="3"/>
                      <w:shd w:val="clear" w:color="auto" w:fill="FFFFFF"/>
                      <w:lang w:eastAsia="en-US"/>
                    </w:rPr>
                    <w:t>34</w:t>
                  </w:r>
                </w:p>
              </w:tc>
              <w:tc>
                <w:tcPr>
                  <w:tcW w:w="992"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r w:rsidRPr="00226AFE">
                    <w:rPr>
                      <w:rFonts w:ascii="Times New Roman" w:eastAsiaTheme="minorHAnsi" w:hAnsi="Times New Roman" w:cs="Times New Roman"/>
                      <w:color w:val="000000"/>
                      <w:shd w:val="clear" w:color="auto" w:fill="FFFFFF"/>
                      <w:lang w:eastAsia="en-US"/>
                    </w:rPr>
                    <w:t>35</w:t>
                  </w:r>
                </w:p>
              </w:tc>
              <w:tc>
                <w:tcPr>
                  <w:tcW w:w="1134" w:type="dxa"/>
                  <w:tcBorders>
                    <w:top w:val="single" w:sz="4" w:space="0" w:color="auto"/>
                    <w:lef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color w:val="000000"/>
                      <w:spacing w:val="3"/>
                      <w:shd w:val="clear" w:color="auto" w:fill="FFFFFF"/>
                      <w:lang w:eastAsia="en-US"/>
                    </w:rPr>
                  </w:pPr>
                  <w:r w:rsidRPr="00226AFE">
                    <w:rPr>
                      <w:rFonts w:ascii="Times New Roman" w:eastAsiaTheme="minorHAnsi" w:hAnsi="Times New Roman" w:cs="Times New Roman"/>
                      <w:b/>
                      <w:color w:val="000000"/>
                      <w:shd w:val="clear" w:color="auto" w:fill="FFFFFF"/>
                      <w:lang w:eastAsia="en-US"/>
                    </w:rPr>
                    <w:t>36</w:t>
                  </w:r>
                </w:p>
              </w:tc>
              <w:tc>
                <w:tcPr>
                  <w:tcW w:w="724" w:type="dxa"/>
                  <w:tcBorders>
                    <w:top w:val="single" w:sz="4" w:space="0" w:color="auto"/>
                    <w:left w:val="single" w:sz="4" w:space="0" w:color="auto"/>
                    <w:right w:val="single" w:sz="4" w:space="0" w:color="auto"/>
                  </w:tcBorders>
                  <w:shd w:val="clear" w:color="auto" w:fill="FFFFFF"/>
                  <w:vAlign w:val="center"/>
                </w:tcPr>
                <w:p w:rsidR="00226AFE" w:rsidRPr="00226AFE" w:rsidRDefault="00226AFE" w:rsidP="00226AFE">
                  <w:pPr>
                    <w:spacing w:after="0"/>
                    <w:jc w:val="center"/>
                    <w:rPr>
                      <w:rFonts w:ascii="Times New Roman" w:hAnsi="Times New Roman" w:cs="Times New Roman"/>
                    </w:rPr>
                  </w:pPr>
                  <w:r w:rsidRPr="00226AFE">
                    <w:rPr>
                      <w:rFonts w:ascii="Times New Roman" w:eastAsia="Trebuchet MS" w:hAnsi="Times New Roman" w:cs="Times New Roman"/>
                      <w:color w:val="000000"/>
                      <w:spacing w:val="3"/>
                      <w:shd w:val="clear" w:color="auto" w:fill="FFFFFF"/>
                    </w:rPr>
                    <w:t>167</w:t>
                  </w:r>
                </w:p>
                <w:p w:rsidR="00226AFE" w:rsidRPr="00226AFE" w:rsidRDefault="00226AFE" w:rsidP="00226AFE">
                  <w:pPr>
                    <w:widowControl w:val="0"/>
                    <w:spacing w:after="0" w:line="180" w:lineRule="exact"/>
                    <w:ind w:left="80"/>
                    <w:jc w:val="center"/>
                    <w:rPr>
                      <w:rFonts w:ascii="Times New Roman" w:eastAsia="Trebuchet MS" w:hAnsi="Times New Roman" w:cs="Times New Roman"/>
                      <w:color w:val="000000"/>
                      <w:spacing w:val="3"/>
                      <w:shd w:val="clear" w:color="auto" w:fill="FFFFFF"/>
                      <w:lang w:eastAsia="en-US"/>
                    </w:rPr>
                  </w:pPr>
                </w:p>
              </w:tc>
            </w:tr>
            <w:tr w:rsidR="00226AFE" w:rsidRPr="00226AFE" w:rsidTr="006770EF">
              <w:trPr>
                <w:trHeight w:hRule="exact" w:val="458"/>
              </w:trPr>
              <w:tc>
                <w:tcPr>
                  <w:tcW w:w="3696" w:type="dxa"/>
                  <w:gridSpan w:val="2"/>
                  <w:tcBorders>
                    <w:top w:val="single" w:sz="4" w:space="0" w:color="auto"/>
                    <w:left w:val="single" w:sz="4" w:space="0" w:color="auto"/>
                  </w:tcBorders>
                  <w:shd w:val="clear" w:color="auto" w:fill="FFFFFF"/>
                </w:tcPr>
                <w:p w:rsidR="00226AFE" w:rsidRPr="00226AFE" w:rsidRDefault="00226AFE" w:rsidP="00226AFE">
                  <w:pPr>
                    <w:widowControl w:val="0"/>
                    <w:spacing w:after="0" w:line="23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3.Коррек</w:t>
                  </w:r>
                  <w:r w:rsidRPr="00226AFE">
                    <w:rPr>
                      <w:rFonts w:ascii="Times New Roman" w:eastAsia="Trebuchet MS" w:hAnsi="Times New Roman" w:cs="Times New Roman"/>
                      <w:color w:val="000000"/>
                      <w:spacing w:val="3"/>
                      <w:shd w:val="clear" w:color="auto" w:fill="FFFFFF"/>
                      <w:lang w:eastAsia="en-US"/>
                    </w:rPr>
                    <w:softHyphen/>
                    <w:t>ционнаяподго</w:t>
                  </w:r>
                  <w:r w:rsidRPr="00226AFE">
                    <w:rPr>
                      <w:rFonts w:ascii="Times New Roman" w:eastAsia="Trebuchet MS" w:hAnsi="Times New Roman" w:cs="Times New Roman"/>
                      <w:color w:val="000000"/>
                      <w:spacing w:val="3"/>
                      <w:shd w:val="clear" w:color="auto" w:fill="FFFFFF"/>
                      <w:lang w:eastAsia="en-US"/>
                    </w:rPr>
                    <w:softHyphen/>
                    <w:t>товка</w:t>
                  </w:r>
                </w:p>
              </w:tc>
              <w:tc>
                <w:tcPr>
                  <w:tcW w:w="5685" w:type="dxa"/>
                  <w:gridSpan w:val="6"/>
                  <w:tcBorders>
                    <w:top w:val="single" w:sz="4" w:space="0" w:color="auto"/>
                    <w:left w:val="single" w:sz="4" w:space="0" w:color="auto"/>
                    <w:right w:val="single" w:sz="4" w:space="0" w:color="auto"/>
                  </w:tcBorders>
                  <w:shd w:val="clear" w:color="auto" w:fill="FFFFFF"/>
                  <w:vAlign w:val="center"/>
                </w:tcPr>
                <w:p w:rsidR="00226AFE" w:rsidRPr="00226AFE" w:rsidRDefault="00226AFE" w:rsidP="00226AFE">
                  <w:pPr>
                    <w:spacing w:after="0"/>
                    <w:rPr>
                      <w:rFonts w:ascii="Times New Roman" w:hAnsi="Times New Roman" w:cs="Times New Roman"/>
                    </w:rPr>
                  </w:pPr>
                </w:p>
              </w:tc>
            </w:tr>
            <w:tr w:rsidR="00226AFE" w:rsidRPr="00226AFE" w:rsidTr="006770EF">
              <w:trPr>
                <w:trHeight w:hRule="exact" w:val="381"/>
              </w:trPr>
              <w:tc>
                <w:tcPr>
                  <w:tcW w:w="3696" w:type="dxa"/>
                  <w:gridSpan w:val="2"/>
                  <w:tcBorders>
                    <w:top w:val="single" w:sz="4" w:space="0" w:color="auto"/>
                    <w:left w:val="single" w:sz="4" w:space="0" w:color="auto"/>
                    <w:bottom w:val="single" w:sz="4" w:space="0" w:color="auto"/>
                  </w:tcBorders>
                  <w:shd w:val="clear" w:color="auto" w:fill="FFFFFF"/>
                </w:tcPr>
                <w:p w:rsidR="00226AFE" w:rsidRPr="00226AFE" w:rsidRDefault="00226AFE" w:rsidP="00226AFE">
                  <w:pPr>
                    <w:widowControl w:val="0"/>
                    <w:spacing w:after="0" w:line="226" w:lineRule="exact"/>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а) кор</w:t>
                  </w:r>
                  <w:r w:rsidRPr="00226AFE">
                    <w:rPr>
                      <w:rFonts w:ascii="Times New Roman" w:eastAsia="Trebuchet MS" w:hAnsi="Times New Roman" w:cs="Times New Roman"/>
                      <w:color w:val="000000"/>
                      <w:spacing w:val="3"/>
                      <w:shd w:val="clear" w:color="auto" w:fill="FFFFFF"/>
                      <w:lang w:eastAsia="en-US"/>
                    </w:rPr>
                    <w:softHyphen/>
                    <w:t>рекци</w:t>
                  </w:r>
                  <w:r w:rsidRPr="00226AFE">
                    <w:rPr>
                      <w:rFonts w:ascii="Times New Roman" w:eastAsia="Trebuchet MS" w:hAnsi="Times New Roman" w:cs="Times New Roman"/>
                      <w:color w:val="000000"/>
                      <w:spacing w:val="3"/>
                      <w:shd w:val="clear" w:color="auto" w:fill="FFFFFF"/>
                      <w:lang w:eastAsia="en-US"/>
                    </w:rPr>
                    <w:softHyphen/>
                    <w:t>онные курсы</w:t>
                  </w:r>
                </w:p>
              </w:tc>
              <w:tc>
                <w:tcPr>
                  <w:tcW w:w="568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26AFE" w:rsidRPr="00226AFE" w:rsidRDefault="00226AFE" w:rsidP="00226AFE">
                  <w:pPr>
                    <w:spacing w:after="0"/>
                    <w:rPr>
                      <w:rFonts w:ascii="Times New Roman" w:hAnsi="Times New Roman" w:cs="Times New Roman"/>
                    </w:rPr>
                  </w:pPr>
                </w:p>
              </w:tc>
            </w:tr>
            <w:tr w:rsidR="00226AFE" w:rsidRPr="00226AFE" w:rsidTr="006770EF">
              <w:trPr>
                <w:trHeight w:hRule="exact" w:val="571"/>
              </w:trPr>
              <w:tc>
                <w:tcPr>
                  <w:tcW w:w="3696" w:type="dxa"/>
                  <w:gridSpan w:val="2"/>
                  <w:tcBorders>
                    <w:top w:val="single" w:sz="4" w:space="0" w:color="auto"/>
                    <w:left w:val="single" w:sz="4" w:space="0" w:color="auto"/>
                    <w:bottom w:val="single" w:sz="4" w:space="0" w:color="auto"/>
                  </w:tcBorders>
                  <w:shd w:val="clear" w:color="auto" w:fill="FFFFFF"/>
                </w:tcPr>
                <w:p w:rsidR="00226AFE" w:rsidRPr="00226AFE" w:rsidRDefault="00226AFE" w:rsidP="00226AFE">
                  <w:pPr>
                    <w:widowControl w:val="0"/>
                    <w:spacing w:after="0" w:line="230" w:lineRule="exact"/>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соци</w:t>
                  </w:r>
                  <w:r w:rsidRPr="00226AFE">
                    <w:rPr>
                      <w:rFonts w:ascii="Times New Roman" w:eastAsia="Trebuchet MS" w:hAnsi="Times New Roman" w:cs="Times New Roman"/>
                      <w:color w:val="000000"/>
                      <w:spacing w:val="3"/>
                      <w:shd w:val="clear" w:color="auto" w:fill="FFFFFF"/>
                      <w:lang w:eastAsia="en-US"/>
                    </w:rPr>
                    <w:softHyphen/>
                    <w:t>ально - бытовая ориен</w:t>
                  </w:r>
                  <w:r w:rsidRPr="00226AFE">
                    <w:rPr>
                      <w:rFonts w:ascii="Times New Roman" w:eastAsia="Trebuchet MS" w:hAnsi="Times New Roman" w:cs="Times New Roman"/>
                      <w:color w:val="000000"/>
                      <w:spacing w:val="3"/>
                      <w:shd w:val="clear" w:color="auto" w:fill="FFFFFF"/>
                      <w:lang w:eastAsia="en-US"/>
                    </w:rPr>
                    <w:softHyphen/>
                    <w:t>тировка (СБО)</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85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2</w:t>
                  </w:r>
                </w:p>
              </w:tc>
              <w:tc>
                <w:tcPr>
                  <w:tcW w:w="1134"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b/>
                      <w:spacing w:val="3"/>
                      <w:lang w:eastAsia="en-US"/>
                    </w:rPr>
                  </w:pPr>
                  <w:r w:rsidRPr="00226AFE">
                    <w:rPr>
                      <w:rFonts w:ascii="Times New Roman" w:eastAsia="Trebuchet MS" w:hAnsi="Times New Roman" w:cs="Times New Roman"/>
                      <w:b/>
                      <w:color w:val="000000"/>
                      <w:spacing w:val="3"/>
                      <w:shd w:val="clear" w:color="auto" w:fill="FFFFFF"/>
                      <w:lang w:eastAsia="en-US"/>
                    </w:rPr>
                    <w:t>1</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9</w:t>
                  </w:r>
                </w:p>
              </w:tc>
            </w:tr>
            <w:tr w:rsidR="00226AFE" w:rsidRPr="00226AFE" w:rsidTr="006770EF">
              <w:trPr>
                <w:trHeight w:hRule="exact" w:val="565"/>
              </w:trPr>
              <w:tc>
                <w:tcPr>
                  <w:tcW w:w="3696" w:type="dxa"/>
                  <w:gridSpan w:val="2"/>
                  <w:tcBorders>
                    <w:top w:val="single" w:sz="4" w:space="0" w:color="auto"/>
                    <w:left w:val="single" w:sz="4" w:space="0" w:color="auto"/>
                    <w:bottom w:val="single" w:sz="4" w:space="0" w:color="auto"/>
                  </w:tcBorders>
                  <w:shd w:val="clear" w:color="auto" w:fill="FFFFFF"/>
                </w:tcPr>
                <w:p w:rsidR="00226AFE" w:rsidRPr="00226AFE" w:rsidRDefault="00226AFE" w:rsidP="00226AFE">
                  <w:pPr>
                    <w:widowControl w:val="0"/>
                    <w:spacing w:after="0" w:line="226" w:lineRule="exact"/>
                    <w:ind w:left="80"/>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б) обязательные ин</w:t>
                  </w:r>
                  <w:r w:rsidRPr="00226AFE">
                    <w:rPr>
                      <w:rFonts w:ascii="Times New Roman" w:eastAsia="Trebuchet MS" w:hAnsi="Times New Roman" w:cs="Times New Roman"/>
                      <w:color w:val="000000"/>
                      <w:spacing w:val="3"/>
                      <w:shd w:val="clear" w:color="auto" w:fill="FFFFFF"/>
                      <w:lang w:eastAsia="en-US"/>
                    </w:rPr>
                    <w:softHyphen/>
                    <w:t>дивидуальные и груп</w:t>
                  </w:r>
                  <w:r w:rsidRPr="00226AFE">
                    <w:rPr>
                      <w:rFonts w:ascii="Times New Roman" w:eastAsia="Trebuchet MS" w:hAnsi="Times New Roman" w:cs="Times New Roman"/>
                      <w:color w:val="000000"/>
                      <w:spacing w:val="3"/>
                      <w:shd w:val="clear" w:color="auto" w:fill="FFFFFF"/>
                      <w:lang w:eastAsia="en-US"/>
                    </w:rPr>
                    <w:softHyphen/>
                    <w:t>повые коррек</w:t>
                  </w:r>
                  <w:r w:rsidRPr="00226AFE">
                    <w:rPr>
                      <w:rFonts w:ascii="Times New Roman" w:eastAsia="Trebuchet MS" w:hAnsi="Times New Roman" w:cs="Times New Roman"/>
                      <w:color w:val="000000"/>
                      <w:spacing w:val="3"/>
                      <w:shd w:val="clear" w:color="auto" w:fill="FFFFFF"/>
                      <w:lang w:eastAsia="en-US"/>
                    </w:rPr>
                    <w:softHyphen/>
                    <w:t xml:space="preserve">ционные занятия </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851"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color w:val="000000"/>
                      <w:spacing w:val="3"/>
                      <w:shd w:val="clear" w:color="auto" w:fill="FFFFFF"/>
                      <w:lang w:eastAsia="en-US"/>
                    </w:rPr>
                    <w:t>1</w:t>
                  </w:r>
                </w:p>
              </w:tc>
              <w:tc>
                <w:tcPr>
                  <w:tcW w:w="992"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shd w:val="clear" w:color="auto" w:fill="FFFFFF"/>
                  <w:vAlign w:val="center"/>
                </w:tcPr>
                <w:p w:rsidR="00226AFE" w:rsidRPr="00226AFE" w:rsidRDefault="00226AFE" w:rsidP="00226AFE">
                  <w:pPr>
                    <w:spacing w:after="0"/>
                    <w:jc w:val="center"/>
                    <w:rPr>
                      <w:rFonts w:ascii="Times New Roman" w:hAnsi="Times New Roman" w:cs="Times New Roman"/>
                      <w:b/>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26AFE" w:rsidRPr="00226AFE" w:rsidRDefault="00226AFE" w:rsidP="00226AFE">
                  <w:pPr>
                    <w:widowControl w:val="0"/>
                    <w:spacing w:after="0" w:line="180" w:lineRule="exact"/>
                    <w:ind w:left="80"/>
                    <w:jc w:val="center"/>
                    <w:rPr>
                      <w:rFonts w:ascii="Times New Roman" w:eastAsia="Trebuchet MS" w:hAnsi="Times New Roman" w:cs="Times New Roman"/>
                      <w:spacing w:val="3"/>
                      <w:lang w:eastAsia="en-US"/>
                    </w:rPr>
                  </w:pPr>
                  <w:r w:rsidRPr="00226AFE">
                    <w:rPr>
                      <w:rFonts w:ascii="Times New Roman" w:eastAsia="Trebuchet MS" w:hAnsi="Times New Roman" w:cs="Times New Roman"/>
                      <w:spacing w:val="3"/>
                      <w:lang w:eastAsia="en-US"/>
                    </w:rPr>
                    <w:t>3</w:t>
                  </w:r>
                </w:p>
              </w:tc>
            </w:tr>
          </w:tbl>
          <w:p w:rsidR="00226AFE" w:rsidRPr="0081408A" w:rsidRDefault="00226AFE" w:rsidP="0081408A">
            <w:pPr>
              <w:pStyle w:val="ae"/>
              <w:tabs>
                <w:tab w:val="left" w:pos="426"/>
              </w:tabs>
              <w:spacing w:line="240" w:lineRule="auto"/>
              <w:ind w:firstLine="567"/>
              <w:rPr>
                <w:rFonts w:ascii="Times New Roman" w:hAnsi="Times New Roman" w:cs="Times New Roman"/>
                <w:color w:val="auto"/>
                <w:sz w:val="24"/>
                <w:szCs w:val="24"/>
              </w:rPr>
            </w:pPr>
          </w:p>
        </w:tc>
      </w:tr>
      <w:tr w:rsidR="00BE689E" w:rsidRPr="00C2271F" w:rsidTr="00A70378">
        <w:tc>
          <w:tcPr>
            <w:tcW w:w="9464" w:type="dxa"/>
          </w:tcPr>
          <w:p w:rsidR="00786512" w:rsidRDefault="00786512" w:rsidP="004E5794">
            <w:pPr>
              <w:pStyle w:val="af0"/>
              <w:tabs>
                <w:tab w:val="left" w:pos="426"/>
              </w:tabs>
              <w:ind w:firstLine="567"/>
              <w:rPr>
                <w:rFonts w:ascii="Times New Roman" w:hAnsi="Times New Roman"/>
                <w:b/>
                <w:sz w:val="24"/>
                <w:szCs w:val="24"/>
              </w:rPr>
            </w:pPr>
          </w:p>
          <w:p w:rsidR="00226AFE" w:rsidRDefault="00226AFE" w:rsidP="004E5794">
            <w:pPr>
              <w:pStyle w:val="af0"/>
              <w:tabs>
                <w:tab w:val="left" w:pos="426"/>
              </w:tabs>
              <w:ind w:firstLine="567"/>
              <w:rPr>
                <w:rFonts w:ascii="Times New Roman" w:hAnsi="Times New Roman"/>
                <w:b/>
                <w:sz w:val="24"/>
                <w:szCs w:val="24"/>
              </w:rPr>
            </w:pPr>
          </w:p>
          <w:p w:rsidR="00226AFE" w:rsidRDefault="00226AFE" w:rsidP="004E5794">
            <w:pPr>
              <w:pStyle w:val="af0"/>
              <w:tabs>
                <w:tab w:val="left" w:pos="426"/>
              </w:tabs>
              <w:ind w:firstLine="567"/>
              <w:rPr>
                <w:rFonts w:ascii="Times New Roman" w:hAnsi="Times New Roman"/>
                <w:b/>
                <w:sz w:val="24"/>
                <w:szCs w:val="24"/>
              </w:rPr>
            </w:pPr>
          </w:p>
          <w:p w:rsidR="00226AFE" w:rsidRPr="00C2271F" w:rsidRDefault="00226AFE" w:rsidP="004E5794">
            <w:pPr>
              <w:pStyle w:val="af0"/>
              <w:tabs>
                <w:tab w:val="left" w:pos="426"/>
              </w:tabs>
              <w:ind w:firstLine="567"/>
              <w:rPr>
                <w:rFonts w:ascii="Times New Roman" w:hAnsi="Times New Roman"/>
                <w:b/>
                <w:sz w:val="24"/>
                <w:szCs w:val="24"/>
              </w:rPr>
            </w:pPr>
          </w:p>
          <w:p w:rsidR="00BE689E" w:rsidRPr="00C2271F" w:rsidRDefault="00BE689E" w:rsidP="0053057C">
            <w:pPr>
              <w:pStyle w:val="af0"/>
              <w:tabs>
                <w:tab w:val="left" w:pos="426"/>
              </w:tabs>
              <w:ind w:firstLine="567"/>
              <w:jc w:val="center"/>
              <w:rPr>
                <w:rFonts w:ascii="Times New Roman" w:hAnsi="Times New Roman"/>
                <w:b/>
                <w:sz w:val="24"/>
                <w:szCs w:val="24"/>
              </w:rPr>
            </w:pPr>
            <w:r w:rsidRPr="00C2271F">
              <w:rPr>
                <w:rFonts w:ascii="Times New Roman" w:hAnsi="Times New Roman"/>
                <w:b/>
                <w:sz w:val="24"/>
                <w:szCs w:val="24"/>
              </w:rPr>
              <w:lastRenderedPageBreak/>
              <w:t>3.2. Система условий реализации адаптированной основной общеобразовательной программы образования обучающихся с легкой умственной отсталостью</w:t>
            </w:r>
          </w:p>
        </w:tc>
      </w:tr>
    </w:tbl>
    <w:tbl>
      <w:tblPr>
        <w:tblpPr w:leftFromText="180" w:rightFromText="180" w:vertAnchor="text" w:horzAnchor="margin" w:tblpY="1"/>
        <w:tblOverlap w:val="never"/>
        <w:tblW w:w="95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98"/>
        <w:gridCol w:w="1605"/>
        <w:gridCol w:w="1739"/>
        <w:gridCol w:w="2407"/>
        <w:gridCol w:w="2408"/>
      </w:tblGrid>
      <w:tr w:rsidR="00A70378" w:rsidRPr="00C2271F" w:rsidTr="00A70378">
        <w:trPr>
          <w:trHeight w:val="550"/>
        </w:trPr>
        <w:tc>
          <w:tcPr>
            <w:tcW w:w="13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tcPr>
          <w:p w:rsidR="00A70378" w:rsidRPr="00C2271F" w:rsidRDefault="00A70378" w:rsidP="00A70378">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lastRenderedPageBreak/>
              <w:t>Направ</w:t>
            </w:r>
          </w:p>
          <w:p w:rsidR="00A70378" w:rsidRPr="00C2271F" w:rsidRDefault="00A70378" w:rsidP="00A70378">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ление</w:t>
            </w:r>
          </w:p>
        </w:tc>
        <w:tc>
          <w:tcPr>
            <w:tcW w:w="16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tcPr>
          <w:p w:rsidR="00A70378" w:rsidRPr="00C2271F" w:rsidRDefault="00A70378" w:rsidP="00A70378">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Цель</w:t>
            </w:r>
          </w:p>
        </w:tc>
        <w:tc>
          <w:tcPr>
            <w:tcW w:w="173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tcPr>
          <w:p w:rsidR="00A70378" w:rsidRPr="00C2271F" w:rsidRDefault="00A70378" w:rsidP="00A70378">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Форма</w:t>
            </w:r>
          </w:p>
        </w:tc>
        <w:tc>
          <w:tcPr>
            <w:tcW w:w="240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tcPr>
          <w:p w:rsidR="00A70378" w:rsidRPr="00C2271F" w:rsidRDefault="00A70378" w:rsidP="00A70378">
            <w:pPr>
              <w:tabs>
                <w:tab w:val="left" w:pos="426"/>
              </w:tabs>
              <w:spacing w:after="0" w:line="240" w:lineRule="auto"/>
              <w:ind w:firstLine="567"/>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Содержание</w:t>
            </w:r>
          </w:p>
        </w:tc>
        <w:tc>
          <w:tcPr>
            <w:tcW w:w="240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tcPr>
          <w:p w:rsidR="00A70378" w:rsidRPr="00C2271F" w:rsidRDefault="00A70378" w:rsidP="00A70378">
            <w:pPr>
              <w:tabs>
                <w:tab w:val="left" w:pos="426"/>
              </w:tabs>
              <w:spacing w:after="0" w:line="240" w:lineRule="auto"/>
              <w:jc w:val="both"/>
              <w:rPr>
                <w:rFonts w:ascii="Times New Roman" w:hAnsi="Times New Roman" w:cs="Times New Roman"/>
                <w:color w:val="000000"/>
                <w:sz w:val="24"/>
                <w:szCs w:val="24"/>
              </w:rPr>
            </w:pPr>
            <w:r w:rsidRPr="00C2271F">
              <w:rPr>
                <w:rFonts w:ascii="Times New Roman" w:hAnsi="Times New Roman" w:cs="Times New Roman"/>
                <w:color w:val="000000"/>
                <w:sz w:val="24"/>
                <w:szCs w:val="24"/>
              </w:rPr>
              <w:t>Предполагаемый результат</w:t>
            </w:r>
          </w:p>
        </w:tc>
      </w:tr>
      <w:tr w:rsidR="00A70378" w:rsidRPr="00C2271F" w:rsidTr="00A70378">
        <w:trPr>
          <w:trHeight w:val="1935"/>
        </w:trPr>
        <w:tc>
          <w:tcPr>
            <w:tcW w:w="13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Психологи-ческая коррекция</w:t>
            </w:r>
          </w:p>
        </w:tc>
        <w:tc>
          <w:tcPr>
            <w:tcW w:w="16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Коррекция и развитие эмоционально-волевой сферы ребенка</w:t>
            </w:r>
          </w:p>
        </w:tc>
        <w:tc>
          <w:tcPr>
            <w:tcW w:w="173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коррекционно-развивающие занятия</w:t>
            </w:r>
          </w:p>
        </w:tc>
        <w:tc>
          <w:tcPr>
            <w:tcW w:w="240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Реализация коррекционно – развивающих программ и методических разработок с обучающимися с ОВЗ</w:t>
            </w:r>
          </w:p>
        </w:tc>
        <w:tc>
          <w:tcPr>
            <w:tcW w:w="240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Сформированность психических процессов, необходимых для освоения АООП</w:t>
            </w:r>
          </w:p>
        </w:tc>
      </w:tr>
      <w:tr w:rsidR="00A70378" w:rsidRPr="00C2271F" w:rsidTr="00A70378">
        <w:trPr>
          <w:trHeight w:val="1367"/>
        </w:trPr>
        <w:tc>
          <w:tcPr>
            <w:tcW w:w="13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Логопеди-ческая коррекция</w:t>
            </w:r>
          </w:p>
        </w:tc>
        <w:tc>
          <w:tcPr>
            <w:tcW w:w="16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Коррекция речевого развития обучающихся с ОВЗ</w:t>
            </w:r>
          </w:p>
        </w:tc>
        <w:tc>
          <w:tcPr>
            <w:tcW w:w="173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коррекционно– развивающие  групповые и индивидуальные занятия</w:t>
            </w:r>
          </w:p>
        </w:tc>
        <w:tc>
          <w:tcPr>
            <w:tcW w:w="240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Реализация программ и методических разработок с детьми с ОВЗ</w:t>
            </w:r>
          </w:p>
        </w:tc>
        <w:tc>
          <w:tcPr>
            <w:tcW w:w="240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Сформированность устной и письменной речи для успешного освоения АООП</w:t>
            </w:r>
          </w:p>
        </w:tc>
      </w:tr>
      <w:tr w:rsidR="00A70378" w:rsidRPr="00C2271F" w:rsidTr="00A70378">
        <w:trPr>
          <w:trHeight w:val="818"/>
        </w:trPr>
        <w:tc>
          <w:tcPr>
            <w:tcW w:w="13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Дефектоло-гическая коррекция</w:t>
            </w:r>
          </w:p>
        </w:tc>
        <w:tc>
          <w:tcPr>
            <w:tcW w:w="16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Коррекция навыков, представлений, знаний обучающихся с ОВЗ</w:t>
            </w:r>
          </w:p>
        </w:tc>
        <w:tc>
          <w:tcPr>
            <w:tcW w:w="173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коррекционно– развивающие  групповые и индивидуальные занятия</w:t>
            </w:r>
          </w:p>
        </w:tc>
        <w:tc>
          <w:tcPr>
            <w:tcW w:w="240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Реализация программ и методических разработок с детьми с ОВЗ</w:t>
            </w:r>
          </w:p>
        </w:tc>
        <w:tc>
          <w:tcPr>
            <w:tcW w:w="240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Сформированность навыков, представлений, знаний обучающихся для успешного освоения АООП</w:t>
            </w:r>
          </w:p>
        </w:tc>
      </w:tr>
      <w:tr w:rsidR="00A70378" w:rsidRPr="00C2271F" w:rsidTr="00A70378">
        <w:trPr>
          <w:trHeight w:val="1008"/>
        </w:trPr>
        <w:tc>
          <w:tcPr>
            <w:tcW w:w="13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Тьюторское сопровождение</w:t>
            </w:r>
          </w:p>
        </w:tc>
        <w:tc>
          <w:tcPr>
            <w:tcW w:w="16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Сопровождение обучающихся, нуждающихся в тьюторском сопровождении (по решению краевой (территориальной) ПМПК)</w:t>
            </w:r>
          </w:p>
        </w:tc>
        <w:tc>
          <w:tcPr>
            <w:tcW w:w="173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Сопровождение обучающихся по индивидуальному учебному плану, составление и реализация СИПР</w:t>
            </w:r>
          </w:p>
        </w:tc>
        <w:tc>
          <w:tcPr>
            <w:tcW w:w="240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Реализация СИПР</w:t>
            </w:r>
          </w:p>
        </w:tc>
        <w:tc>
          <w:tcPr>
            <w:tcW w:w="240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Сформированность навыков самостоятельной учебной деятельности для успешного освоения АООП</w:t>
            </w:r>
          </w:p>
        </w:tc>
      </w:tr>
      <w:tr w:rsidR="00A70378" w:rsidRPr="00C2271F" w:rsidTr="00A70378">
        <w:trPr>
          <w:trHeight w:val="2218"/>
        </w:trPr>
        <w:tc>
          <w:tcPr>
            <w:tcW w:w="13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Медицинс-кая</w:t>
            </w:r>
          </w:p>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коррекция</w:t>
            </w:r>
          </w:p>
        </w:tc>
        <w:tc>
          <w:tcPr>
            <w:tcW w:w="1605"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Коррекция физического здоровья обучающегося</w:t>
            </w:r>
          </w:p>
        </w:tc>
        <w:tc>
          <w:tcPr>
            <w:tcW w:w="173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Коррекционно-развивающие занятия по лечебно-физической культуре, профилактические мероприятия</w:t>
            </w:r>
          </w:p>
        </w:tc>
        <w:tc>
          <w:tcPr>
            <w:tcW w:w="240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Реализация программ и методических разработок с детьми с ОВЗ</w:t>
            </w:r>
          </w:p>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План профилактических мероприятий для обучающихся с ОВЗ</w:t>
            </w:r>
          </w:p>
        </w:tc>
        <w:tc>
          <w:tcPr>
            <w:tcW w:w="240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tcPr>
          <w:p w:rsidR="00A70378" w:rsidRPr="00C2271F" w:rsidRDefault="00A70378" w:rsidP="00A70378">
            <w:pPr>
              <w:tabs>
                <w:tab w:val="left" w:pos="426"/>
              </w:tabs>
              <w:spacing w:after="0" w:line="240" w:lineRule="auto"/>
              <w:rPr>
                <w:rFonts w:ascii="Times New Roman" w:hAnsi="Times New Roman" w:cs="Times New Roman"/>
                <w:color w:val="000000"/>
                <w:sz w:val="24"/>
                <w:szCs w:val="24"/>
              </w:rPr>
            </w:pPr>
            <w:r w:rsidRPr="00C2271F">
              <w:rPr>
                <w:rFonts w:ascii="Times New Roman" w:hAnsi="Times New Roman" w:cs="Times New Roman"/>
                <w:color w:val="000000"/>
                <w:sz w:val="24"/>
                <w:szCs w:val="24"/>
              </w:rPr>
              <w:t>Улучшение физического здоровья обучающихся</w:t>
            </w:r>
          </w:p>
        </w:tc>
      </w:tr>
    </w:tbl>
    <w:p w:rsidR="00A70378" w:rsidRDefault="00A70378"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Условия получения образования обучающимися с умственной отсталостью включают систему требований к кадровому, финансово - экономическому и материально-техническому обеспечению освоения обучающимися варианта 1 АООП образования для детей с умственной отсталостью (интеллектуальными нарушениями).</w:t>
      </w:r>
    </w:p>
    <w:p w:rsidR="00C12A32" w:rsidRPr="00C2271F" w:rsidRDefault="00C12A32" w:rsidP="004E5794">
      <w:pPr>
        <w:pStyle w:val="Default"/>
        <w:tabs>
          <w:tab w:val="left" w:pos="426"/>
        </w:tabs>
        <w:ind w:firstLine="567"/>
        <w:jc w:val="both"/>
        <w:rPr>
          <w:b/>
          <w:bCs/>
        </w:rPr>
      </w:pPr>
      <w:r w:rsidRPr="00C2271F">
        <w:rPr>
          <w:b/>
        </w:rPr>
        <w:t>3.</w:t>
      </w:r>
      <w:r w:rsidR="00F424E1" w:rsidRPr="00C2271F">
        <w:rPr>
          <w:b/>
        </w:rPr>
        <w:t>2.</w:t>
      </w:r>
      <w:r w:rsidRPr="00C2271F">
        <w:rPr>
          <w:b/>
        </w:rPr>
        <w:t xml:space="preserve">1.Кадровое обеспечение реализации </w:t>
      </w:r>
      <w:r w:rsidRPr="00C2271F">
        <w:rPr>
          <w:b/>
          <w:bCs/>
        </w:rPr>
        <w:t>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АООП).</w:t>
      </w:r>
    </w:p>
    <w:p w:rsidR="00C12A32" w:rsidRPr="00C2271F" w:rsidRDefault="00C12A32" w:rsidP="004E5794">
      <w:pPr>
        <w:pStyle w:val="31"/>
        <w:tabs>
          <w:tab w:val="left" w:pos="426"/>
        </w:tabs>
        <w:spacing w:after="0" w:line="240" w:lineRule="auto"/>
        <w:ind w:right="20" w:firstLine="567"/>
        <w:jc w:val="both"/>
        <w:rPr>
          <w:sz w:val="24"/>
          <w:szCs w:val="24"/>
        </w:rPr>
      </w:pPr>
      <w:r w:rsidRPr="00C2271F">
        <w:rPr>
          <w:rStyle w:val="af5"/>
          <w:b/>
          <w:sz w:val="24"/>
          <w:szCs w:val="24"/>
        </w:rPr>
        <w:t>Кадровое обеспечение</w:t>
      </w:r>
      <w:r w:rsidRPr="00C2271F">
        <w:rPr>
          <w:sz w:val="24"/>
          <w:szCs w:val="24"/>
        </w:rPr>
        <w:t xml:space="preserve"> -</w:t>
      </w:r>
      <w:r w:rsidR="00CB285B" w:rsidRPr="00C2271F">
        <w:rPr>
          <w:sz w:val="24"/>
          <w:szCs w:val="24"/>
        </w:rPr>
        <w:t xml:space="preserve"> характеристика необходимой ква</w:t>
      </w:r>
      <w:r w:rsidRPr="00C2271F">
        <w:rPr>
          <w:sz w:val="24"/>
          <w:szCs w:val="24"/>
        </w:rPr>
        <w:t>лификации кадров педаго</w:t>
      </w:r>
      <w:r w:rsidR="00CB285B" w:rsidRPr="00C2271F">
        <w:rPr>
          <w:sz w:val="24"/>
          <w:szCs w:val="24"/>
        </w:rPr>
        <w:t xml:space="preserve">гов </w:t>
      </w:r>
      <w:r w:rsidR="00CB285B" w:rsidRPr="00C2271F">
        <w:rPr>
          <w:sz w:val="24"/>
          <w:szCs w:val="24"/>
        </w:rPr>
        <w:lastRenderedPageBreak/>
        <w:t>(в области общей и коррекци</w:t>
      </w:r>
      <w:r w:rsidRPr="00C2271F">
        <w:rPr>
          <w:sz w:val="24"/>
          <w:szCs w:val="24"/>
        </w:rPr>
        <w:t xml:space="preserve">онной педагогики),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 </w:t>
      </w:r>
    </w:p>
    <w:p w:rsidR="00C12A32" w:rsidRPr="00C2271F" w:rsidRDefault="00C12A32" w:rsidP="004E5794">
      <w:pPr>
        <w:shd w:val="clear" w:color="auto" w:fill="FFFFFF"/>
        <w:tabs>
          <w:tab w:val="left" w:pos="426"/>
          <w:tab w:val="left" w:pos="720"/>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sz w:val="24"/>
          <w:szCs w:val="24"/>
        </w:rPr>
        <w:t xml:space="preserve">Должностные инструкции разработаны на основе квалификационных характеристик, представленных в </w:t>
      </w:r>
      <w:r w:rsidRPr="00C2271F">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C2271F">
        <w:rPr>
          <w:rFonts w:ascii="Times New Roman" w:hAnsi="Times New Roman" w:cs="Times New Roman"/>
          <w:sz w:val="24"/>
          <w:szCs w:val="24"/>
        </w:rPr>
        <w:t>(</w:t>
      </w:r>
      <w:r w:rsidRPr="00C2271F">
        <w:rPr>
          <w:rFonts w:ascii="Times New Roman" w:hAnsi="Times New Roman" w:cs="Times New Roman"/>
          <w:bCs/>
          <w:sz w:val="24"/>
          <w:szCs w:val="24"/>
        </w:rPr>
        <w:t>раздел «Квалификационные характеристики долж</w:t>
      </w:r>
      <w:r w:rsidR="00F424E1" w:rsidRPr="00C2271F">
        <w:rPr>
          <w:rFonts w:ascii="Times New Roman" w:hAnsi="Times New Roman" w:cs="Times New Roman"/>
          <w:bCs/>
          <w:sz w:val="24"/>
          <w:szCs w:val="24"/>
        </w:rPr>
        <w:t>ностей работников образования»),</w:t>
      </w:r>
      <w:r w:rsidR="00BE2353" w:rsidRPr="00C2271F">
        <w:rPr>
          <w:rFonts w:ascii="Times New Roman" w:hAnsi="Times New Roman" w:cs="Times New Roman"/>
          <w:sz w:val="24"/>
          <w:szCs w:val="24"/>
        </w:rPr>
        <w:t>профстандартов педагогических работников</w:t>
      </w:r>
      <w:r w:rsidR="00101EF2" w:rsidRPr="00C2271F">
        <w:rPr>
          <w:rFonts w:ascii="Times New Roman" w:hAnsi="Times New Roman" w:cs="Times New Roman"/>
          <w:sz w:val="24"/>
          <w:szCs w:val="24"/>
        </w:rPr>
        <w:t>,</w:t>
      </w:r>
      <w:r w:rsidRPr="00C2271F">
        <w:rPr>
          <w:rFonts w:ascii="Times New Roman" w:hAnsi="Times New Roman" w:cs="Times New Roman"/>
          <w:sz w:val="24"/>
          <w:szCs w:val="24"/>
        </w:rPr>
        <w:t>содержат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w:t>
      </w:r>
    </w:p>
    <w:p w:rsidR="00C12A32" w:rsidRPr="00C2271F" w:rsidRDefault="00C12A32" w:rsidP="004E5794">
      <w:pPr>
        <w:shd w:val="clear" w:color="auto" w:fill="FFFFFF"/>
        <w:tabs>
          <w:tab w:val="left" w:pos="426"/>
          <w:tab w:val="left" w:pos="720"/>
        </w:tabs>
        <w:spacing w:after="0" w:line="240" w:lineRule="auto"/>
        <w:ind w:firstLine="567"/>
        <w:jc w:val="both"/>
        <w:rPr>
          <w:rFonts w:ascii="Times New Roman" w:hAnsi="Times New Roman" w:cs="Times New Roman"/>
          <w:bCs/>
          <w:sz w:val="24"/>
          <w:szCs w:val="24"/>
        </w:rPr>
      </w:pPr>
      <w:r w:rsidRPr="00C2271F">
        <w:rPr>
          <w:rFonts w:ascii="Times New Roman" w:hAnsi="Times New Roman" w:cs="Times New Roman"/>
          <w:bCs/>
          <w:sz w:val="24"/>
          <w:szCs w:val="24"/>
        </w:rPr>
        <w:t>Образовательное учреждение укомплектовано медицинскими работниками, работниками пищеблока, вспомогательным персоналом.</w:t>
      </w:r>
    </w:p>
    <w:p w:rsidR="00977266" w:rsidRPr="00C2271F" w:rsidRDefault="00C12A32" w:rsidP="006E20BC">
      <w:pPr>
        <w:tabs>
          <w:tab w:val="left" w:pos="426"/>
          <w:tab w:val="left" w:pos="720"/>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Описание кадровых условий образовательного учреждения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w:t>
      </w:r>
    </w:p>
    <w:p w:rsidR="00C12A32" w:rsidRPr="00C2271F" w:rsidRDefault="00C12A32" w:rsidP="004E5794">
      <w:pPr>
        <w:pStyle w:val="Default"/>
        <w:tabs>
          <w:tab w:val="left" w:pos="426"/>
        </w:tabs>
        <w:ind w:firstLine="567"/>
        <w:jc w:val="both"/>
        <w:rPr>
          <w:b/>
          <w:bCs/>
        </w:rPr>
      </w:pPr>
      <w:r w:rsidRPr="00C2271F">
        <w:rPr>
          <w:b/>
        </w:rPr>
        <w:t xml:space="preserve">Кадровое обеспечение реализации </w:t>
      </w:r>
      <w:r w:rsidRPr="00C2271F">
        <w:rPr>
          <w:b/>
          <w:bCs/>
        </w:rPr>
        <w:t xml:space="preserve">адаптированной основной общеобразовательной программы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662"/>
      </w:tblGrid>
      <w:tr w:rsidR="00C12A32" w:rsidRPr="00C2271F" w:rsidTr="00101FFA">
        <w:trPr>
          <w:trHeight w:val="395"/>
        </w:trPr>
        <w:tc>
          <w:tcPr>
            <w:tcW w:w="2694" w:type="dxa"/>
          </w:tcPr>
          <w:p w:rsidR="00C12A32" w:rsidRPr="00C2271F" w:rsidRDefault="00C12A32" w:rsidP="004E5794">
            <w:pPr>
              <w:tabs>
                <w:tab w:val="left" w:pos="426"/>
                <w:tab w:val="left" w:pos="720"/>
              </w:tabs>
              <w:spacing w:after="0" w:line="240" w:lineRule="auto"/>
              <w:jc w:val="center"/>
              <w:rPr>
                <w:rFonts w:ascii="Times New Roman" w:hAnsi="Times New Roman" w:cs="Times New Roman"/>
                <w:sz w:val="24"/>
                <w:szCs w:val="24"/>
              </w:rPr>
            </w:pPr>
            <w:r w:rsidRPr="00C2271F">
              <w:rPr>
                <w:rFonts w:ascii="Times New Roman" w:hAnsi="Times New Roman" w:cs="Times New Roman"/>
                <w:sz w:val="24"/>
                <w:szCs w:val="24"/>
              </w:rPr>
              <w:t>Должность</w:t>
            </w:r>
          </w:p>
        </w:tc>
        <w:tc>
          <w:tcPr>
            <w:tcW w:w="6662" w:type="dxa"/>
          </w:tcPr>
          <w:p w:rsidR="00C12A32" w:rsidRPr="00C2271F" w:rsidRDefault="00C12A32" w:rsidP="004E5794">
            <w:pPr>
              <w:tabs>
                <w:tab w:val="left" w:pos="426"/>
                <w:tab w:val="left" w:pos="720"/>
              </w:tabs>
              <w:spacing w:after="0" w:line="240" w:lineRule="auto"/>
              <w:jc w:val="center"/>
              <w:rPr>
                <w:rFonts w:ascii="Times New Roman" w:hAnsi="Times New Roman" w:cs="Times New Roman"/>
                <w:sz w:val="24"/>
                <w:szCs w:val="24"/>
              </w:rPr>
            </w:pPr>
            <w:r w:rsidRPr="00C2271F">
              <w:rPr>
                <w:rFonts w:ascii="Times New Roman" w:hAnsi="Times New Roman" w:cs="Times New Roman"/>
                <w:sz w:val="24"/>
                <w:szCs w:val="24"/>
              </w:rPr>
              <w:t>Требования к уровню квалификации</w:t>
            </w:r>
          </w:p>
        </w:tc>
      </w:tr>
      <w:tr w:rsidR="00C12A32" w:rsidRPr="00C2271F" w:rsidTr="00F424E1">
        <w:tc>
          <w:tcPr>
            <w:tcW w:w="2694" w:type="dxa"/>
          </w:tcPr>
          <w:p w:rsidR="00C12A32" w:rsidRPr="00C2271F" w:rsidRDefault="00C12A32" w:rsidP="004E5794">
            <w:pPr>
              <w:tabs>
                <w:tab w:val="left" w:pos="426"/>
                <w:tab w:val="left" w:pos="72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Руководитель образовательного учреждения</w:t>
            </w:r>
          </w:p>
        </w:tc>
        <w:tc>
          <w:tcPr>
            <w:tcW w:w="6662" w:type="dxa"/>
          </w:tcPr>
          <w:p w:rsidR="00C12A32" w:rsidRPr="00C2271F" w:rsidRDefault="00C12A32" w:rsidP="0081408A">
            <w:pPr>
              <w:tabs>
                <w:tab w:val="left" w:pos="426"/>
                <w:tab w:val="left" w:pos="720"/>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C12A32" w:rsidRPr="00C2271F" w:rsidTr="00F424E1">
        <w:tc>
          <w:tcPr>
            <w:tcW w:w="2694" w:type="dxa"/>
          </w:tcPr>
          <w:p w:rsidR="00C12A32" w:rsidRPr="00C2271F" w:rsidRDefault="00C12A32" w:rsidP="004E5794">
            <w:pPr>
              <w:tabs>
                <w:tab w:val="left" w:pos="426"/>
                <w:tab w:val="left" w:pos="72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Заместитель руководителя</w:t>
            </w:r>
          </w:p>
          <w:p w:rsidR="00C12A32" w:rsidRPr="00C2271F" w:rsidRDefault="00C12A32" w:rsidP="004E5794">
            <w:pPr>
              <w:tabs>
                <w:tab w:val="left" w:pos="426"/>
                <w:tab w:val="left" w:pos="720"/>
              </w:tabs>
              <w:spacing w:after="0" w:line="240" w:lineRule="auto"/>
              <w:ind w:firstLine="567"/>
              <w:jc w:val="both"/>
              <w:rPr>
                <w:rFonts w:ascii="Times New Roman" w:hAnsi="Times New Roman" w:cs="Times New Roman"/>
                <w:sz w:val="24"/>
                <w:szCs w:val="24"/>
              </w:rPr>
            </w:pPr>
          </w:p>
        </w:tc>
        <w:tc>
          <w:tcPr>
            <w:tcW w:w="6662" w:type="dxa"/>
          </w:tcPr>
          <w:p w:rsidR="00C12A32" w:rsidRPr="00C2271F" w:rsidRDefault="00C12A32" w:rsidP="0081408A">
            <w:pPr>
              <w:tabs>
                <w:tab w:val="left" w:pos="426"/>
                <w:tab w:val="left" w:pos="720"/>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C12A32" w:rsidRPr="00C2271F" w:rsidTr="00F424E1">
        <w:tc>
          <w:tcPr>
            <w:tcW w:w="2694" w:type="dxa"/>
          </w:tcPr>
          <w:p w:rsidR="00C12A32" w:rsidRPr="00C2271F" w:rsidRDefault="00C12A32" w:rsidP="004E5794">
            <w:pPr>
              <w:tabs>
                <w:tab w:val="left" w:pos="426"/>
                <w:tab w:val="left" w:pos="72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Педагог дополнительного образования.</w:t>
            </w:r>
          </w:p>
          <w:p w:rsidR="00C12A32" w:rsidRPr="00C2271F" w:rsidRDefault="00C12A32" w:rsidP="004E5794">
            <w:pPr>
              <w:tabs>
                <w:tab w:val="left" w:pos="426"/>
                <w:tab w:val="left" w:pos="720"/>
              </w:tabs>
              <w:spacing w:after="0" w:line="240" w:lineRule="auto"/>
              <w:ind w:firstLine="567"/>
              <w:jc w:val="both"/>
              <w:rPr>
                <w:rFonts w:ascii="Times New Roman" w:hAnsi="Times New Roman" w:cs="Times New Roman"/>
                <w:sz w:val="24"/>
                <w:szCs w:val="24"/>
              </w:rPr>
            </w:pPr>
          </w:p>
        </w:tc>
        <w:tc>
          <w:tcPr>
            <w:tcW w:w="6662" w:type="dxa"/>
          </w:tcPr>
          <w:p w:rsidR="00C12A32" w:rsidRPr="00C2271F" w:rsidRDefault="00C12A32" w:rsidP="002B6906">
            <w:pPr>
              <w:pStyle w:val="Default"/>
              <w:tabs>
                <w:tab w:val="left" w:pos="426"/>
              </w:tabs>
              <w:ind w:firstLine="567"/>
            </w:pPr>
            <w:r w:rsidRPr="00C2271F">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r>
      <w:tr w:rsidR="00C12A32" w:rsidRPr="00C2271F" w:rsidTr="00F424E1">
        <w:tc>
          <w:tcPr>
            <w:tcW w:w="2694" w:type="dxa"/>
          </w:tcPr>
          <w:p w:rsidR="00C12A32" w:rsidRPr="00C2271F" w:rsidRDefault="00A63D83" w:rsidP="004E5794">
            <w:pPr>
              <w:tabs>
                <w:tab w:val="left" w:pos="426"/>
                <w:tab w:val="left" w:pos="72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Педагог - б</w:t>
            </w:r>
            <w:r w:rsidR="00C12A32" w:rsidRPr="00C2271F">
              <w:rPr>
                <w:rFonts w:ascii="Times New Roman" w:hAnsi="Times New Roman" w:cs="Times New Roman"/>
                <w:sz w:val="24"/>
                <w:szCs w:val="24"/>
              </w:rPr>
              <w:t xml:space="preserve">иблиотекарь </w:t>
            </w:r>
          </w:p>
          <w:p w:rsidR="00C12A32" w:rsidRPr="00C2271F" w:rsidRDefault="00C12A32" w:rsidP="004E5794">
            <w:pPr>
              <w:tabs>
                <w:tab w:val="left" w:pos="426"/>
                <w:tab w:val="left" w:pos="720"/>
              </w:tabs>
              <w:spacing w:after="0" w:line="240" w:lineRule="auto"/>
              <w:ind w:firstLine="567"/>
              <w:jc w:val="both"/>
              <w:rPr>
                <w:rFonts w:ascii="Times New Roman" w:hAnsi="Times New Roman" w:cs="Times New Roman"/>
                <w:i/>
                <w:color w:val="FF0000"/>
                <w:sz w:val="24"/>
                <w:szCs w:val="24"/>
              </w:rPr>
            </w:pPr>
          </w:p>
        </w:tc>
        <w:tc>
          <w:tcPr>
            <w:tcW w:w="6662" w:type="dxa"/>
          </w:tcPr>
          <w:p w:rsidR="00C12A32" w:rsidRPr="00C2271F" w:rsidRDefault="00C12A32" w:rsidP="002B6906">
            <w:pPr>
              <w:tabs>
                <w:tab w:val="left" w:pos="426"/>
                <w:tab w:val="left" w:pos="720"/>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Высшее профессиональн</w:t>
            </w:r>
            <w:r w:rsidR="00310334" w:rsidRPr="00C2271F">
              <w:rPr>
                <w:rFonts w:ascii="Times New Roman" w:hAnsi="Times New Roman" w:cs="Times New Roman"/>
                <w:sz w:val="24"/>
                <w:szCs w:val="24"/>
              </w:rPr>
              <w:t xml:space="preserve">ое </w:t>
            </w:r>
            <w:r w:rsidR="00324963" w:rsidRPr="00C2271F">
              <w:rPr>
                <w:rFonts w:ascii="Times New Roman" w:hAnsi="Times New Roman" w:cs="Times New Roman"/>
                <w:sz w:val="24"/>
                <w:szCs w:val="24"/>
              </w:rPr>
              <w:t xml:space="preserve">(педагогическое, библиотечное) </w:t>
            </w:r>
            <w:r w:rsidR="00310334" w:rsidRPr="00C2271F">
              <w:rPr>
                <w:rFonts w:ascii="Times New Roman" w:hAnsi="Times New Roman" w:cs="Times New Roman"/>
                <w:sz w:val="24"/>
                <w:szCs w:val="24"/>
              </w:rPr>
              <w:t xml:space="preserve">образование </w:t>
            </w:r>
            <w:r w:rsidR="00324963" w:rsidRPr="00C2271F">
              <w:rPr>
                <w:rFonts w:ascii="Times New Roman" w:hAnsi="Times New Roman" w:cs="Times New Roman"/>
                <w:sz w:val="24"/>
                <w:szCs w:val="24"/>
              </w:rPr>
              <w:t>без предъявления требований к стажу работы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tc>
      </w:tr>
      <w:tr w:rsidR="00C12A32" w:rsidRPr="00C2271F" w:rsidTr="00F424E1">
        <w:tc>
          <w:tcPr>
            <w:tcW w:w="2694" w:type="dxa"/>
          </w:tcPr>
          <w:p w:rsidR="00C12A32" w:rsidRPr="00C2271F" w:rsidRDefault="00324963" w:rsidP="004E5794">
            <w:pPr>
              <w:tabs>
                <w:tab w:val="left" w:pos="426"/>
                <w:tab w:val="left" w:pos="72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t>Учител</w:t>
            </w:r>
            <w:r w:rsidR="00BE2353" w:rsidRPr="00C2271F">
              <w:rPr>
                <w:rFonts w:ascii="Times New Roman" w:hAnsi="Times New Roman" w:cs="Times New Roman"/>
                <w:sz w:val="24"/>
                <w:szCs w:val="24"/>
              </w:rPr>
              <w:t>ь</w:t>
            </w:r>
          </w:p>
        </w:tc>
        <w:tc>
          <w:tcPr>
            <w:tcW w:w="6662" w:type="dxa"/>
          </w:tcPr>
          <w:p w:rsidR="00C12A32" w:rsidRPr="00C2271F" w:rsidRDefault="00C8676A" w:rsidP="002B6906">
            <w:pPr>
              <w:pStyle w:val="Default"/>
              <w:tabs>
                <w:tab w:val="left" w:pos="426"/>
              </w:tabs>
              <w:ind w:firstLine="567"/>
              <w:rPr>
                <w:color w:val="auto"/>
              </w:rPr>
            </w:pPr>
            <w:r w:rsidRPr="00C2271F">
              <w:t xml:space="preserve">Высшее профессиональное образование или среднее </w:t>
            </w:r>
            <w:r w:rsidRPr="00C2271F">
              <w:lastRenderedPageBreak/>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r w:rsidR="00C12A32" w:rsidRPr="00C2271F">
              <w:rPr>
                <w:color w:val="auto"/>
              </w:rPr>
              <w:t>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tc>
      </w:tr>
      <w:tr w:rsidR="00C12A32" w:rsidRPr="00C2271F" w:rsidTr="00F424E1">
        <w:tc>
          <w:tcPr>
            <w:tcW w:w="2694" w:type="dxa"/>
          </w:tcPr>
          <w:p w:rsidR="00C12A32" w:rsidRPr="00C2271F" w:rsidRDefault="00C12A32" w:rsidP="004E5794">
            <w:pPr>
              <w:tabs>
                <w:tab w:val="left" w:pos="426"/>
                <w:tab w:val="left" w:pos="720"/>
              </w:tabs>
              <w:spacing w:after="0" w:line="240" w:lineRule="auto"/>
              <w:jc w:val="both"/>
              <w:rPr>
                <w:rFonts w:ascii="Times New Roman" w:hAnsi="Times New Roman" w:cs="Times New Roman"/>
                <w:sz w:val="24"/>
                <w:szCs w:val="24"/>
              </w:rPr>
            </w:pPr>
            <w:r w:rsidRPr="00C2271F">
              <w:rPr>
                <w:rFonts w:ascii="Times New Roman" w:hAnsi="Times New Roman" w:cs="Times New Roman"/>
                <w:sz w:val="24"/>
                <w:szCs w:val="24"/>
              </w:rPr>
              <w:lastRenderedPageBreak/>
              <w:t>Учитель физкультуры</w:t>
            </w:r>
          </w:p>
        </w:tc>
        <w:tc>
          <w:tcPr>
            <w:tcW w:w="6662" w:type="dxa"/>
          </w:tcPr>
          <w:p w:rsidR="00C12A32" w:rsidRPr="00C2271F" w:rsidRDefault="00C12A32" w:rsidP="002B6906">
            <w:pPr>
              <w:pStyle w:val="Default"/>
              <w:tabs>
                <w:tab w:val="left" w:pos="426"/>
              </w:tabs>
              <w:ind w:firstLine="567"/>
            </w:pPr>
            <w:r w:rsidRPr="00C2271F">
              <w:t>Высшее или среднее профессиональное образование по одному из вариантов программ подготовки а)высшее профессиональное образование в области физкультуры и спорта без предъявления требований к стажу работы;</w:t>
            </w:r>
          </w:p>
          <w:p w:rsidR="00C12A32" w:rsidRPr="00C2271F" w:rsidRDefault="00C12A32" w:rsidP="002B6906">
            <w:pPr>
              <w:pStyle w:val="Default"/>
              <w:tabs>
                <w:tab w:val="left" w:pos="426"/>
              </w:tabs>
              <w:ind w:firstLine="567"/>
            </w:pPr>
            <w:r w:rsidRPr="00C2271F">
              <w:t>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C12A32" w:rsidRPr="00C2271F" w:rsidRDefault="00C12A32" w:rsidP="002B6906">
            <w:pPr>
              <w:pStyle w:val="Default"/>
              <w:tabs>
                <w:tab w:val="left" w:pos="426"/>
              </w:tabs>
              <w:ind w:firstLine="567"/>
            </w:pPr>
            <w:r w:rsidRPr="00C2271F">
              <w:t>в) среднее профессиональное образование и стаж работы в области физкультуры и спорта не менее 2 лет.</w:t>
            </w:r>
          </w:p>
          <w:p w:rsidR="00C12A32" w:rsidRPr="00C2271F" w:rsidRDefault="00C12A32" w:rsidP="002B6906">
            <w:pPr>
              <w:tabs>
                <w:tab w:val="left" w:pos="426"/>
                <w:tab w:val="left" w:pos="720"/>
              </w:tabs>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Переподготовка или курсы повышения квалификации в области олигофренопедагогики, подтвержденные документом установленного образца.</w:t>
            </w:r>
          </w:p>
        </w:tc>
      </w:tr>
      <w:tr w:rsidR="00A63D83" w:rsidRPr="00C2271F" w:rsidTr="00F424E1">
        <w:tc>
          <w:tcPr>
            <w:tcW w:w="2694" w:type="dxa"/>
          </w:tcPr>
          <w:p w:rsidR="00A63D83" w:rsidRPr="00C2271F" w:rsidRDefault="0081408A" w:rsidP="004E5794">
            <w:pPr>
              <w:tabs>
                <w:tab w:val="left" w:pos="426"/>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w:t>
            </w:r>
            <w:r w:rsidR="00A63D83" w:rsidRPr="00C2271F">
              <w:rPr>
                <w:rFonts w:ascii="Times New Roman" w:hAnsi="Times New Roman" w:cs="Times New Roman"/>
                <w:sz w:val="24"/>
                <w:szCs w:val="24"/>
              </w:rPr>
              <w:t xml:space="preserve"> по физической культуре</w:t>
            </w:r>
          </w:p>
        </w:tc>
        <w:tc>
          <w:tcPr>
            <w:tcW w:w="6662" w:type="dxa"/>
          </w:tcPr>
          <w:p w:rsidR="00A63D83" w:rsidRPr="00C2271F" w:rsidRDefault="005D46CD" w:rsidP="004E5794">
            <w:pPr>
              <w:pStyle w:val="Default"/>
              <w:tabs>
                <w:tab w:val="left" w:pos="426"/>
              </w:tabs>
              <w:ind w:firstLine="567"/>
              <w:jc w:val="both"/>
            </w:pPr>
            <w:r w:rsidRPr="00C2271F">
              <w:t xml:space="preserve">Высшее профессиональное образование или среднее профессиональное образование в области физкультуры и спорта без предъявления требований к стажу работы </w:t>
            </w:r>
            <w:r w:rsidRPr="00C2271F">
              <w:rPr>
                <w:color w:val="auto"/>
              </w:rPr>
              <w:t>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tc>
      </w:tr>
    </w:tbl>
    <w:p w:rsidR="00A70378" w:rsidRDefault="00A70378"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p>
    <w:p w:rsidR="00F424E1"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Количество штатных единиц специалистов определяется в соответствиис нормативными документами Министерства образования и науки России.Кадровое обеспечение образовательной организации, реализующейвариант 1 АООП для обучающихся с умственной отсталостью, предполагаетмеждисциплинарный состав специалистов (педагогические, медицинские исоциальные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w:t>
      </w:r>
    </w:p>
    <w:p w:rsidR="00C12A32" w:rsidRPr="00C2271F" w:rsidRDefault="00C12A32" w:rsidP="004E5794">
      <w:pPr>
        <w:pStyle w:val="Default"/>
        <w:tabs>
          <w:tab w:val="left" w:pos="426"/>
        </w:tabs>
        <w:ind w:firstLine="567"/>
        <w:jc w:val="both"/>
      </w:pPr>
      <w:r w:rsidRPr="00C2271F">
        <w:t>В штатное расписание включены специалисты по информационно-технической поддержке реализации АООП, имеющие соответствующую квалификацию.</w:t>
      </w:r>
    </w:p>
    <w:p w:rsidR="00C12A32" w:rsidRPr="00C2271F" w:rsidRDefault="00C12A32" w:rsidP="004E5794">
      <w:pPr>
        <w:tabs>
          <w:tab w:val="left" w:pos="426"/>
        </w:tabs>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случае недостаточности кадрового обеспечения образовательнойорганизации специалистами (педагогическими и медицинскими) возможноиспользование сетевых форм реализации образовательных программ, прикоторых специалисты из других организаций привлекаются к работе собучающимися.</w:t>
      </w:r>
    </w:p>
    <w:p w:rsidR="00F424E1"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целях реализа</w:t>
      </w:r>
      <w:r w:rsidR="00981C5B" w:rsidRPr="00C2271F">
        <w:rPr>
          <w:rFonts w:ascii="Times New Roman" w:hAnsi="Times New Roman" w:cs="Times New Roman"/>
          <w:sz w:val="24"/>
          <w:szCs w:val="24"/>
        </w:rPr>
        <w:t xml:space="preserve">ции междисциплинарного подхода </w:t>
      </w:r>
      <w:r w:rsidRPr="00C2271F">
        <w:rPr>
          <w:rFonts w:ascii="Times New Roman" w:hAnsi="Times New Roman" w:cs="Times New Roman"/>
          <w:sz w:val="24"/>
          <w:szCs w:val="24"/>
        </w:rPr>
        <w:t>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варианта 1 АООП обучающихся с умственной отсталостью, использования научно обоснованных и достоверных инновационных разработок в области коррекционной педагогики.</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lastRenderedPageBreak/>
        <w:t xml:space="preserve">Междисциплинарное взаимодействие специалистов </w:t>
      </w:r>
      <w:r w:rsidR="00A63D83" w:rsidRPr="00C2271F">
        <w:rPr>
          <w:rFonts w:ascii="Times New Roman" w:hAnsi="Times New Roman" w:cs="Times New Roman"/>
          <w:sz w:val="24"/>
          <w:szCs w:val="24"/>
        </w:rPr>
        <w:t>обеспечивается</w:t>
      </w:r>
      <w:r w:rsidRPr="00C2271F">
        <w:rPr>
          <w:rFonts w:ascii="Times New Roman" w:hAnsi="Times New Roman" w:cs="Times New Roman"/>
          <w:sz w:val="24"/>
          <w:szCs w:val="24"/>
        </w:rPr>
        <w:t xml:space="preserve"> на всех этапах образования обучающихся: психолого-педагогическое изучение, разработка АОП, ее реализация и анализ результатов обучения.</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color w:val="FF0000"/>
          <w:sz w:val="24"/>
          <w:szCs w:val="24"/>
        </w:rPr>
      </w:pPr>
      <w:r w:rsidRPr="00C2271F">
        <w:rPr>
          <w:rFonts w:ascii="Times New Roman" w:hAnsi="Times New Roman" w:cs="Times New Roman"/>
          <w:sz w:val="24"/>
          <w:szCs w:val="24"/>
        </w:rPr>
        <w:t>Некоторые обучающиеся по состоянию здоровья не могут посещатьобразовательную организацию, на основании заключения медицинской организации и письменного обращения родителей (законных представителей) обучение организуется на дому, предусмотрены занятия различных специалистов при частичном включении в образовательной организации, консультирование родителей.</w:t>
      </w:r>
    </w:p>
    <w:p w:rsidR="00C12A32" w:rsidRPr="00C2271F" w:rsidRDefault="00C12A32" w:rsidP="004E5794">
      <w:pPr>
        <w:pStyle w:val="Default"/>
        <w:tabs>
          <w:tab w:val="left" w:pos="426"/>
        </w:tabs>
        <w:ind w:firstLine="567"/>
        <w:jc w:val="both"/>
        <w:rPr>
          <w:b/>
          <w:bCs/>
        </w:rPr>
      </w:pPr>
      <w:r w:rsidRPr="00C2271F">
        <w:rPr>
          <w:b/>
        </w:rPr>
        <w:t>3.2.</w:t>
      </w:r>
      <w:r w:rsidR="00293FE3" w:rsidRPr="00C2271F">
        <w:rPr>
          <w:b/>
        </w:rPr>
        <w:t>2.</w:t>
      </w:r>
      <w:r w:rsidRPr="00C2271F">
        <w:rPr>
          <w:b/>
        </w:rPr>
        <w:t xml:space="preserve"> Финансово-экономическое обеспечение реализации </w:t>
      </w:r>
      <w:r w:rsidRPr="00C2271F">
        <w:rPr>
          <w:b/>
          <w:bCs/>
        </w:rPr>
        <w:t>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АООП).</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b/>
          <w:i/>
          <w:sz w:val="24"/>
          <w:szCs w:val="24"/>
        </w:rPr>
        <w:t xml:space="preserve">  Финансово-экономическое обеспечение </w:t>
      </w:r>
      <w:r w:rsidRPr="00C2271F">
        <w:rPr>
          <w:rFonts w:ascii="Times New Roman" w:hAnsi="Times New Roman" w:cs="Times New Roman"/>
          <w:sz w:val="24"/>
          <w:szCs w:val="24"/>
        </w:rPr>
        <w:t>образования осуществляется наосновании на п.2 ст. 99 ФЗ «Об образовании в Российской Федерации».</w:t>
      </w:r>
    </w:p>
    <w:p w:rsidR="00293FE3" w:rsidRPr="00C2271F" w:rsidRDefault="00C12A32" w:rsidP="0081408A">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В соответствии с конституционными правами детей с умственной отсталостью (интеллектуальными нарушениями) на образование  предусмотрено подушевое финансирование, размер которого устанавливается с учётом необходимости индивидуальной специальной поддержки ребёнка с умственной отсталостью (интеллектуальными нарушениями).</w:t>
      </w:r>
    </w:p>
    <w:p w:rsidR="00293FE3" w:rsidRPr="00C2271F" w:rsidRDefault="00C12A32" w:rsidP="0081408A">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Финансовые условия реализации АООП (вариант 1) должны: обеспечивать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93FE3" w:rsidRPr="00C2271F" w:rsidRDefault="00C12A32" w:rsidP="0081408A">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Финансирование реализации АООП (вариант 1) для обучающихся сумственной отсталостью (интеллектуальными нарушениями) должноосуществляться в объеме не ниже установленных нормативов финансирования государственного образовательного учреждения.</w:t>
      </w:r>
    </w:p>
    <w:p w:rsidR="00C12A32" w:rsidRPr="00C2271F" w:rsidRDefault="00C12A32" w:rsidP="0081408A">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C2271F">
        <w:rPr>
          <w:rFonts w:ascii="Times New Roman" w:hAnsi="Times New Roman" w:cs="Times New Roman"/>
          <w:sz w:val="24"/>
          <w:szCs w:val="24"/>
        </w:rPr>
        <w:t>Структура расходов на образование включает:</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1) Образование ребенка на основе учебного плана АООП и АОП.</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2) Обеспечение сопровождения, ухода и присмотра за ребенком в период его нахождения в образовательной организации.</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3) Консультирование родителей и членов семей по вопросам образованияребенка.</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4) Обеспечение необходимым учебным, информационно-техническимоборудованием и учебно-дидактическим материалом.</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Финансово-экономическое обеспечение применительно к варианту 1АООП образования устанавливается с учётом необходимости специальнойиндивидуальной поддержки обучающегося с умственной отсталостью(интеллектуальными нарушениями).</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Штатное расписание, соответственно и финансовое обеспечениеобразовательной организации, определяется также с учетом количестваклассов. За каждым классом закрепляется количество ставок специалистов,установленное нормативными документами Министерства образованияРоссийской Федерации.</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(по рекомендации ПМПК).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АООП и АОП.</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образовательнойорганизации с семьями обучающихся. Финансирование </w:t>
      </w:r>
      <w:r w:rsidRPr="00C2271F">
        <w:rPr>
          <w:rFonts w:ascii="Times New Roman" w:hAnsi="Times New Roman" w:cs="Times New Roman"/>
          <w:sz w:val="24"/>
          <w:szCs w:val="24"/>
        </w:rPr>
        <w:lastRenderedPageBreak/>
        <w:t>данной услугипланируется из расчета не менее одного часа в месяц по каждой программе коррекционного курса.</w:t>
      </w:r>
    </w:p>
    <w:p w:rsidR="00293FE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   Предусматривается финансирование для обеспечения необходимымучебным, информационно-техническим оборудованием, учебно -дидактическим материалом и другим оборудованием для организацииобразования обучающихся с умственной отсталостью (интеллектуальными нарушениями) по варианту 1 АООП. </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Образовательная организация вправе привлекать в порядке,установленном законодательством Российской Федерации в областиобразования, дополнительные финансовые средства за счет:</w:t>
      </w:r>
    </w:p>
    <w:p w:rsidR="00C12A32" w:rsidRPr="00C2271F" w:rsidRDefault="0081408A" w:rsidP="0081408A">
      <w:pPr>
        <w:pStyle w:val="a3"/>
        <w:tabs>
          <w:tab w:val="left" w:pos="426"/>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12A32" w:rsidRPr="00C2271F">
        <w:rPr>
          <w:rFonts w:ascii="Times New Roman" w:hAnsi="Times New Roman" w:cs="Times New Roman"/>
          <w:sz w:val="24"/>
          <w:szCs w:val="24"/>
        </w:rPr>
        <w:t>предоставления платных дополнительных образовательных и иныхпредусмотренных уставом образовательной организации услуг;</w:t>
      </w:r>
    </w:p>
    <w:p w:rsidR="0081408A" w:rsidRPr="0053057C" w:rsidRDefault="0081408A" w:rsidP="0053057C">
      <w:pPr>
        <w:pStyle w:val="a3"/>
        <w:tabs>
          <w:tab w:val="left" w:pos="426"/>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12A32" w:rsidRPr="00C2271F">
        <w:rPr>
          <w:rFonts w:ascii="Times New Roman" w:hAnsi="Times New Roman" w:cs="Times New Roman"/>
          <w:sz w:val="24"/>
          <w:szCs w:val="24"/>
        </w:rPr>
        <w:t>добровольных пожертвований и целевых взносов физических и (или)юридических лиц.</w:t>
      </w:r>
    </w:p>
    <w:p w:rsidR="00C12A32" w:rsidRPr="00C2271F" w:rsidRDefault="00C12A32" w:rsidP="004E5794">
      <w:pPr>
        <w:pStyle w:val="Default"/>
        <w:tabs>
          <w:tab w:val="left" w:pos="426"/>
        </w:tabs>
        <w:ind w:firstLine="567"/>
        <w:jc w:val="both"/>
        <w:rPr>
          <w:b/>
          <w:bCs/>
        </w:rPr>
      </w:pPr>
      <w:r w:rsidRPr="00C2271F">
        <w:rPr>
          <w:b/>
        </w:rPr>
        <w:t>3.</w:t>
      </w:r>
      <w:r w:rsidR="00323803" w:rsidRPr="00C2271F">
        <w:rPr>
          <w:b/>
        </w:rPr>
        <w:t>2.</w:t>
      </w:r>
      <w:r w:rsidRPr="00C2271F">
        <w:rPr>
          <w:b/>
        </w:rPr>
        <w:t xml:space="preserve">3. Материально-техническое обеспечение реализации </w:t>
      </w:r>
      <w:r w:rsidRPr="00C2271F">
        <w:rPr>
          <w:b/>
          <w:bCs/>
        </w:rPr>
        <w:t>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АООП).</w:t>
      </w:r>
    </w:p>
    <w:p w:rsidR="00C12A32" w:rsidRPr="00C2271F" w:rsidRDefault="00C12A32" w:rsidP="004E5794">
      <w:pPr>
        <w:pStyle w:val="Default"/>
        <w:tabs>
          <w:tab w:val="left" w:pos="426"/>
        </w:tabs>
        <w:ind w:firstLine="567"/>
        <w:jc w:val="both"/>
      </w:pPr>
      <w:r w:rsidRPr="00C2271F">
        <w:rPr>
          <w:b/>
          <w:i/>
        </w:rPr>
        <w:t xml:space="preserve"> Материально-техническое обеспечение</w:t>
      </w:r>
      <w:r w:rsidRPr="00C2271F">
        <w:t xml:space="preserve"> реализации варианта 1 АООП для детей с умственной отсталостью (интеллектуальными нарушениями) обеспечивает возможность достижения обучающимися установленных Стандартом требований к результатам освоения АООП, соответствует требованиям к:</w:t>
      </w:r>
    </w:p>
    <w:p w:rsidR="00C12A32" w:rsidRPr="00C2271F" w:rsidRDefault="00C12A32" w:rsidP="00F60894">
      <w:pPr>
        <w:pStyle w:val="a3"/>
        <w:numPr>
          <w:ilvl w:val="0"/>
          <w:numId w:val="7"/>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u w:val="single"/>
        </w:rPr>
      </w:pPr>
      <w:r w:rsidRPr="00C2271F">
        <w:rPr>
          <w:rFonts w:ascii="Times New Roman" w:hAnsi="Times New Roman" w:cs="Times New Roman"/>
          <w:sz w:val="24"/>
          <w:szCs w:val="24"/>
          <w:u w:val="single"/>
        </w:rPr>
        <w:t>организации пространства (здание и прилегающая территория);</w:t>
      </w:r>
    </w:p>
    <w:p w:rsidR="0032380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Возможность беспрепятственного доступа к объектам инфраструктуры образовательной организации  для обучающихся, у которых имеются нарушения опорно-двигательных функций, зрения.</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 помещениях для обучающихся предусмотрено специальное оборудование, позволяющее оптимизировать образовательный процесс, обеспечивающеемаксимально возможную самостоятельность в передвижении, коммуникации в осуществлении учебной деятельности:</w:t>
      </w:r>
    </w:p>
    <w:p w:rsidR="00C12A32" w:rsidRPr="00C2271F" w:rsidRDefault="00A70378" w:rsidP="00A70378">
      <w:pPr>
        <w:pStyle w:val="11"/>
        <w:tabs>
          <w:tab w:val="left" w:pos="426"/>
        </w:tabs>
        <w:spacing w:line="240" w:lineRule="auto"/>
        <w:ind w:left="567"/>
        <w:jc w:val="both"/>
      </w:pPr>
      <w:r>
        <w:t>-п</w:t>
      </w:r>
      <w:r w:rsidR="00C12A32" w:rsidRPr="00C2271F">
        <w:t>андус при входе в здание</w:t>
      </w:r>
      <w:r>
        <w:t>,</w:t>
      </w:r>
    </w:p>
    <w:p w:rsidR="00C12A32" w:rsidRPr="00C2271F" w:rsidRDefault="00A70378" w:rsidP="00A70378">
      <w:pPr>
        <w:pStyle w:val="11"/>
        <w:tabs>
          <w:tab w:val="left" w:pos="426"/>
        </w:tabs>
        <w:spacing w:line="240" w:lineRule="auto"/>
        <w:ind w:left="567"/>
        <w:jc w:val="both"/>
      </w:pPr>
      <w:r>
        <w:t>-тактильные таблички.</w:t>
      </w:r>
    </w:p>
    <w:p w:rsidR="00C12A32" w:rsidRPr="00C2271F" w:rsidRDefault="00C12A32" w:rsidP="00F60894">
      <w:pPr>
        <w:pStyle w:val="a3"/>
        <w:numPr>
          <w:ilvl w:val="0"/>
          <w:numId w:val="7"/>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u w:val="single"/>
        </w:rPr>
      </w:pPr>
      <w:r w:rsidRPr="00C2271F">
        <w:rPr>
          <w:rFonts w:ascii="Times New Roman" w:hAnsi="Times New Roman" w:cs="Times New Roman"/>
          <w:sz w:val="24"/>
          <w:szCs w:val="24"/>
          <w:u w:val="single"/>
        </w:rPr>
        <w:t>организация временного режима обучения;</w:t>
      </w:r>
    </w:p>
    <w:p w:rsidR="0032380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Временной режим образования обучающихся (учебный год, учебнаянеделя, день) устанавливается в соответствии с законодательно закрепленными нормативами (ФЗ «Об образовании в РФ», СанПин, приказыМинистерства образования и др.), локальными актами образовательной организации.</w:t>
      </w:r>
    </w:p>
    <w:p w:rsidR="0032380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Продолжительность учебного дня устанавливается образовательной организацией с учетом особых образовательных потребностей ребенка, его готовности к нахождению в среде сверстников без родителей.</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Учебный день включает в себя уроки, индивидуальные занятия, а такжеперерывы, время прогулки и процесс выполнения повседневных ритуалов(одевание / раздевание, туалет, умывание, прием пищи). Обучение ивоспитание происходит, как в ходе уроков / занятий, так и во время другой(внеурочной) деятельности обучающегося в течение учебного дня.</w:t>
      </w:r>
    </w:p>
    <w:p w:rsidR="00C12A32" w:rsidRPr="00C2271F" w:rsidRDefault="00323803" w:rsidP="00F60894">
      <w:pPr>
        <w:pStyle w:val="a3"/>
        <w:numPr>
          <w:ilvl w:val="0"/>
          <w:numId w:val="7"/>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u w:val="single"/>
        </w:rPr>
      </w:pPr>
      <w:r w:rsidRPr="00C2271F">
        <w:rPr>
          <w:rFonts w:ascii="Times New Roman" w:hAnsi="Times New Roman" w:cs="Times New Roman"/>
          <w:sz w:val="24"/>
          <w:szCs w:val="24"/>
          <w:u w:val="single"/>
        </w:rPr>
        <w:t>организация учебного места</w:t>
      </w:r>
      <w:r w:rsidR="00BF4093" w:rsidRPr="00C2271F">
        <w:rPr>
          <w:rFonts w:ascii="Times New Roman" w:hAnsi="Times New Roman" w:cs="Times New Roman"/>
          <w:sz w:val="24"/>
          <w:szCs w:val="24"/>
          <w:u w:val="single"/>
        </w:rPr>
        <w:t>;</w:t>
      </w:r>
    </w:p>
    <w:p w:rsidR="0081408A"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При организации учебного места учитываются возможности иособенности моторики, внимания, памяти, слухового и зрительного восприятия ребенка. Организованы учебные места для проведения,индивидуальной и групповой форм обучения. В помещении класса созданы места для отдыха и проведения свободного времени. Используется большой объема наглядного материала,  специально оборудованные места: магнитные доски</w:t>
      </w:r>
    </w:p>
    <w:p w:rsidR="00C12A32" w:rsidRPr="00C2271F" w:rsidRDefault="0081408A"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Помещения</w:t>
      </w:r>
      <w:r w:rsidR="00C12A32" w:rsidRPr="00C2271F">
        <w:rPr>
          <w:rFonts w:ascii="Times New Roman" w:hAnsi="Times New Roman" w:cs="Times New Roman"/>
          <w:sz w:val="24"/>
          <w:szCs w:val="24"/>
        </w:rPr>
        <w:t xml:space="preserve"> для проведения занятий соответствуют действующим санитарным и противопожарным нормам, нормам охраны труда работников образовательных организаций; в трудовых мастерских размеры помещения, оборудование соответствует реализуемым профилям трудового обучения.</w:t>
      </w:r>
    </w:p>
    <w:p w:rsidR="00C12A32" w:rsidRPr="00C2271F" w:rsidRDefault="00C12A32" w:rsidP="00F60894">
      <w:pPr>
        <w:pStyle w:val="Default"/>
        <w:numPr>
          <w:ilvl w:val="0"/>
          <w:numId w:val="7"/>
        </w:numPr>
        <w:tabs>
          <w:tab w:val="left" w:pos="426"/>
        </w:tabs>
        <w:ind w:left="0" w:firstLine="567"/>
        <w:jc w:val="both"/>
        <w:rPr>
          <w:u w:val="single"/>
        </w:rPr>
      </w:pPr>
      <w:r w:rsidRPr="00C2271F">
        <w:rPr>
          <w:u w:val="single"/>
        </w:rPr>
        <w:t>учебный и дидактический материал;</w:t>
      </w:r>
    </w:p>
    <w:p w:rsidR="00C12A32" w:rsidRPr="00C2271F" w:rsidRDefault="00C12A32" w:rsidP="004E5794">
      <w:pPr>
        <w:pStyle w:val="Default"/>
        <w:tabs>
          <w:tab w:val="left" w:pos="426"/>
        </w:tabs>
        <w:ind w:firstLine="567"/>
        <w:jc w:val="both"/>
      </w:pPr>
      <w:r w:rsidRPr="00C2271F">
        <w:lastRenderedPageBreak/>
        <w:t xml:space="preserve">  Использование </w:t>
      </w:r>
      <w:r w:rsidRPr="00C2271F">
        <w:rPr>
          <w:iCs/>
        </w:rPr>
        <w:t>специальных учебников</w:t>
      </w:r>
      <w:r w:rsidRPr="00C2271F">
        <w:t xml:space="preserve">, адресованных детям с умственной отсталостью (интеллектуальными нарушениями), для выполнения практических работ - использование рабочих тетрадей на печатной основе. Все педагоги имеют неограниченный доступ к организационной технике в </w:t>
      </w:r>
      <w:r w:rsidR="00981C5B" w:rsidRPr="00C2271F">
        <w:t xml:space="preserve">библиотечно-информационном </w:t>
      </w:r>
      <w:r w:rsidRPr="00C2271F">
        <w:t xml:space="preserve">центре, где  осуществляют подготовку необходимых индивидуализированных материалов для процесса обучения ребёнка с умственной отсталостью (интеллектуальными нарушениями). </w:t>
      </w:r>
    </w:p>
    <w:p w:rsidR="00C12A32" w:rsidRPr="00C2271F" w:rsidRDefault="00C12A32" w:rsidP="00F60894">
      <w:pPr>
        <w:pStyle w:val="Default"/>
        <w:numPr>
          <w:ilvl w:val="0"/>
          <w:numId w:val="7"/>
        </w:numPr>
        <w:tabs>
          <w:tab w:val="left" w:pos="426"/>
        </w:tabs>
        <w:ind w:left="0" w:firstLine="567"/>
        <w:jc w:val="both"/>
        <w:rPr>
          <w:u w:val="single"/>
        </w:rPr>
      </w:pPr>
      <w:r w:rsidRPr="00C2271F">
        <w:rPr>
          <w:u w:val="single"/>
        </w:rPr>
        <w:t>технические средства обучения;</w:t>
      </w:r>
    </w:p>
    <w:p w:rsidR="00C12A32" w:rsidRPr="00C2271F" w:rsidRDefault="00C12A32" w:rsidP="004E5794">
      <w:pPr>
        <w:pStyle w:val="Default"/>
        <w:tabs>
          <w:tab w:val="left" w:pos="426"/>
        </w:tabs>
        <w:ind w:firstLine="567"/>
        <w:jc w:val="both"/>
      </w:pPr>
      <w:r w:rsidRPr="00C2271F">
        <w:t xml:space="preserve">Дают возможность повысить учебную мотивацию, развивают познавательную активность у обучающихся с умственной отсталостью (интеллектуальными нарушениями), к таким средствам относятся специализированные компьютерные инструменты обучения, мультимедийные средства. </w:t>
      </w:r>
    </w:p>
    <w:p w:rsidR="00C12A32" w:rsidRPr="00C2271F" w:rsidRDefault="00C12A32" w:rsidP="00F60894">
      <w:pPr>
        <w:pStyle w:val="Default"/>
        <w:numPr>
          <w:ilvl w:val="0"/>
          <w:numId w:val="7"/>
        </w:numPr>
        <w:tabs>
          <w:tab w:val="left" w:pos="426"/>
        </w:tabs>
        <w:ind w:left="0" w:firstLine="567"/>
        <w:jc w:val="both"/>
        <w:rPr>
          <w:u w:val="single"/>
        </w:rPr>
      </w:pPr>
      <w:r w:rsidRPr="00C2271F">
        <w:rPr>
          <w:bCs/>
          <w:iCs/>
          <w:u w:val="single"/>
        </w:rPr>
        <w:t>информационно-методическое обеспечение;</w:t>
      </w:r>
    </w:p>
    <w:p w:rsidR="00BF4093"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Все участники образовательного процесса имеют постоянный и устойчивый доступ к любой информации, связанной с реализацией АООП вариант 1 для обучающихся с умственной отсталостью (интеллектуальными нарушениями).</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 xml:space="preserve">Осуществляется сетевая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которые имеют возможность информационного включения в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Информационно-методическое обеспечение образовательного процессавключает:</w:t>
      </w:r>
    </w:p>
    <w:p w:rsidR="00C12A32" w:rsidRPr="00C2271F" w:rsidRDefault="0081408A" w:rsidP="0081408A">
      <w:pPr>
        <w:pStyle w:val="a3"/>
        <w:tabs>
          <w:tab w:val="left" w:pos="426"/>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12A32" w:rsidRPr="00C2271F">
        <w:rPr>
          <w:rFonts w:ascii="Times New Roman" w:hAnsi="Times New Roman" w:cs="Times New Roman"/>
          <w:sz w:val="24"/>
          <w:szCs w:val="24"/>
        </w:rPr>
        <w:t>необходимую нормативную правовую базу образования обучающихсяс умственной отсталостью (интеллектуальными нарушениями);</w:t>
      </w:r>
    </w:p>
    <w:p w:rsidR="00C12A32" w:rsidRPr="00C2271F" w:rsidRDefault="0081408A" w:rsidP="0081408A">
      <w:pPr>
        <w:pStyle w:val="a3"/>
        <w:tabs>
          <w:tab w:val="left" w:pos="426"/>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12A32" w:rsidRPr="00C2271F">
        <w:rPr>
          <w:rFonts w:ascii="Times New Roman" w:hAnsi="Times New Roman" w:cs="Times New Roman"/>
          <w:sz w:val="24"/>
          <w:szCs w:val="24"/>
        </w:rPr>
        <w:t>характеристики предполагаемых информационных связей участников</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образовательного процесса;</w:t>
      </w:r>
    </w:p>
    <w:p w:rsidR="00C12A32" w:rsidRPr="00C2271F" w:rsidRDefault="0081408A" w:rsidP="0081408A">
      <w:pPr>
        <w:pStyle w:val="a3"/>
        <w:tabs>
          <w:tab w:val="left" w:pos="426"/>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12A32" w:rsidRPr="00C2271F">
        <w:rPr>
          <w:rFonts w:ascii="Times New Roman" w:hAnsi="Times New Roman" w:cs="Times New Roman"/>
          <w:sz w:val="24"/>
          <w:szCs w:val="24"/>
        </w:rPr>
        <w:t>доступ к информационным ресурсам различными способами (поис</w:t>
      </w:r>
      <w:r w:rsidR="00BF4093" w:rsidRPr="00C2271F">
        <w:rPr>
          <w:rFonts w:ascii="Times New Roman" w:hAnsi="Times New Roman" w:cs="Times New Roman"/>
          <w:sz w:val="24"/>
          <w:szCs w:val="24"/>
        </w:rPr>
        <w:t>к</w:t>
      </w:r>
      <w:r w:rsidR="00C12A32" w:rsidRPr="00C2271F">
        <w:rPr>
          <w:rFonts w:ascii="Times New Roman" w:hAnsi="Times New Roman" w:cs="Times New Roman"/>
          <w:sz w:val="24"/>
          <w:szCs w:val="24"/>
        </w:rPr>
        <w:t xml:space="preserve">   информации в сети интернет, работа в библиотеке и др.), в том числе кэлектронным образовательным ресурсам, размещенным в федеральных и региональных базах данных;</w:t>
      </w:r>
    </w:p>
    <w:p w:rsidR="00C12A32" w:rsidRPr="00C2271F" w:rsidRDefault="0081408A" w:rsidP="0081408A">
      <w:pPr>
        <w:pStyle w:val="a3"/>
        <w:tabs>
          <w:tab w:val="left" w:pos="426"/>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12A32" w:rsidRPr="00C2271F">
        <w:rPr>
          <w:rFonts w:ascii="Times New Roman" w:hAnsi="Times New Roman" w:cs="Times New Roman"/>
          <w:sz w:val="24"/>
          <w:szCs w:val="24"/>
        </w:rPr>
        <w:t>возможность размещения материалов и работ в информационной среде  образовательной организации (статей, выступлений, дискуссий,результатов экспериментальных исследований).</w:t>
      </w:r>
    </w:p>
    <w:p w:rsidR="00C12A32" w:rsidRPr="00C2271F" w:rsidRDefault="00C12A32" w:rsidP="00F60894">
      <w:pPr>
        <w:pStyle w:val="a3"/>
        <w:numPr>
          <w:ilvl w:val="0"/>
          <w:numId w:val="7"/>
        </w:numPr>
        <w:tabs>
          <w:tab w:val="left" w:pos="426"/>
        </w:tabs>
        <w:autoSpaceDE w:val="0"/>
        <w:autoSpaceDN w:val="0"/>
        <w:adjustRightInd w:val="0"/>
        <w:spacing w:after="0" w:line="240" w:lineRule="auto"/>
        <w:ind w:left="0" w:firstLine="567"/>
        <w:jc w:val="both"/>
        <w:rPr>
          <w:rFonts w:ascii="Times New Roman" w:hAnsi="Times New Roman" w:cs="Times New Roman"/>
          <w:bCs/>
          <w:iCs/>
          <w:sz w:val="24"/>
          <w:szCs w:val="24"/>
          <w:u w:val="single"/>
        </w:rPr>
      </w:pPr>
      <w:r w:rsidRPr="00C2271F">
        <w:rPr>
          <w:rFonts w:ascii="Times New Roman" w:hAnsi="Times New Roman" w:cs="Times New Roman"/>
          <w:bCs/>
          <w:iCs/>
          <w:sz w:val="24"/>
          <w:szCs w:val="24"/>
          <w:u w:val="single"/>
        </w:rPr>
        <w:t>условия организации обучения и взаимодействия специалистов, ихсотрудничества с родителями (законными представителями) обучающихся;</w:t>
      </w:r>
    </w:p>
    <w:p w:rsidR="00C12A32" w:rsidRPr="00C2271F" w:rsidRDefault="00C12A32" w:rsidP="004E5794">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C2271F">
        <w:rPr>
          <w:rFonts w:ascii="Times New Roman" w:hAnsi="Times New Roman" w:cs="Times New Roman"/>
          <w:sz w:val="24"/>
          <w:szCs w:val="24"/>
        </w:rPr>
        <w:t>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w:t>
      </w:r>
    </w:p>
    <w:p w:rsidR="002B7AE2" w:rsidRPr="00C2271F" w:rsidRDefault="002B7AE2" w:rsidP="004E5794">
      <w:pPr>
        <w:pStyle w:val="14TexstOSNOVA1012"/>
        <w:tabs>
          <w:tab w:val="left" w:pos="426"/>
        </w:tabs>
        <w:spacing w:line="240" w:lineRule="auto"/>
        <w:ind w:firstLine="567"/>
        <w:rPr>
          <w:rFonts w:ascii="Times New Roman" w:hAnsi="Times New Roman" w:cs="Times New Roman"/>
          <w:sz w:val="24"/>
          <w:szCs w:val="24"/>
        </w:rPr>
      </w:pPr>
    </w:p>
    <w:p w:rsidR="00D926DD" w:rsidRPr="00C2271F" w:rsidRDefault="004A2A42" w:rsidP="004E5794">
      <w:pPr>
        <w:pStyle w:val="14TexstOSNOVA1012"/>
        <w:tabs>
          <w:tab w:val="left" w:pos="426"/>
        </w:tabs>
        <w:spacing w:line="240" w:lineRule="auto"/>
        <w:ind w:firstLine="567"/>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2pt;height:95.8pt">
            <v:imagedata r:id="rId11" o:title=""/>
            <o:lock v:ext="edit" ungrouping="t" rotation="t" cropping="t" verticies="t" text="t" grouping="t"/>
            <o:signatureline v:ext="edit" id="{3B73A8B4-F15B-4709-B1E6-551D4A7685FE}" provid="{00000000-0000-0000-0000-000000000000}" o:suggestedsigner="О,Н, Кинжеева" o:suggestedsigner2="Директор" o:suggestedsigneremail="K.u.olesya@yandex.ru" issignatureline="t"/>
          </v:shape>
        </w:pict>
      </w:r>
      <w:bookmarkStart w:id="0" w:name="_GoBack"/>
      <w:bookmarkEnd w:id="0"/>
    </w:p>
    <w:p w:rsidR="00C2271F" w:rsidRPr="00C2271F" w:rsidRDefault="00C2271F">
      <w:pPr>
        <w:pStyle w:val="14TexstOSNOVA1012"/>
        <w:tabs>
          <w:tab w:val="left" w:pos="426"/>
        </w:tabs>
        <w:spacing w:line="240" w:lineRule="auto"/>
        <w:ind w:firstLine="567"/>
        <w:rPr>
          <w:rFonts w:ascii="Times New Roman" w:hAnsi="Times New Roman" w:cs="Times New Roman"/>
          <w:sz w:val="24"/>
          <w:szCs w:val="24"/>
        </w:rPr>
      </w:pPr>
    </w:p>
    <w:sectPr w:rsidR="00C2271F" w:rsidRPr="00C2271F" w:rsidSect="00995688">
      <w:footerReference w:type="default" r:id="rId12"/>
      <w:pgSz w:w="11906" w:h="16838"/>
      <w:pgMar w:top="851" w:right="851" w:bottom="851"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FCA" w:rsidRDefault="00816FCA" w:rsidP="00D27AC1">
      <w:pPr>
        <w:spacing w:after="0" w:line="240" w:lineRule="auto"/>
      </w:pPr>
      <w:r>
        <w:separator/>
      </w:r>
    </w:p>
  </w:endnote>
  <w:endnote w:type="continuationSeparator" w:id="0">
    <w:p w:rsidR="00816FCA" w:rsidRDefault="00816FCA" w:rsidP="00D27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Liberation Serif">
    <w:charset w:val="CC"/>
    <w:family w:val="roman"/>
    <w:pitch w:val="variable"/>
    <w:sig w:usb0="E0000AFF" w:usb1="500078FF" w:usb2="00000021" w:usb3="00000000" w:csb0="000001B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5112"/>
      <w:docPartObj>
        <w:docPartGallery w:val="Page Numbers (Bottom of Page)"/>
        <w:docPartUnique/>
      </w:docPartObj>
    </w:sdtPr>
    <w:sdtEndPr/>
    <w:sdtContent>
      <w:p w:rsidR="004C7423" w:rsidRDefault="00F93A7E">
        <w:pPr>
          <w:pStyle w:val="a7"/>
          <w:jc w:val="center"/>
        </w:pPr>
        <w:r>
          <w:fldChar w:fldCharType="begin"/>
        </w:r>
        <w:r>
          <w:instrText xml:space="preserve"> PAGE   \* MERGEFORMAT </w:instrText>
        </w:r>
        <w:r>
          <w:fldChar w:fldCharType="separate"/>
        </w:r>
        <w:r w:rsidR="004A2A42">
          <w:rPr>
            <w:noProof/>
          </w:rPr>
          <w:t>2</w:t>
        </w:r>
        <w:r>
          <w:rPr>
            <w:noProof/>
          </w:rPr>
          <w:fldChar w:fldCharType="end"/>
        </w:r>
      </w:p>
    </w:sdtContent>
  </w:sdt>
  <w:p w:rsidR="004C7423" w:rsidRDefault="004C742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394"/>
    </w:sdtPr>
    <w:sdtEndPr/>
    <w:sdtContent>
      <w:p w:rsidR="004C7423" w:rsidRDefault="00F93A7E">
        <w:pPr>
          <w:pStyle w:val="a7"/>
          <w:jc w:val="right"/>
        </w:pPr>
        <w:r>
          <w:fldChar w:fldCharType="begin"/>
        </w:r>
        <w:r>
          <w:instrText xml:space="preserve"> PAGE   \* MERGEFORMAT </w:instrText>
        </w:r>
        <w:r>
          <w:fldChar w:fldCharType="separate"/>
        </w:r>
        <w:r w:rsidR="004A2A42">
          <w:rPr>
            <w:noProof/>
          </w:rPr>
          <w:t>238</w:t>
        </w:r>
        <w:r>
          <w:rPr>
            <w:noProof/>
          </w:rPr>
          <w:fldChar w:fldCharType="end"/>
        </w:r>
      </w:p>
    </w:sdtContent>
  </w:sdt>
  <w:p w:rsidR="004C7423" w:rsidRDefault="004C74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FCA" w:rsidRDefault="00816FCA" w:rsidP="00D27AC1">
      <w:pPr>
        <w:spacing w:after="0" w:line="240" w:lineRule="auto"/>
      </w:pPr>
      <w:r>
        <w:separator/>
      </w:r>
    </w:p>
  </w:footnote>
  <w:footnote w:type="continuationSeparator" w:id="0">
    <w:p w:rsidR="00816FCA" w:rsidRDefault="00816FCA" w:rsidP="00D27A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1" w15:restartNumberingAfterBreak="0">
    <w:nsid w:val="00000003"/>
    <w:multiLevelType w:val="singleLevel"/>
    <w:tmpl w:val="00000003"/>
    <w:lvl w:ilvl="0">
      <w:start w:val="1"/>
      <w:numFmt w:val="bullet"/>
      <w:lvlText w:val=""/>
      <w:lvlJc w:val="left"/>
      <w:pPr>
        <w:tabs>
          <w:tab w:val="num" w:pos="0"/>
        </w:tabs>
        <w:ind w:left="1429" w:hanging="360"/>
      </w:pPr>
      <w:rPr>
        <w:rFonts w:ascii="Symbol" w:hAnsi="Symbol" w:hint="default"/>
        <w:sz w:val="28"/>
      </w:rPr>
    </w:lvl>
  </w:abstractNum>
  <w:abstractNum w:abstractNumId="2"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5" w15:restartNumberingAfterBreak="0">
    <w:nsid w:val="00000007"/>
    <w:multiLevelType w:val="singleLevel"/>
    <w:tmpl w:val="00000007"/>
    <w:name w:val="WW8Num17"/>
    <w:lvl w:ilvl="0">
      <w:start w:val="1"/>
      <w:numFmt w:val="bullet"/>
      <w:lvlText w:val=""/>
      <w:lvlJc w:val="left"/>
      <w:pPr>
        <w:tabs>
          <w:tab w:val="num" w:pos="0"/>
        </w:tabs>
        <w:ind w:left="720" w:hanging="360"/>
      </w:pPr>
      <w:rPr>
        <w:rFonts w:ascii="Symbol" w:hAnsi="Symbol" w:hint="default"/>
        <w:sz w:val="28"/>
      </w:rPr>
    </w:lvl>
  </w:abstractNum>
  <w:abstractNum w:abstractNumId="6"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9"/>
    <w:multiLevelType w:val="singleLevel"/>
    <w:tmpl w:val="00000009"/>
    <w:name w:val="WW8Num79"/>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8" w15:restartNumberingAfterBreak="0">
    <w:nsid w:val="0000074D"/>
    <w:multiLevelType w:val="hybridMultilevel"/>
    <w:tmpl w:val="DF3CB64C"/>
    <w:lvl w:ilvl="0" w:tplc="1AFC97B4">
      <w:start w:val="1"/>
      <w:numFmt w:val="bullet"/>
      <w:lvlText w:val="в"/>
      <w:lvlJc w:val="left"/>
    </w:lvl>
    <w:lvl w:ilvl="1" w:tplc="4F7A9506">
      <w:numFmt w:val="decimal"/>
      <w:lvlText w:val=""/>
      <w:lvlJc w:val="left"/>
    </w:lvl>
    <w:lvl w:ilvl="2" w:tplc="90686134">
      <w:numFmt w:val="decimal"/>
      <w:lvlText w:val=""/>
      <w:lvlJc w:val="left"/>
    </w:lvl>
    <w:lvl w:ilvl="3" w:tplc="618808D2">
      <w:numFmt w:val="decimal"/>
      <w:lvlText w:val=""/>
      <w:lvlJc w:val="left"/>
    </w:lvl>
    <w:lvl w:ilvl="4" w:tplc="C6F8CB44">
      <w:numFmt w:val="decimal"/>
      <w:lvlText w:val=""/>
      <w:lvlJc w:val="left"/>
    </w:lvl>
    <w:lvl w:ilvl="5" w:tplc="7726920E">
      <w:numFmt w:val="decimal"/>
      <w:lvlText w:val=""/>
      <w:lvlJc w:val="left"/>
    </w:lvl>
    <w:lvl w:ilvl="6" w:tplc="BCDAA12A">
      <w:numFmt w:val="decimal"/>
      <w:lvlText w:val=""/>
      <w:lvlJc w:val="left"/>
    </w:lvl>
    <w:lvl w:ilvl="7" w:tplc="70361F7C">
      <w:numFmt w:val="decimal"/>
      <w:lvlText w:val=""/>
      <w:lvlJc w:val="left"/>
    </w:lvl>
    <w:lvl w:ilvl="8" w:tplc="41D0510A">
      <w:numFmt w:val="decimal"/>
      <w:lvlText w:val=""/>
      <w:lvlJc w:val="left"/>
    </w:lvl>
  </w:abstractNum>
  <w:abstractNum w:abstractNumId="9" w15:restartNumberingAfterBreak="0">
    <w:nsid w:val="00004DC8"/>
    <w:multiLevelType w:val="hybridMultilevel"/>
    <w:tmpl w:val="82D6B61C"/>
    <w:lvl w:ilvl="0" w:tplc="E3C230D2">
      <w:start w:val="1"/>
      <w:numFmt w:val="bullet"/>
      <w:lvlText w:val="и"/>
      <w:lvlJc w:val="left"/>
    </w:lvl>
    <w:lvl w:ilvl="1" w:tplc="5C2EB0B8">
      <w:numFmt w:val="decimal"/>
      <w:lvlText w:val=""/>
      <w:lvlJc w:val="left"/>
    </w:lvl>
    <w:lvl w:ilvl="2" w:tplc="1A9E6CA6">
      <w:numFmt w:val="decimal"/>
      <w:lvlText w:val=""/>
      <w:lvlJc w:val="left"/>
    </w:lvl>
    <w:lvl w:ilvl="3" w:tplc="9B2EA18E">
      <w:numFmt w:val="decimal"/>
      <w:lvlText w:val=""/>
      <w:lvlJc w:val="left"/>
    </w:lvl>
    <w:lvl w:ilvl="4" w:tplc="31588238">
      <w:numFmt w:val="decimal"/>
      <w:lvlText w:val=""/>
      <w:lvlJc w:val="left"/>
    </w:lvl>
    <w:lvl w:ilvl="5" w:tplc="FC444216">
      <w:numFmt w:val="decimal"/>
      <w:lvlText w:val=""/>
      <w:lvlJc w:val="left"/>
    </w:lvl>
    <w:lvl w:ilvl="6" w:tplc="C386A694">
      <w:numFmt w:val="decimal"/>
      <w:lvlText w:val=""/>
      <w:lvlJc w:val="left"/>
    </w:lvl>
    <w:lvl w:ilvl="7" w:tplc="F31879B6">
      <w:numFmt w:val="decimal"/>
      <w:lvlText w:val=""/>
      <w:lvlJc w:val="left"/>
    </w:lvl>
    <w:lvl w:ilvl="8" w:tplc="AD1EDFA4">
      <w:numFmt w:val="decimal"/>
      <w:lvlText w:val=""/>
      <w:lvlJc w:val="left"/>
    </w:lvl>
  </w:abstractNum>
  <w:abstractNum w:abstractNumId="10" w15:restartNumberingAfterBreak="0">
    <w:nsid w:val="004E7140"/>
    <w:multiLevelType w:val="hybridMultilevel"/>
    <w:tmpl w:val="6F463758"/>
    <w:name w:val="WW8Num88"/>
    <w:lvl w:ilvl="0" w:tplc="263EA2E4">
      <w:start w:val="1"/>
      <w:numFmt w:val="decimal"/>
      <w:lvlText w:val="%1."/>
      <w:lvlJc w:val="left"/>
      <w:pPr>
        <w:ind w:left="1080" w:hanging="360"/>
      </w:pPr>
      <w:rPr>
        <w:rFonts w:hint="default"/>
      </w:rPr>
    </w:lvl>
    <w:lvl w:ilvl="1" w:tplc="78420A20">
      <w:start w:val="1"/>
      <w:numFmt w:val="lowerLetter"/>
      <w:lvlText w:val="%2."/>
      <w:lvlJc w:val="left"/>
      <w:pPr>
        <w:ind w:left="1800" w:hanging="360"/>
      </w:pPr>
    </w:lvl>
    <w:lvl w:ilvl="2" w:tplc="D8F4C104" w:tentative="1">
      <w:start w:val="1"/>
      <w:numFmt w:val="lowerRoman"/>
      <w:lvlText w:val="%3."/>
      <w:lvlJc w:val="right"/>
      <w:pPr>
        <w:ind w:left="2520" w:hanging="180"/>
      </w:pPr>
    </w:lvl>
    <w:lvl w:ilvl="3" w:tplc="5434E974" w:tentative="1">
      <w:start w:val="1"/>
      <w:numFmt w:val="decimal"/>
      <w:lvlText w:val="%4."/>
      <w:lvlJc w:val="left"/>
      <w:pPr>
        <w:ind w:left="3240" w:hanging="360"/>
      </w:pPr>
    </w:lvl>
    <w:lvl w:ilvl="4" w:tplc="8F8ED55C" w:tentative="1">
      <w:start w:val="1"/>
      <w:numFmt w:val="lowerLetter"/>
      <w:lvlText w:val="%5."/>
      <w:lvlJc w:val="left"/>
      <w:pPr>
        <w:ind w:left="3960" w:hanging="360"/>
      </w:pPr>
    </w:lvl>
    <w:lvl w:ilvl="5" w:tplc="D47E94F6" w:tentative="1">
      <w:start w:val="1"/>
      <w:numFmt w:val="lowerRoman"/>
      <w:lvlText w:val="%6."/>
      <w:lvlJc w:val="right"/>
      <w:pPr>
        <w:ind w:left="4680" w:hanging="180"/>
      </w:pPr>
    </w:lvl>
    <w:lvl w:ilvl="6" w:tplc="04B04EA2" w:tentative="1">
      <w:start w:val="1"/>
      <w:numFmt w:val="decimal"/>
      <w:lvlText w:val="%7."/>
      <w:lvlJc w:val="left"/>
      <w:pPr>
        <w:ind w:left="5400" w:hanging="360"/>
      </w:pPr>
    </w:lvl>
    <w:lvl w:ilvl="7" w:tplc="29F04578" w:tentative="1">
      <w:start w:val="1"/>
      <w:numFmt w:val="lowerLetter"/>
      <w:lvlText w:val="%8."/>
      <w:lvlJc w:val="left"/>
      <w:pPr>
        <w:ind w:left="6120" w:hanging="360"/>
      </w:pPr>
    </w:lvl>
    <w:lvl w:ilvl="8" w:tplc="9E548D3A" w:tentative="1">
      <w:start w:val="1"/>
      <w:numFmt w:val="lowerRoman"/>
      <w:lvlText w:val="%9."/>
      <w:lvlJc w:val="right"/>
      <w:pPr>
        <w:ind w:left="6840" w:hanging="180"/>
      </w:pPr>
    </w:lvl>
  </w:abstractNum>
  <w:abstractNum w:abstractNumId="11" w15:restartNumberingAfterBreak="0">
    <w:nsid w:val="05F832D3"/>
    <w:multiLevelType w:val="hybridMultilevel"/>
    <w:tmpl w:val="325695CA"/>
    <w:lvl w:ilvl="0" w:tplc="A60EFFE0">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8194EE5"/>
    <w:multiLevelType w:val="hybridMultilevel"/>
    <w:tmpl w:val="8D44F63E"/>
    <w:lvl w:ilvl="0" w:tplc="8BFCB52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C3686B"/>
    <w:multiLevelType w:val="hybridMultilevel"/>
    <w:tmpl w:val="CC00A3BC"/>
    <w:lvl w:ilvl="0" w:tplc="00B20A8E">
      <w:start w:val="1"/>
      <w:numFmt w:val="decimal"/>
      <w:lvlText w:val="%1."/>
      <w:lvlJc w:val="left"/>
      <w:pPr>
        <w:ind w:left="1075" w:hanging="360"/>
      </w:pPr>
      <w:rPr>
        <w:rFonts w:ascii="Times New Roman" w:hAnsi="Times New Roman" w:cs="Times New Roman" w:hint="default"/>
      </w:rPr>
    </w:lvl>
    <w:lvl w:ilvl="1" w:tplc="6786EF84">
      <w:start w:val="1"/>
      <w:numFmt w:val="decimal"/>
      <w:lvlText w:val="%2."/>
      <w:lvlJc w:val="left"/>
      <w:pPr>
        <w:tabs>
          <w:tab w:val="num" w:pos="1440"/>
        </w:tabs>
        <w:ind w:left="1440" w:hanging="360"/>
      </w:pPr>
      <w:rPr>
        <w:rFonts w:ascii="Times New Roman" w:eastAsia="Times New Roman" w:hAnsi="Times New Roman" w:cstheme="minorBidi"/>
      </w:rPr>
    </w:lvl>
    <w:lvl w:ilvl="2" w:tplc="54DE4BB4">
      <w:start w:val="1"/>
      <w:numFmt w:val="decimal"/>
      <w:lvlText w:val="%3."/>
      <w:lvlJc w:val="left"/>
      <w:pPr>
        <w:tabs>
          <w:tab w:val="num" w:pos="2160"/>
        </w:tabs>
        <w:ind w:left="2160" w:hanging="360"/>
      </w:pPr>
    </w:lvl>
    <w:lvl w:ilvl="3" w:tplc="CAACD086">
      <w:start w:val="1"/>
      <w:numFmt w:val="decimal"/>
      <w:lvlText w:val="%4."/>
      <w:lvlJc w:val="left"/>
      <w:pPr>
        <w:tabs>
          <w:tab w:val="num" w:pos="2880"/>
        </w:tabs>
        <w:ind w:left="2880" w:hanging="360"/>
      </w:pPr>
    </w:lvl>
    <w:lvl w:ilvl="4" w:tplc="59D2309A">
      <w:start w:val="1"/>
      <w:numFmt w:val="decimal"/>
      <w:lvlText w:val="%5."/>
      <w:lvlJc w:val="left"/>
      <w:pPr>
        <w:tabs>
          <w:tab w:val="num" w:pos="3600"/>
        </w:tabs>
        <w:ind w:left="3600" w:hanging="360"/>
      </w:pPr>
    </w:lvl>
    <w:lvl w:ilvl="5" w:tplc="E512A47E">
      <w:start w:val="1"/>
      <w:numFmt w:val="decimal"/>
      <w:lvlText w:val="%6."/>
      <w:lvlJc w:val="left"/>
      <w:pPr>
        <w:tabs>
          <w:tab w:val="num" w:pos="4320"/>
        </w:tabs>
        <w:ind w:left="4320" w:hanging="360"/>
      </w:pPr>
    </w:lvl>
    <w:lvl w:ilvl="6" w:tplc="23668772">
      <w:start w:val="1"/>
      <w:numFmt w:val="decimal"/>
      <w:lvlText w:val="%7."/>
      <w:lvlJc w:val="left"/>
      <w:pPr>
        <w:tabs>
          <w:tab w:val="num" w:pos="5040"/>
        </w:tabs>
        <w:ind w:left="5040" w:hanging="360"/>
      </w:pPr>
    </w:lvl>
    <w:lvl w:ilvl="7" w:tplc="7F50A9B0">
      <w:start w:val="1"/>
      <w:numFmt w:val="decimal"/>
      <w:lvlText w:val="%8."/>
      <w:lvlJc w:val="left"/>
      <w:pPr>
        <w:tabs>
          <w:tab w:val="num" w:pos="5760"/>
        </w:tabs>
        <w:ind w:left="5760" w:hanging="360"/>
      </w:pPr>
    </w:lvl>
    <w:lvl w:ilvl="8" w:tplc="4E604EA8">
      <w:start w:val="1"/>
      <w:numFmt w:val="decimal"/>
      <w:lvlText w:val="%9."/>
      <w:lvlJc w:val="left"/>
      <w:pPr>
        <w:tabs>
          <w:tab w:val="num" w:pos="6480"/>
        </w:tabs>
        <w:ind w:left="6480" w:hanging="360"/>
      </w:pPr>
    </w:lvl>
  </w:abstractNum>
  <w:abstractNum w:abstractNumId="14" w15:restartNumberingAfterBreak="0">
    <w:nsid w:val="0EAE58A8"/>
    <w:multiLevelType w:val="hybridMultilevel"/>
    <w:tmpl w:val="9F2278EA"/>
    <w:lvl w:ilvl="0" w:tplc="35383310">
      <w:start w:val="1"/>
      <w:numFmt w:val="bullet"/>
      <w:lvlText w:val=""/>
      <w:lvlJc w:val="left"/>
      <w:pPr>
        <w:ind w:left="720" w:hanging="360"/>
      </w:pPr>
      <w:rPr>
        <w:rFonts w:ascii="Symbol" w:hAnsi="Symbol" w:hint="default"/>
      </w:rPr>
    </w:lvl>
    <w:lvl w:ilvl="1" w:tplc="589854A8" w:tentative="1">
      <w:start w:val="1"/>
      <w:numFmt w:val="bullet"/>
      <w:lvlText w:val="o"/>
      <w:lvlJc w:val="left"/>
      <w:pPr>
        <w:ind w:left="1440" w:hanging="360"/>
      </w:pPr>
      <w:rPr>
        <w:rFonts w:ascii="Courier New" w:hAnsi="Courier New" w:cs="Courier New" w:hint="default"/>
      </w:rPr>
    </w:lvl>
    <w:lvl w:ilvl="2" w:tplc="3FB0BFFC" w:tentative="1">
      <w:start w:val="1"/>
      <w:numFmt w:val="bullet"/>
      <w:lvlText w:val=""/>
      <w:lvlJc w:val="left"/>
      <w:pPr>
        <w:ind w:left="2160" w:hanging="360"/>
      </w:pPr>
      <w:rPr>
        <w:rFonts w:ascii="Wingdings" w:hAnsi="Wingdings" w:hint="default"/>
      </w:rPr>
    </w:lvl>
    <w:lvl w:ilvl="3" w:tplc="D826CED8" w:tentative="1">
      <w:start w:val="1"/>
      <w:numFmt w:val="bullet"/>
      <w:lvlText w:val=""/>
      <w:lvlJc w:val="left"/>
      <w:pPr>
        <w:ind w:left="2880" w:hanging="360"/>
      </w:pPr>
      <w:rPr>
        <w:rFonts w:ascii="Symbol" w:hAnsi="Symbol" w:hint="default"/>
      </w:rPr>
    </w:lvl>
    <w:lvl w:ilvl="4" w:tplc="BDAADE02" w:tentative="1">
      <w:start w:val="1"/>
      <w:numFmt w:val="bullet"/>
      <w:lvlText w:val="o"/>
      <w:lvlJc w:val="left"/>
      <w:pPr>
        <w:ind w:left="3600" w:hanging="360"/>
      </w:pPr>
      <w:rPr>
        <w:rFonts w:ascii="Courier New" w:hAnsi="Courier New" w:cs="Courier New" w:hint="default"/>
      </w:rPr>
    </w:lvl>
    <w:lvl w:ilvl="5" w:tplc="7048D604" w:tentative="1">
      <w:start w:val="1"/>
      <w:numFmt w:val="bullet"/>
      <w:lvlText w:val=""/>
      <w:lvlJc w:val="left"/>
      <w:pPr>
        <w:ind w:left="4320" w:hanging="360"/>
      </w:pPr>
      <w:rPr>
        <w:rFonts w:ascii="Wingdings" w:hAnsi="Wingdings" w:hint="default"/>
      </w:rPr>
    </w:lvl>
    <w:lvl w:ilvl="6" w:tplc="0546A5D8" w:tentative="1">
      <w:start w:val="1"/>
      <w:numFmt w:val="bullet"/>
      <w:lvlText w:val=""/>
      <w:lvlJc w:val="left"/>
      <w:pPr>
        <w:ind w:left="5040" w:hanging="360"/>
      </w:pPr>
      <w:rPr>
        <w:rFonts w:ascii="Symbol" w:hAnsi="Symbol" w:hint="default"/>
      </w:rPr>
    </w:lvl>
    <w:lvl w:ilvl="7" w:tplc="FF40CED4" w:tentative="1">
      <w:start w:val="1"/>
      <w:numFmt w:val="bullet"/>
      <w:lvlText w:val="o"/>
      <w:lvlJc w:val="left"/>
      <w:pPr>
        <w:ind w:left="5760" w:hanging="360"/>
      </w:pPr>
      <w:rPr>
        <w:rFonts w:ascii="Courier New" w:hAnsi="Courier New" w:cs="Courier New" w:hint="default"/>
      </w:rPr>
    </w:lvl>
    <w:lvl w:ilvl="8" w:tplc="1070D69C" w:tentative="1">
      <w:start w:val="1"/>
      <w:numFmt w:val="bullet"/>
      <w:lvlText w:val=""/>
      <w:lvlJc w:val="left"/>
      <w:pPr>
        <w:ind w:left="6480" w:hanging="360"/>
      </w:pPr>
      <w:rPr>
        <w:rFonts w:ascii="Wingdings" w:hAnsi="Wingdings" w:hint="default"/>
      </w:rPr>
    </w:lvl>
  </w:abstractNum>
  <w:abstractNum w:abstractNumId="15" w15:restartNumberingAfterBreak="0">
    <w:nsid w:val="0F781037"/>
    <w:multiLevelType w:val="hybridMultilevel"/>
    <w:tmpl w:val="7B701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2525EF"/>
    <w:multiLevelType w:val="hybridMultilevel"/>
    <w:tmpl w:val="B6E64BD6"/>
    <w:lvl w:ilvl="0" w:tplc="852C6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27258F"/>
    <w:multiLevelType w:val="hybridMultilevel"/>
    <w:tmpl w:val="53A09AF0"/>
    <w:lvl w:ilvl="0" w:tplc="0419000F">
      <w:start w:val="1"/>
      <w:numFmt w:val="decimal"/>
      <w:lvlText w:val="%1."/>
      <w:lvlJc w:val="left"/>
      <w:pPr>
        <w:ind w:left="720" w:hanging="360"/>
      </w:pPr>
      <w:rPr>
        <w:rFonts w:hint="default"/>
        <w:b w:val="0"/>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15:restartNumberingAfterBreak="0">
    <w:nsid w:val="2DE019A4"/>
    <w:multiLevelType w:val="singleLevel"/>
    <w:tmpl w:val="A180247A"/>
    <w:lvl w:ilvl="0">
      <w:start w:val="1"/>
      <w:numFmt w:val="decimal"/>
      <w:lvlText w:val="%1."/>
      <w:lvlJc w:val="left"/>
      <w:pPr>
        <w:tabs>
          <w:tab w:val="num" w:pos="495"/>
        </w:tabs>
        <w:ind w:left="495" w:hanging="495"/>
      </w:pPr>
      <w:rPr>
        <w:rFonts w:hint="default"/>
      </w:rPr>
    </w:lvl>
  </w:abstractNum>
  <w:abstractNum w:abstractNumId="19" w15:restartNumberingAfterBreak="0">
    <w:nsid w:val="320B1B50"/>
    <w:multiLevelType w:val="hybridMultilevel"/>
    <w:tmpl w:val="C2FA9560"/>
    <w:lvl w:ilvl="0" w:tplc="C1C4F432">
      <w:start w:val="1"/>
      <w:numFmt w:val="decimal"/>
      <w:lvlText w:val="%1."/>
      <w:lvlJc w:val="left"/>
      <w:pPr>
        <w:ind w:left="720" w:hanging="360"/>
      </w:pPr>
      <w:rPr>
        <w:rFonts w:ascii="Times New Roman" w:eastAsiaTheme="minorEastAsia" w:hAnsi="Times New Roman" w:cs="Times New Roman"/>
      </w:rPr>
    </w:lvl>
    <w:lvl w:ilvl="1" w:tplc="ADB6C052" w:tentative="1">
      <w:start w:val="1"/>
      <w:numFmt w:val="lowerLetter"/>
      <w:lvlText w:val="%2."/>
      <w:lvlJc w:val="left"/>
      <w:pPr>
        <w:ind w:left="1440" w:hanging="360"/>
      </w:pPr>
    </w:lvl>
    <w:lvl w:ilvl="2" w:tplc="A8D0BCBA" w:tentative="1">
      <w:start w:val="1"/>
      <w:numFmt w:val="lowerRoman"/>
      <w:lvlText w:val="%3."/>
      <w:lvlJc w:val="right"/>
      <w:pPr>
        <w:ind w:left="2160" w:hanging="180"/>
      </w:pPr>
    </w:lvl>
    <w:lvl w:ilvl="3" w:tplc="9B602402" w:tentative="1">
      <w:start w:val="1"/>
      <w:numFmt w:val="decimal"/>
      <w:lvlText w:val="%4."/>
      <w:lvlJc w:val="left"/>
      <w:pPr>
        <w:ind w:left="2880" w:hanging="360"/>
      </w:pPr>
    </w:lvl>
    <w:lvl w:ilvl="4" w:tplc="DEA04570" w:tentative="1">
      <w:start w:val="1"/>
      <w:numFmt w:val="lowerLetter"/>
      <w:lvlText w:val="%5."/>
      <w:lvlJc w:val="left"/>
      <w:pPr>
        <w:ind w:left="3600" w:hanging="360"/>
      </w:pPr>
    </w:lvl>
    <w:lvl w:ilvl="5" w:tplc="502AADDE" w:tentative="1">
      <w:start w:val="1"/>
      <w:numFmt w:val="lowerRoman"/>
      <w:lvlText w:val="%6."/>
      <w:lvlJc w:val="right"/>
      <w:pPr>
        <w:ind w:left="4320" w:hanging="180"/>
      </w:pPr>
    </w:lvl>
    <w:lvl w:ilvl="6" w:tplc="A2008896" w:tentative="1">
      <w:start w:val="1"/>
      <w:numFmt w:val="decimal"/>
      <w:lvlText w:val="%7."/>
      <w:lvlJc w:val="left"/>
      <w:pPr>
        <w:ind w:left="5040" w:hanging="360"/>
      </w:pPr>
    </w:lvl>
    <w:lvl w:ilvl="7" w:tplc="7EE20B12" w:tentative="1">
      <w:start w:val="1"/>
      <w:numFmt w:val="lowerLetter"/>
      <w:lvlText w:val="%8."/>
      <w:lvlJc w:val="left"/>
      <w:pPr>
        <w:ind w:left="5760" w:hanging="360"/>
      </w:pPr>
    </w:lvl>
    <w:lvl w:ilvl="8" w:tplc="258A7B2E" w:tentative="1">
      <w:start w:val="1"/>
      <w:numFmt w:val="lowerRoman"/>
      <w:lvlText w:val="%9."/>
      <w:lvlJc w:val="right"/>
      <w:pPr>
        <w:ind w:left="6480" w:hanging="180"/>
      </w:pPr>
    </w:lvl>
  </w:abstractNum>
  <w:abstractNum w:abstractNumId="20" w15:restartNumberingAfterBreak="0">
    <w:nsid w:val="380C6561"/>
    <w:multiLevelType w:val="multilevel"/>
    <w:tmpl w:val="8322237E"/>
    <w:lvl w:ilvl="0">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A125C0"/>
    <w:multiLevelType w:val="hybridMultilevel"/>
    <w:tmpl w:val="C5748D6C"/>
    <w:lvl w:ilvl="0" w:tplc="19C2A5CC">
      <w:start w:val="1"/>
      <w:numFmt w:val="bullet"/>
      <w:lvlText w:val=""/>
      <w:lvlJc w:val="left"/>
      <w:pPr>
        <w:ind w:left="720" w:hanging="360"/>
      </w:pPr>
      <w:rPr>
        <w:rFonts w:ascii="Symbol" w:hAnsi="Symbol" w:hint="default"/>
      </w:rPr>
    </w:lvl>
    <w:lvl w:ilvl="1" w:tplc="1FA2F644" w:tentative="1">
      <w:start w:val="1"/>
      <w:numFmt w:val="bullet"/>
      <w:lvlText w:val="o"/>
      <w:lvlJc w:val="left"/>
      <w:pPr>
        <w:ind w:left="1440" w:hanging="360"/>
      </w:pPr>
      <w:rPr>
        <w:rFonts w:ascii="Courier New" w:hAnsi="Courier New" w:cs="Courier New" w:hint="default"/>
      </w:rPr>
    </w:lvl>
    <w:lvl w:ilvl="2" w:tplc="488EE17E" w:tentative="1">
      <w:start w:val="1"/>
      <w:numFmt w:val="bullet"/>
      <w:lvlText w:val=""/>
      <w:lvlJc w:val="left"/>
      <w:pPr>
        <w:ind w:left="2160" w:hanging="360"/>
      </w:pPr>
      <w:rPr>
        <w:rFonts w:ascii="Wingdings" w:hAnsi="Wingdings" w:hint="default"/>
      </w:rPr>
    </w:lvl>
    <w:lvl w:ilvl="3" w:tplc="1E54D662" w:tentative="1">
      <w:start w:val="1"/>
      <w:numFmt w:val="bullet"/>
      <w:lvlText w:val=""/>
      <w:lvlJc w:val="left"/>
      <w:pPr>
        <w:ind w:left="2880" w:hanging="360"/>
      </w:pPr>
      <w:rPr>
        <w:rFonts w:ascii="Symbol" w:hAnsi="Symbol" w:hint="default"/>
      </w:rPr>
    </w:lvl>
    <w:lvl w:ilvl="4" w:tplc="206E87CC" w:tentative="1">
      <w:start w:val="1"/>
      <w:numFmt w:val="bullet"/>
      <w:lvlText w:val="o"/>
      <w:lvlJc w:val="left"/>
      <w:pPr>
        <w:ind w:left="3600" w:hanging="360"/>
      </w:pPr>
      <w:rPr>
        <w:rFonts w:ascii="Courier New" w:hAnsi="Courier New" w:cs="Courier New" w:hint="default"/>
      </w:rPr>
    </w:lvl>
    <w:lvl w:ilvl="5" w:tplc="210889CA" w:tentative="1">
      <w:start w:val="1"/>
      <w:numFmt w:val="bullet"/>
      <w:lvlText w:val=""/>
      <w:lvlJc w:val="left"/>
      <w:pPr>
        <w:ind w:left="4320" w:hanging="360"/>
      </w:pPr>
      <w:rPr>
        <w:rFonts w:ascii="Wingdings" w:hAnsi="Wingdings" w:hint="default"/>
      </w:rPr>
    </w:lvl>
    <w:lvl w:ilvl="6" w:tplc="7D5CB03C" w:tentative="1">
      <w:start w:val="1"/>
      <w:numFmt w:val="bullet"/>
      <w:lvlText w:val=""/>
      <w:lvlJc w:val="left"/>
      <w:pPr>
        <w:ind w:left="5040" w:hanging="360"/>
      </w:pPr>
      <w:rPr>
        <w:rFonts w:ascii="Symbol" w:hAnsi="Symbol" w:hint="default"/>
      </w:rPr>
    </w:lvl>
    <w:lvl w:ilvl="7" w:tplc="90C41F0E" w:tentative="1">
      <w:start w:val="1"/>
      <w:numFmt w:val="bullet"/>
      <w:lvlText w:val="o"/>
      <w:lvlJc w:val="left"/>
      <w:pPr>
        <w:ind w:left="5760" w:hanging="360"/>
      </w:pPr>
      <w:rPr>
        <w:rFonts w:ascii="Courier New" w:hAnsi="Courier New" w:cs="Courier New" w:hint="default"/>
      </w:rPr>
    </w:lvl>
    <w:lvl w:ilvl="8" w:tplc="C76C0554" w:tentative="1">
      <w:start w:val="1"/>
      <w:numFmt w:val="bullet"/>
      <w:lvlText w:val=""/>
      <w:lvlJc w:val="left"/>
      <w:pPr>
        <w:ind w:left="6480" w:hanging="360"/>
      </w:pPr>
      <w:rPr>
        <w:rFonts w:ascii="Wingdings" w:hAnsi="Wingdings" w:hint="default"/>
      </w:rPr>
    </w:lvl>
  </w:abstractNum>
  <w:abstractNum w:abstractNumId="22" w15:restartNumberingAfterBreak="0">
    <w:nsid w:val="3AF04B0B"/>
    <w:multiLevelType w:val="hybridMultilevel"/>
    <w:tmpl w:val="50E267F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15:restartNumberingAfterBreak="0">
    <w:nsid w:val="3F69735A"/>
    <w:multiLevelType w:val="hybridMultilevel"/>
    <w:tmpl w:val="0522580C"/>
    <w:lvl w:ilvl="0" w:tplc="0419000F">
      <w:start w:val="2"/>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15:restartNumberingAfterBreak="0">
    <w:nsid w:val="3FFD0A08"/>
    <w:multiLevelType w:val="hybridMultilevel"/>
    <w:tmpl w:val="145C5118"/>
    <w:lvl w:ilvl="0" w:tplc="BF468C9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15:restartNumberingAfterBreak="0">
    <w:nsid w:val="4EA84AFA"/>
    <w:multiLevelType w:val="hybridMultilevel"/>
    <w:tmpl w:val="8AC883B0"/>
    <w:lvl w:ilvl="0" w:tplc="5E22D39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19D2E6E"/>
    <w:multiLevelType w:val="hybridMultilevel"/>
    <w:tmpl w:val="DD8CC10C"/>
    <w:lvl w:ilvl="0" w:tplc="21FE787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1D65086"/>
    <w:multiLevelType w:val="hybridMultilevel"/>
    <w:tmpl w:val="15F83BAC"/>
    <w:lvl w:ilvl="0" w:tplc="91001A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3D30174"/>
    <w:multiLevelType w:val="hybridMultilevel"/>
    <w:tmpl w:val="D8E08FCE"/>
    <w:lvl w:ilvl="0" w:tplc="17706F7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BFA4E51"/>
    <w:multiLevelType w:val="hybridMultilevel"/>
    <w:tmpl w:val="34AAC94A"/>
    <w:lvl w:ilvl="0" w:tplc="A60EFFE0">
      <w:start w:val="1"/>
      <w:numFmt w:val="decimal"/>
      <w:lvlText w:val="%1."/>
      <w:lvlJc w:val="left"/>
      <w:pPr>
        <w:ind w:left="644" w:hanging="360"/>
      </w:pPr>
      <w:rPr>
        <w:rFonts w:hint="default"/>
        <w:b/>
      </w:r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30" w15:restartNumberingAfterBreak="0">
    <w:nsid w:val="5C031B97"/>
    <w:multiLevelType w:val="singleLevel"/>
    <w:tmpl w:val="EDACA1E4"/>
    <w:lvl w:ilvl="0">
      <w:start w:val="1"/>
      <w:numFmt w:val="decimal"/>
      <w:lvlText w:val="%1."/>
      <w:lvlJc w:val="left"/>
      <w:pPr>
        <w:tabs>
          <w:tab w:val="num" w:pos="360"/>
        </w:tabs>
        <w:ind w:left="360" w:hanging="360"/>
      </w:pPr>
      <w:rPr>
        <w:rFonts w:hint="default"/>
      </w:rPr>
    </w:lvl>
  </w:abstractNum>
  <w:abstractNum w:abstractNumId="31" w15:restartNumberingAfterBreak="0">
    <w:nsid w:val="6EF15D36"/>
    <w:multiLevelType w:val="multilevel"/>
    <w:tmpl w:val="A7F843EA"/>
    <w:lvl w:ilvl="0">
      <w:start w:val="1"/>
      <w:numFmt w:val="decimal"/>
      <w:lvlText w:val="%1."/>
      <w:lvlJc w:val="left"/>
      <w:pPr>
        <w:ind w:left="720"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2" w15:restartNumberingAfterBreak="0">
    <w:nsid w:val="727E0CA6"/>
    <w:multiLevelType w:val="singleLevel"/>
    <w:tmpl w:val="EDACA1E4"/>
    <w:lvl w:ilvl="0">
      <w:start w:val="1"/>
      <w:numFmt w:val="decimal"/>
      <w:lvlText w:val="%1."/>
      <w:lvlJc w:val="left"/>
      <w:pPr>
        <w:tabs>
          <w:tab w:val="num" w:pos="360"/>
        </w:tabs>
        <w:ind w:left="360" w:hanging="360"/>
      </w:pPr>
      <w:rPr>
        <w:rFonts w:hint="default"/>
      </w:rPr>
    </w:lvl>
  </w:abstractNum>
  <w:abstractNum w:abstractNumId="33" w15:restartNumberingAfterBreak="0">
    <w:nsid w:val="7B721332"/>
    <w:multiLevelType w:val="hybridMultilevel"/>
    <w:tmpl w:val="4F1EC1F8"/>
    <w:lvl w:ilvl="0" w:tplc="A60EFFE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
  </w:num>
  <w:num w:numId="5">
    <w:abstractNumId w:val="5"/>
  </w:num>
  <w:num w:numId="6">
    <w:abstractNumId w:val="20"/>
  </w:num>
  <w:num w:numId="7">
    <w:abstractNumId w:val="16"/>
  </w:num>
  <w:num w:numId="8">
    <w:abstractNumId w:val="31"/>
  </w:num>
  <w:num w:numId="9">
    <w:abstractNumId w:val="19"/>
  </w:num>
  <w:num w:numId="10">
    <w:abstractNumId w:val="22"/>
  </w:num>
  <w:num w:numId="11">
    <w:abstractNumId w:val="24"/>
  </w:num>
  <w:num w:numId="12">
    <w:abstractNumId w:val="18"/>
  </w:num>
  <w:num w:numId="13">
    <w:abstractNumId w:val="30"/>
  </w:num>
  <w:num w:numId="14">
    <w:abstractNumId w:val="32"/>
  </w:num>
  <w:num w:numId="15">
    <w:abstractNumId w:val="23"/>
  </w:num>
  <w:num w:numId="16">
    <w:abstractNumId w:val="26"/>
  </w:num>
  <w:num w:numId="17">
    <w:abstractNumId w:val="33"/>
  </w:num>
  <w:num w:numId="18">
    <w:abstractNumId w:val="34"/>
  </w:num>
  <w:num w:numId="19">
    <w:abstractNumId w:val="21"/>
  </w:num>
  <w:num w:numId="20">
    <w:abstractNumId w:val="14"/>
  </w:num>
  <w:num w:numId="21">
    <w:abstractNumId w:val="15"/>
  </w:num>
  <w:num w:numId="22">
    <w:abstractNumId w:val="29"/>
  </w:num>
  <w:num w:numId="23">
    <w:abstractNumId w:val="27"/>
  </w:num>
  <w:num w:numId="24">
    <w:abstractNumId w:val="28"/>
  </w:num>
  <w:num w:numId="25">
    <w:abstractNumId w:val="17"/>
  </w:num>
  <w:num w:numId="26">
    <w:abstractNumId w:val="4"/>
  </w:num>
  <w:num w:numId="27">
    <w:abstractNumId w:val="8"/>
  </w:num>
  <w:num w:numId="28">
    <w:abstractNumId w:val="9"/>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2ED"/>
    <w:rsid w:val="0000151C"/>
    <w:rsid w:val="00001962"/>
    <w:rsid w:val="00004391"/>
    <w:rsid w:val="00011DE1"/>
    <w:rsid w:val="000168C3"/>
    <w:rsid w:val="00030C8D"/>
    <w:rsid w:val="00030FD1"/>
    <w:rsid w:val="00034AB7"/>
    <w:rsid w:val="00035F74"/>
    <w:rsid w:val="0003776E"/>
    <w:rsid w:val="0004381C"/>
    <w:rsid w:val="00045802"/>
    <w:rsid w:val="00047BE4"/>
    <w:rsid w:val="0005022E"/>
    <w:rsid w:val="00052121"/>
    <w:rsid w:val="00052457"/>
    <w:rsid w:val="00053092"/>
    <w:rsid w:val="00054696"/>
    <w:rsid w:val="000550D9"/>
    <w:rsid w:val="00057E24"/>
    <w:rsid w:val="00060627"/>
    <w:rsid w:val="000671FC"/>
    <w:rsid w:val="00067589"/>
    <w:rsid w:val="00067B6C"/>
    <w:rsid w:val="000717F5"/>
    <w:rsid w:val="00071F59"/>
    <w:rsid w:val="00075208"/>
    <w:rsid w:val="0007761A"/>
    <w:rsid w:val="00077A14"/>
    <w:rsid w:val="00082319"/>
    <w:rsid w:val="0008233B"/>
    <w:rsid w:val="000870DA"/>
    <w:rsid w:val="00087DAD"/>
    <w:rsid w:val="00091BF4"/>
    <w:rsid w:val="0009283D"/>
    <w:rsid w:val="00092C7E"/>
    <w:rsid w:val="00094753"/>
    <w:rsid w:val="00097B6C"/>
    <w:rsid w:val="000A02BC"/>
    <w:rsid w:val="000A68C4"/>
    <w:rsid w:val="000A7126"/>
    <w:rsid w:val="000B0F27"/>
    <w:rsid w:val="000B2CBF"/>
    <w:rsid w:val="000B58F7"/>
    <w:rsid w:val="000C1F8A"/>
    <w:rsid w:val="000C591F"/>
    <w:rsid w:val="000D0476"/>
    <w:rsid w:val="000D3EE3"/>
    <w:rsid w:val="000E0B28"/>
    <w:rsid w:val="000E4DB7"/>
    <w:rsid w:val="000E6A28"/>
    <w:rsid w:val="000F21EC"/>
    <w:rsid w:val="000F3DA0"/>
    <w:rsid w:val="000F7174"/>
    <w:rsid w:val="00101EF2"/>
    <w:rsid w:val="00101FFA"/>
    <w:rsid w:val="00102225"/>
    <w:rsid w:val="0010509B"/>
    <w:rsid w:val="00106938"/>
    <w:rsid w:val="00113FC0"/>
    <w:rsid w:val="00114C41"/>
    <w:rsid w:val="0012363F"/>
    <w:rsid w:val="00124028"/>
    <w:rsid w:val="001243FD"/>
    <w:rsid w:val="001329A7"/>
    <w:rsid w:val="00133DE9"/>
    <w:rsid w:val="0013659E"/>
    <w:rsid w:val="00137829"/>
    <w:rsid w:val="001403DC"/>
    <w:rsid w:val="00140D19"/>
    <w:rsid w:val="001432EE"/>
    <w:rsid w:val="001448D6"/>
    <w:rsid w:val="0014542F"/>
    <w:rsid w:val="0015429E"/>
    <w:rsid w:val="001605D4"/>
    <w:rsid w:val="00160DFC"/>
    <w:rsid w:val="0016200E"/>
    <w:rsid w:val="00164B4B"/>
    <w:rsid w:val="00164D56"/>
    <w:rsid w:val="0016768F"/>
    <w:rsid w:val="00177CBE"/>
    <w:rsid w:val="00177E8C"/>
    <w:rsid w:val="00181A6B"/>
    <w:rsid w:val="00184C8D"/>
    <w:rsid w:val="001853CE"/>
    <w:rsid w:val="00193D8C"/>
    <w:rsid w:val="001942ED"/>
    <w:rsid w:val="00195736"/>
    <w:rsid w:val="00196354"/>
    <w:rsid w:val="001971FB"/>
    <w:rsid w:val="0019722C"/>
    <w:rsid w:val="001A0D9C"/>
    <w:rsid w:val="001A7A48"/>
    <w:rsid w:val="001B102B"/>
    <w:rsid w:val="001B41B2"/>
    <w:rsid w:val="001C35ED"/>
    <w:rsid w:val="001C393F"/>
    <w:rsid w:val="001C4F18"/>
    <w:rsid w:val="001C58E8"/>
    <w:rsid w:val="001C606A"/>
    <w:rsid w:val="001C628A"/>
    <w:rsid w:val="001D7D12"/>
    <w:rsid w:val="001E08EE"/>
    <w:rsid w:val="001E23BA"/>
    <w:rsid w:val="001E7BBE"/>
    <w:rsid w:val="001F7022"/>
    <w:rsid w:val="001F7BAD"/>
    <w:rsid w:val="00200DE8"/>
    <w:rsid w:val="0020143D"/>
    <w:rsid w:val="0020774E"/>
    <w:rsid w:val="002211F4"/>
    <w:rsid w:val="00223766"/>
    <w:rsid w:val="00223C22"/>
    <w:rsid w:val="00224CA1"/>
    <w:rsid w:val="00226AFE"/>
    <w:rsid w:val="00227D84"/>
    <w:rsid w:val="00230AD1"/>
    <w:rsid w:val="00232C77"/>
    <w:rsid w:val="00233429"/>
    <w:rsid w:val="002419C7"/>
    <w:rsid w:val="002459CF"/>
    <w:rsid w:val="00247A48"/>
    <w:rsid w:val="002563E2"/>
    <w:rsid w:val="002579F8"/>
    <w:rsid w:val="00261B94"/>
    <w:rsid w:val="00263562"/>
    <w:rsid w:val="00267FB3"/>
    <w:rsid w:val="00270779"/>
    <w:rsid w:val="002710DA"/>
    <w:rsid w:val="00272AA0"/>
    <w:rsid w:val="00284772"/>
    <w:rsid w:val="00286301"/>
    <w:rsid w:val="0028669C"/>
    <w:rsid w:val="00287515"/>
    <w:rsid w:val="00293FE3"/>
    <w:rsid w:val="002960CF"/>
    <w:rsid w:val="002A120B"/>
    <w:rsid w:val="002A16CE"/>
    <w:rsid w:val="002A309D"/>
    <w:rsid w:val="002A5706"/>
    <w:rsid w:val="002A6390"/>
    <w:rsid w:val="002A6699"/>
    <w:rsid w:val="002B177D"/>
    <w:rsid w:val="002B2247"/>
    <w:rsid w:val="002B26B7"/>
    <w:rsid w:val="002B2888"/>
    <w:rsid w:val="002B6906"/>
    <w:rsid w:val="002B7AE2"/>
    <w:rsid w:val="002C099F"/>
    <w:rsid w:val="002C0D83"/>
    <w:rsid w:val="002D2701"/>
    <w:rsid w:val="002D305A"/>
    <w:rsid w:val="002D3A05"/>
    <w:rsid w:val="002D3C07"/>
    <w:rsid w:val="002E092A"/>
    <w:rsid w:val="002E1B3B"/>
    <w:rsid w:val="002E2258"/>
    <w:rsid w:val="002F342D"/>
    <w:rsid w:val="002F5A1E"/>
    <w:rsid w:val="002F5E8C"/>
    <w:rsid w:val="003000DC"/>
    <w:rsid w:val="00300AA5"/>
    <w:rsid w:val="00300AD2"/>
    <w:rsid w:val="00303B3A"/>
    <w:rsid w:val="00303F3F"/>
    <w:rsid w:val="00310334"/>
    <w:rsid w:val="0031173E"/>
    <w:rsid w:val="00312000"/>
    <w:rsid w:val="003218DA"/>
    <w:rsid w:val="003237F8"/>
    <w:rsid w:val="00323803"/>
    <w:rsid w:val="00324963"/>
    <w:rsid w:val="00325D48"/>
    <w:rsid w:val="003300C2"/>
    <w:rsid w:val="00331152"/>
    <w:rsid w:val="00331F4D"/>
    <w:rsid w:val="003328BE"/>
    <w:rsid w:val="003409A4"/>
    <w:rsid w:val="00340C62"/>
    <w:rsid w:val="00344E32"/>
    <w:rsid w:val="003452EF"/>
    <w:rsid w:val="003462FA"/>
    <w:rsid w:val="003466EF"/>
    <w:rsid w:val="00347B07"/>
    <w:rsid w:val="0035349E"/>
    <w:rsid w:val="00355638"/>
    <w:rsid w:val="00355B34"/>
    <w:rsid w:val="00357B81"/>
    <w:rsid w:val="00360A0B"/>
    <w:rsid w:val="003612B9"/>
    <w:rsid w:val="003652A5"/>
    <w:rsid w:val="00366478"/>
    <w:rsid w:val="003702F6"/>
    <w:rsid w:val="00371F78"/>
    <w:rsid w:val="003725DB"/>
    <w:rsid w:val="00375407"/>
    <w:rsid w:val="00387BA3"/>
    <w:rsid w:val="00390DB7"/>
    <w:rsid w:val="00390F8E"/>
    <w:rsid w:val="003969CB"/>
    <w:rsid w:val="00396CD4"/>
    <w:rsid w:val="003A1260"/>
    <w:rsid w:val="003A144E"/>
    <w:rsid w:val="003A1567"/>
    <w:rsid w:val="003A187A"/>
    <w:rsid w:val="003A242F"/>
    <w:rsid w:val="003A4BB2"/>
    <w:rsid w:val="003A7B8D"/>
    <w:rsid w:val="003B0B98"/>
    <w:rsid w:val="003B198D"/>
    <w:rsid w:val="003B39E2"/>
    <w:rsid w:val="003B3E24"/>
    <w:rsid w:val="003B4CA9"/>
    <w:rsid w:val="003B6F14"/>
    <w:rsid w:val="003C0150"/>
    <w:rsid w:val="003C1BFE"/>
    <w:rsid w:val="003D180B"/>
    <w:rsid w:val="003D1DDC"/>
    <w:rsid w:val="003D24CB"/>
    <w:rsid w:val="003D28D1"/>
    <w:rsid w:val="003D5EC7"/>
    <w:rsid w:val="003E06C6"/>
    <w:rsid w:val="003E74B2"/>
    <w:rsid w:val="003F5F39"/>
    <w:rsid w:val="00400C12"/>
    <w:rsid w:val="00407683"/>
    <w:rsid w:val="004102C3"/>
    <w:rsid w:val="00413799"/>
    <w:rsid w:val="004149F5"/>
    <w:rsid w:val="004157E6"/>
    <w:rsid w:val="00420270"/>
    <w:rsid w:val="00423A88"/>
    <w:rsid w:val="00425FD5"/>
    <w:rsid w:val="00426742"/>
    <w:rsid w:val="00426AEB"/>
    <w:rsid w:val="00427084"/>
    <w:rsid w:val="004310BA"/>
    <w:rsid w:val="0043649C"/>
    <w:rsid w:val="00440A97"/>
    <w:rsid w:val="00441AC3"/>
    <w:rsid w:val="0044545B"/>
    <w:rsid w:val="0045016C"/>
    <w:rsid w:val="00456BA1"/>
    <w:rsid w:val="0045702A"/>
    <w:rsid w:val="00461470"/>
    <w:rsid w:val="00462C59"/>
    <w:rsid w:val="00464259"/>
    <w:rsid w:val="004658FE"/>
    <w:rsid w:val="0047194B"/>
    <w:rsid w:val="00474A5B"/>
    <w:rsid w:val="00480333"/>
    <w:rsid w:val="00482906"/>
    <w:rsid w:val="004A127B"/>
    <w:rsid w:val="004A2A42"/>
    <w:rsid w:val="004A6B79"/>
    <w:rsid w:val="004B2504"/>
    <w:rsid w:val="004C0B0C"/>
    <w:rsid w:val="004C2303"/>
    <w:rsid w:val="004C241C"/>
    <w:rsid w:val="004C2C28"/>
    <w:rsid w:val="004C39F9"/>
    <w:rsid w:val="004C4F5B"/>
    <w:rsid w:val="004C5BCF"/>
    <w:rsid w:val="004C7423"/>
    <w:rsid w:val="004D3C36"/>
    <w:rsid w:val="004D43DB"/>
    <w:rsid w:val="004D45B8"/>
    <w:rsid w:val="004D4FE0"/>
    <w:rsid w:val="004D759E"/>
    <w:rsid w:val="004E14BF"/>
    <w:rsid w:val="004E33E2"/>
    <w:rsid w:val="004E5794"/>
    <w:rsid w:val="004E67EC"/>
    <w:rsid w:val="004F5717"/>
    <w:rsid w:val="004F60CC"/>
    <w:rsid w:val="0050751C"/>
    <w:rsid w:val="0051162D"/>
    <w:rsid w:val="005132E3"/>
    <w:rsid w:val="00515284"/>
    <w:rsid w:val="005228B5"/>
    <w:rsid w:val="00524685"/>
    <w:rsid w:val="00524C51"/>
    <w:rsid w:val="005271AF"/>
    <w:rsid w:val="0052752C"/>
    <w:rsid w:val="00527C7F"/>
    <w:rsid w:val="0053057C"/>
    <w:rsid w:val="00532681"/>
    <w:rsid w:val="00532B8A"/>
    <w:rsid w:val="00533931"/>
    <w:rsid w:val="00534152"/>
    <w:rsid w:val="00541892"/>
    <w:rsid w:val="005458B6"/>
    <w:rsid w:val="00547352"/>
    <w:rsid w:val="0055737A"/>
    <w:rsid w:val="00560BD7"/>
    <w:rsid w:val="005628DE"/>
    <w:rsid w:val="005652BA"/>
    <w:rsid w:val="00570388"/>
    <w:rsid w:val="005721DB"/>
    <w:rsid w:val="0057268A"/>
    <w:rsid w:val="00572803"/>
    <w:rsid w:val="00572896"/>
    <w:rsid w:val="00573D47"/>
    <w:rsid w:val="00581A1D"/>
    <w:rsid w:val="00583892"/>
    <w:rsid w:val="00585C6F"/>
    <w:rsid w:val="00586871"/>
    <w:rsid w:val="00586DCB"/>
    <w:rsid w:val="00586F77"/>
    <w:rsid w:val="00591A9E"/>
    <w:rsid w:val="00593447"/>
    <w:rsid w:val="0059366F"/>
    <w:rsid w:val="005A14CE"/>
    <w:rsid w:val="005A48E0"/>
    <w:rsid w:val="005A76B6"/>
    <w:rsid w:val="005B025A"/>
    <w:rsid w:val="005B3242"/>
    <w:rsid w:val="005B32ED"/>
    <w:rsid w:val="005B350F"/>
    <w:rsid w:val="005B4161"/>
    <w:rsid w:val="005B5B2D"/>
    <w:rsid w:val="005B7A7C"/>
    <w:rsid w:val="005C0A03"/>
    <w:rsid w:val="005C32D4"/>
    <w:rsid w:val="005C386D"/>
    <w:rsid w:val="005D0F3A"/>
    <w:rsid w:val="005D330F"/>
    <w:rsid w:val="005D46CD"/>
    <w:rsid w:val="005D73BF"/>
    <w:rsid w:val="005D7F80"/>
    <w:rsid w:val="005E0A16"/>
    <w:rsid w:val="005E2252"/>
    <w:rsid w:val="005E467B"/>
    <w:rsid w:val="005E4F2F"/>
    <w:rsid w:val="005E597F"/>
    <w:rsid w:val="005F38DF"/>
    <w:rsid w:val="005F3BCA"/>
    <w:rsid w:val="005F4C21"/>
    <w:rsid w:val="005F5F18"/>
    <w:rsid w:val="005F742E"/>
    <w:rsid w:val="0060019C"/>
    <w:rsid w:val="006001EB"/>
    <w:rsid w:val="006004D1"/>
    <w:rsid w:val="00605940"/>
    <w:rsid w:val="00610C2D"/>
    <w:rsid w:val="006110B8"/>
    <w:rsid w:val="00615413"/>
    <w:rsid w:val="006175D7"/>
    <w:rsid w:val="006210EE"/>
    <w:rsid w:val="00621893"/>
    <w:rsid w:val="00621CF8"/>
    <w:rsid w:val="00621F0F"/>
    <w:rsid w:val="00622054"/>
    <w:rsid w:val="00623AEC"/>
    <w:rsid w:val="00632988"/>
    <w:rsid w:val="00632EA0"/>
    <w:rsid w:val="00637F3F"/>
    <w:rsid w:val="006422D1"/>
    <w:rsid w:val="006429B8"/>
    <w:rsid w:val="00642A3E"/>
    <w:rsid w:val="00642E66"/>
    <w:rsid w:val="00645F42"/>
    <w:rsid w:val="00650D6B"/>
    <w:rsid w:val="006538BA"/>
    <w:rsid w:val="0065561B"/>
    <w:rsid w:val="00655D2A"/>
    <w:rsid w:val="0065755C"/>
    <w:rsid w:val="00660ED9"/>
    <w:rsid w:val="00661D79"/>
    <w:rsid w:val="00663C5B"/>
    <w:rsid w:val="006664A7"/>
    <w:rsid w:val="00670ACB"/>
    <w:rsid w:val="006737D2"/>
    <w:rsid w:val="00674832"/>
    <w:rsid w:val="00680C10"/>
    <w:rsid w:val="00685812"/>
    <w:rsid w:val="00686FCC"/>
    <w:rsid w:val="0069288B"/>
    <w:rsid w:val="00693D5C"/>
    <w:rsid w:val="006960F2"/>
    <w:rsid w:val="006A2088"/>
    <w:rsid w:val="006A679E"/>
    <w:rsid w:val="006A6A0F"/>
    <w:rsid w:val="006B0689"/>
    <w:rsid w:val="006C3C5E"/>
    <w:rsid w:val="006C5AAE"/>
    <w:rsid w:val="006C5BCA"/>
    <w:rsid w:val="006C6E0E"/>
    <w:rsid w:val="006C7334"/>
    <w:rsid w:val="006D0851"/>
    <w:rsid w:val="006D1691"/>
    <w:rsid w:val="006D37C3"/>
    <w:rsid w:val="006D6D2E"/>
    <w:rsid w:val="006E1A6A"/>
    <w:rsid w:val="006E20BC"/>
    <w:rsid w:val="006E2C58"/>
    <w:rsid w:val="006E4E76"/>
    <w:rsid w:val="006E60BC"/>
    <w:rsid w:val="006F0296"/>
    <w:rsid w:val="006F0664"/>
    <w:rsid w:val="006F426D"/>
    <w:rsid w:val="00700F65"/>
    <w:rsid w:val="00702079"/>
    <w:rsid w:val="007069B4"/>
    <w:rsid w:val="00707BA8"/>
    <w:rsid w:val="00710966"/>
    <w:rsid w:val="0071161E"/>
    <w:rsid w:val="00711AC3"/>
    <w:rsid w:val="00716D4D"/>
    <w:rsid w:val="007233A6"/>
    <w:rsid w:val="007249FF"/>
    <w:rsid w:val="00724BFF"/>
    <w:rsid w:val="00726466"/>
    <w:rsid w:val="007265ED"/>
    <w:rsid w:val="00727298"/>
    <w:rsid w:val="00731545"/>
    <w:rsid w:val="00746C2A"/>
    <w:rsid w:val="007528E7"/>
    <w:rsid w:val="0075320F"/>
    <w:rsid w:val="0075540F"/>
    <w:rsid w:val="00755E10"/>
    <w:rsid w:val="007610C8"/>
    <w:rsid w:val="00761CD5"/>
    <w:rsid w:val="00761DBE"/>
    <w:rsid w:val="007636A5"/>
    <w:rsid w:val="00767B3C"/>
    <w:rsid w:val="00772212"/>
    <w:rsid w:val="0077233E"/>
    <w:rsid w:val="00772B3D"/>
    <w:rsid w:val="0077458F"/>
    <w:rsid w:val="00774D76"/>
    <w:rsid w:val="0077585D"/>
    <w:rsid w:val="00776FAB"/>
    <w:rsid w:val="0077753D"/>
    <w:rsid w:val="007775FF"/>
    <w:rsid w:val="007800B3"/>
    <w:rsid w:val="0078049E"/>
    <w:rsid w:val="00783230"/>
    <w:rsid w:val="00786512"/>
    <w:rsid w:val="00786F8D"/>
    <w:rsid w:val="0078796B"/>
    <w:rsid w:val="00787D95"/>
    <w:rsid w:val="00790D14"/>
    <w:rsid w:val="0079379C"/>
    <w:rsid w:val="00796028"/>
    <w:rsid w:val="00796B1C"/>
    <w:rsid w:val="007A029A"/>
    <w:rsid w:val="007A03A8"/>
    <w:rsid w:val="007A0A78"/>
    <w:rsid w:val="007A25E1"/>
    <w:rsid w:val="007A4CEC"/>
    <w:rsid w:val="007B4576"/>
    <w:rsid w:val="007C1BEB"/>
    <w:rsid w:val="007C61B6"/>
    <w:rsid w:val="007D01B3"/>
    <w:rsid w:val="007D04EF"/>
    <w:rsid w:val="007D6C7C"/>
    <w:rsid w:val="007E04F8"/>
    <w:rsid w:val="007E6AED"/>
    <w:rsid w:val="007E7325"/>
    <w:rsid w:val="007E7AC7"/>
    <w:rsid w:val="007F433F"/>
    <w:rsid w:val="00800B77"/>
    <w:rsid w:val="0080272C"/>
    <w:rsid w:val="0080299F"/>
    <w:rsid w:val="00803931"/>
    <w:rsid w:val="0080776E"/>
    <w:rsid w:val="00807AE7"/>
    <w:rsid w:val="0081408A"/>
    <w:rsid w:val="00815260"/>
    <w:rsid w:val="00816FCA"/>
    <w:rsid w:val="008201F0"/>
    <w:rsid w:val="008220FB"/>
    <w:rsid w:val="00822240"/>
    <w:rsid w:val="00822F2A"/>
    <w:rsid w:val="00830B05"/>
    <w:rsid w:val="0083349A"/>
    <w:rsid w:val="00833F8B"/>
    <w:rsid w:val="00834DA0"/>
    <w:rsid w:val="00835417"/>
    <w:rsid w:val="008421D5"/>
    <w:rsid w:val="00844415"/>
    <w:rsid w:val="00844692"/>
    <w:rsid w:val="00844C1D"/>
    <w:rsid w:val="00847B4A"/>
    <w:rsid w:val="00861ACC"/>
    <w:rsid w:val="00863BE6"/>
    <w:rsid w:val="00866454"/>
    <w:rsid w:val="0086712F"/>
    <w:rsid w:val="00867442"/>
    <w:rsid w:val="0087062F"/>
    <w:rsid w:val="0087339A"/>
    <w:rsid w:val="00874A56"/>
    <w:rsid w:val="00875A4A"/>
    <w:rsid w:val="00875E53"/>
    <w:rsid w:val="008801E0"/>
    <w:rsid w:val="00880583"/>
    <w:rsid w:val="008810B1"/>
    <w:rsid w:val="00881C6E"/>
    <w:rsid w:val="0088437A"/>
    <w:rsid w:val="008844E1"/>
    <w:rsid w:val="00884761"/>
    <w:rsid w:val="0088585A"/>
    <w:rsid w:val="00886C0D"/>
    <w:rsid w:val="00895582"/>
    <w:rsid w:val="0089767C"/>
    <w:rsid w:val="008A0AFC"/>
    <w:rsid w:val="008A0FF8"/>
    <w:rsid w:val="008A2816"/>
    <w:rsid w:val="008B3419"/>
    <w:rsid w:val="008B47D1"/>
    <w:rsid w:val="008B635E"/>
    <w:rsid w:val="008C0B6C"/>
    <w:rsid w:val="008C0D8E"/>
    <w:rsid w:val="008C3A41"/>
    <w:rsid w:val="008C42A7"/>
    <w:rsid w:val="008D0D5B"/>
    <w:rsid w:val="008D4022"/>
    <w:rsid w:val="008D5F4B"/>
    <w:rsid w:val="008D7897"/>
    <w:rsid w:val="008E5874"/>
    <w:rsid w:val="008E652D"/>
    <w:rsid w:val="008F1B88"/>
    <w:rsid w:val="008F2117"/>
    <w:rsid w:val="008F5235"/>
    <w:rsid w:val="00902BE0"/>
    <w:rsid w:val="00902F8B"/>
    <w:rsid w:val="00903DFA"/>
    <w:rsid w:val="00911630"/>
    <w:rsid w:val="0091183C"/>
    <w:rsid w:val="009161F6"/>
    <w:rsid w:val="0092058F"/>
    <w:rsid w:val="00923388"/>
    <w:rsid w:val="00924A14"/>
    <w:rsid w:val="00926291"/>
    <w:rsid w:val="00930C15"/>
    <w:rsid w:val="00937966"/>
    <w:rsid w:val="009425AB"/>
    <w:rsid w:val="00944ECB"/>
    <w:rsid w:val="009456E7"/>
    <w:rsid w:val="00951466"/>
    <w:rsid w:val="00952171"/>
    <w:rsid w:val="00954EEC"/>
    <w:rsid w:val="00960366"/>
    <w:rsid w:val="00967487"/>
    <w:rsid w:val="00972BBC"/>
    <w:rsid w:val="00974E86"/>
    <w:rsid w:val="00977266"/>
    <w:rsid w:val="0097756D"/>
    <w:rsid w:val="0098123A"/>
    <w:rsid w:val="00981C5B"/>
    <w:rsid w:val="00982BDC"/>
    <w:rsid w:val="009844A2"/>
    <w:rsid w:val="00986E72"/>
    <w:rsid w:val="00987CC7"/>
    <w:rsid w:val="00991241"/>
    <w:rsid w:val="00991877"/>
    <w:rsid w:val="00991BDD"/>
    <w:rsid w:val="00995518"/>
    <w:rsid w:val="00995688"/>
    <w:rsid w:val="009962A8"/>
    <w:rsid w:val="009A00C2"/>
    <w:rsid w:val="009A1A23"/>
    <w:rsid w:val="009A23C9"/>
    <w:rsid w:val="009A70FC"/>
    <w:rsid w:val="009A772B"/>
    <w:rsid w:val="009B39A6"/>
    <w:rsid w:val="009B3B1F"/>
    <w:rsid w:val="009B4734"/>
    <w:rsid w:val="009B6FBF"/>
    <w:rsid w:val="009C0E67"/>
    <w:rsid w:val="009C4963"/>
    <w:rsid w:val="009C7BB8"/>
    <w:rsid w:val="009D0A02"/>
    <w:rsid w:val="009D1D32"/>
    <w:rsid w:val="009D4A1A"/>
    <w:rsid w:val="009D4FFF"/>
    <w:rsid w:val="009D603E"/>
    <w:rsid w:val="009E0E52"/>
    <w:rsid w:val="009E41B9"/>
    <w:rsid w:val="009E644E"/>
    <w:rsid w:val="009F35FE"/>
    <w:rsid w:val="00A01BE1"/>
    <w:rsid w:val="00A054F8"/>
    <w:rsid w:val="00A17BE5"/>
    <w:rsid w:val="00A206D2"/>
    <w:rsid w:val="00A216EC"/>
    <w:rsid w:val="00A2696C"/>
    <w:rsid w:val="00A26A36"/>
    <w:rsid w:val="00A27564"/>
    <w:rsid w:val="00A30FED"/>
    <w:rsid w:val="00A3451E"/>
    <w:rsid w:val="00A4136E"/>
    <w:rsid w:val="00A46168"/>
    <w:rsid w:val="00A47E76"/>
    <w:rsid w:val="00A52A40"/>
    <w:rsid w:val="00A57EA0"/>
    <w:rsid w:val="00A60701"/>
    <w:rsid w:val="00A6089D"/>
    <w:rsid w:val="00A609C3"/>
    <w:rsid w:val="00A618DF"/>
    <w:rsid w:val="00A622B1"/>
    <w:rsid w:val="00A63D83"/>
    <w:rsid w:val="00A65861"/>
    <w:rsid w:val="00A65C13"/>
    <w:rsid w:val="00A66778"/>
    <w:rsid w:val="00A66AC6"/>
    <w:rsid w:val="00A70378"/>
    <w:rsid w:val="00A7284F"/>
    <w:rsid w:val="00A73B3A"/>
    <w:rsid w:val="00A7424A"/>
    <w:rsid w:val="00A76C99"/>
    <w:rsid w:val="00A80316"/>
    <w:rsid w:val="00A825D0"/>
    <w:rsid w:val="00A829DB"/>
    <w:rsid w:val="00A84F67"/>
    <w:rsid w:val="00A86C97"/>
    <w:rsid w:val="00A902E0"/>
    <w:rsid w:val="00A91729"/>
    <w:rsid w:val="00A94E60"/>
    <w:rsid w:val="00A96CAC"/>
    <w:rsid w:val="00AA007B"/>
    <w:rsid w:val="00AA3A1F"/>
    <w:rsid w:val="00AA625F"/>
    <w:rsid w:val="00AB3478"/>
    <w:rsid w:val="00AB52A3"/>
    <w:rsid w:val="00AB5911"/>
    <w:rsid w:val="00AB661B"/>
    <w:rsid w:val="00AB6D95"/>
    <w:rsid w:val="00AC1C63"/>
    <w:rsid w:val="00AC30BD"/>
    <w:rsid w:val="00AC4537"/>
    <w:rsid w:val="00AC4D05"/>
    <w:rsid w:val="00AC6BF9"/>
    <w:rsid w:val="00AD4E9E"/>
    <w:rsid w:val="00AD50B5"/>
    <w:rsid w:val="00AD6547"/>
    <w:rsid w:val="00AD75EB"/>
    <w:rsid w:val="00AE2364"/>
    <w:rsid w:val="00AE2C3B"/>
    <w:rsid w:val="00AF54A1"/>
    <w:rsid w:val="00AF6D5D"/>
    <w:rsid w:val="00AF6E88"/>
    <w:rsid w:val="00AF767B"/>
    <w:rsid w:val="00AF7BF9"/>
    <w:rsid w:val="00B0204F"/>
    <w:rsid w:val="00B029D6"/>
    <w:rsid w:val="00B0354C"/>
    <w:rsid w:val="00B0393A"/>
    <w:rsid w:val="00B03A58"/>
    <w:rsid w:val="00B049FA"/>
    <w:rsid w:val="00B05EFD"/>
    <w:rsid w:val="00B07CF5"/>
    <w:rsid w:val="00B15FB4"/>
    <w:rsid w:val="00B16F7C"/>
    <w:rsid w:val="00B175CD"/>
    <w:rsid w:val="00B17DA3"/>
    <w:rsid w:val="00B239B6"/>
    <w:rsid w:val="00B26A75"/>
    <w:rsid w:val="00B359D5"/>
    <w:rsid w:val="00B35FAD"/>
    <w:rsid w:val="00B361E7"/>
    <w:rsid w:val="00B464AA"/>
    <w:rsid w:val="00B47600"/>
    <w:rsid w:val="00B54AFA"/>
    <w:rsid w:val="00B57E84"/>
    <w:rsid w:val="00B61612"/>
    <w:rsid w:val="00B62E60"/>
    <w:rsid w:val="00B724C6"/>
    <w:rsid w:val="00B81100"/>
    <w:rsid w:val="00B8610B"/>
    <w:rsid w:val="00B91602"/>
    <w:rsid w:val="00B91971"/>
    <w:rsid w:val="00B92073"/>
    <w:rsid w:val="00BA644F"/>
    <w:rsid w:val="00BA6626"/>
    <w:rsid w:val="00BB123F"/>
    <w:rsid w:val="00BB1730"/>
    <w:rsid w:val="00BB1A36"/>
    <w:rsid w:val="00BB3770"/>
    <w:rsid w:val="00BB3856"/>
    <w:rsid w:val="00BB5BEC"/>
    <w:rsid w:val="00BB62C0"/>
    <w:rsid w:val="00BC1137"/>
    <w:rsid w:val="00BD1DAD"/>
    <w:rsid w:val="00BE2353"/>
    <w:rsid w:val="00BE5389"/>
    <w:rsid w:val="00BE5C6D"/>
    <w:rsid w:val="00BE60E8"/>
    <w:rsid w:val="00BE689E"/>
    <w:rsid w:val="00BF0B35"/>
    <w:rsid w:val="00BF1F47"/>
    <w:rsid w:val="00BF4093"/>
    <w:rsid w:val="00BF64F8"/>
    <w:rsid w:val="00BF7615"/>
    <w:rsid w:val="00C02059"/>
    <w:rsid w:val="00C0416F"/>
    <w:rsid w:val="00C1005A"/>
    <w:rsid w:val="00C1100D"/>
    <w:rsid w:val="00C12A32"/>
    <w:rsid w:val="00C16558"/>
    <w:rsid w:val="00C2271F"/>
    <w:rsid w:val="00C23725"/>
    <w:rsid w:val="00C23F63"/>
    <w:rsid w:val="00C27146"/>
    <w:rsid w:val="00C32398"/>
    <w:rsid w:val="00C338EF"/>
    <w:rsid w:val="00C35F3F"/>
    <w:rsid w:val="00C361A4"/>
    <w:rsid w:val="00C40E4D"/>
    <w:rsid w:val="00C42809"/>
    <w:rsid w:val="00C4343B"/>
    <w:rsid w:val="00C43AAA"/>
    <w:rsid w:val="00C50DDC"/>
    <w:rsid w:val="00C578C5"/>
    <w:rsid w:val="00C61DC3"/>
    <w:rsid w:val="00C653A6"/>
    <w:rsid w:val="00C7076F"/>
    <w:rsid w:val="00C71071"/>
    <w:rsid w:val="00C73878"/>
    <w:rsid w:val="00C82A61"/>
    <w:rsid w:val="00C84B43"/>
    <w:rsid w:val="00C85B1E"/>
    <w:rsid w:val="00C85C7B"/>
    <w:rsid w:val="00C8676A"/>
    <w:rsid w:val="00C87EB4"/>
    <w:rsid w:val="00C91A20"/>
    <w:rsid w:val="00C92AE6"/>
    <w:rsid w:val="00C944BE"/>
    <w:rsid w:val="00C94864"/>
    <w:rsid w:val="00C97CE1"/>
    <w:rsid w:val="00CA0884"/>
    <w:rsid w:val="00CA0DA6"/>
    <w:rsid w:val="00CA0ED0"/>
    <w:rsid w:val="00CA3BC9"/>
    <w:rsid w:val="00CA46AB"/>
    <w:rsid w:val="00CA4CD6"/>
    <w:rsid w:val="00CA6D08"/>
    <w:rsid w:val="00CB1D4E"/>
    <w:rsid w:val="00CB285B"/>
    <w:rsid w:val="00CB39B9"/>
    <w:rsid w:val="00CB663B"/>
    <w:rsid w:val="00CC15B9"/>
    <w:rsid w:val="00CC1771"/>
    <w:rsid w:val="00CC4CEC"/>
    <w:rsid w:val="00CC6AFB"/>
    <w:rsid w:val="00CC6F92"/>
    <w:rsid w:val="00CC7708"/>
    <w:rsid w:val="00CD07F1"/>
    <w:rsid w:val="00CD1329"/>
    <w:rsid w:val="00CD148B"/>
    <w:rsid w:val="00CD1E28"/>
    <w:rsid w:val="00CD3068"/>
    <w:rsid w:val="00CD3AB8"/>
    <w:rsid w:val="00CD6582"/>
    <w:rsid w:val="00CE2A57"/>
    <w:rsid w:val="00CE34C7"/>
    <w:rsid w:val="00CE3871"/>
    <w:rsid w:val="00CE3EC2"/>
    <w:rsid w:val="00CE4645"/>
    <w:rsid w:val="00CF3006"/>
    <w:rsid w:val="00CF34ED"/>
    <w:rsid w:val="00D00797"/>
    <w:rsid w:val="00D0440D"/>
    <w:rsid w:val="00D163FC"/>
    <w:rsid w:val="00D202E1"/>
    <w:rsid w:val="00D20BB9"/>
    <w:rsid w:val="00D211C9"/>
    <w:rsid w:val="00D2222B"/>
    <w:rsid w:val="00D236AF"/>
    <w:rsid w:val="00D267AC"/>
    <w:rsid w:val="00D27AC1"/>
    <w:rsid w:val="00D31620"/>
    <w:rsid w:val="00D32D15"/>
    <w:rsid w:val="00D3358E"/>
    <w:rsid w:val="00D335DA"/>
    <w:rsid w:val="00D46B0A"/>
    <w:rsid w:val="00D52415"/>
    <w:rsid w:val="00D5276E"/>
    <w:rsid w:val="00D53FD6"/>
    <w:rsid w:val="00D550B7"/>
    <w:rsid w:val="00D55725"/>
    <w:rsid w:val="00D60EB2"/>
    <w:rsid w:val="00D614EB"/>
    <w:rsid w:val="00D61E0B"/>
    <w:rsid w:val="00D62897"/>
    <w:rsid w:val="00D6356C"/>
    <w:rsid w:val="00D71C0E"/>
    <w:rsid w:val="00D72029"/>
    <w:rsid w:val="00D72E2E"/>
    <w:rsid w:val="00D75DFB"/>
    <w:rsid w:val="00D7614D"/>
    <w:rsid w:val="00D762E2"/>
    <w:rsid w:val="00D763F7"/>
    <w:rsid w:val="00D826A7"/>
    <w:rsid w:val="00D86EDA"/>
    <w:rsid w:val="00D9014E"/>
    <w:rsid w:val="00D908E4"/>
    <w:rsid w:val="00D926DD"/>
    <w:rsid w:val="00D93924"/>
    <w:rsid w:val="00DA2805"/>
    <w:rsid w:val="00DA6E08"/>
    <w:rsid w:val="00DB15FB"/>
    <w:rsid w:val="00DB39C5"/>
    <w:rsid w:val="00DC060E"/>
    <w:rsid w:val="00DC3FB9"/>
    <w:rsid w:val="00DC44EC"/>
    <w:rsid w:val="00DC4A5A"/>
    <w:rsid w:val="00DD1DDB"/>
    <w:rsid w:val="00DD2903"/>
    <w:rsid w:val="00DD3192"/>
    <w:rsid w:val="00DE021E"/>
    <w:rsid w:val="00DE64A4"/>
    <w:rsid w:val="00DF6DC3"/>
    <w:rsid w:val="00DF6DE4"/>
    <w:rsid w:val="00DF7F23"/>
    <w:rsid w:val="00E039FE"/>
    <w:rsid w:val="00E0491F"/>
    <w:rsid w:val="00E07761"/>
    <w:rsid w:val="00E15E5B"/>
    <w:rsid w:val="00E23A29"/>
    <w:rsid w:val="00E24085"/>
    <w:rsid w:val="00E24A62"/>
    <w:rsid w:val="00E279F0"/>
    <w:rsid w:val="00E27EB0"/>
    <w:rsid w:val="00E35F34"/>
    <w:rsid w:val="00E3714B"/>
    <w:rsid w:val="00E3741A"/>
    <w:rsid w:val="00E43570"/>
    <w:rsid w:val="00E50C3F"/>
    <w:rsid w:val="00E523CF"/>
    <w:rsid w:val="00E53AD5"/>
    <w:rsid w:val="00E54FCC"/>
    <w:rsid w:val="00E608F0"/>
    <w:rsid w:val="00E60B80"/>
    <w:rsid w:val="00E60FD0"/>
    <w:rsid w:val="00E64AAF"/>
    <w:rsid w:val="00E677B3"/>
    <w:rsid w:val="00E73339"/>
    <w:rsid w:val="00E73855"/>
    <w:rsid w:val="00E73C94"/>
    <w:rsid w:val="00E773AA"/>
    <w:rsid w:val="00E83810"/>
    <w:rsid w:val="00E84486"/>
    <w:rsid w:val="00E8566C"/>
    <w:rsid w:val="00E90810"/>
    <w:rsid w:val="00E9521B"/>
    <w:rsid w:val="00E95BE1"/>
    <w:rsid w:val="00E962BE"/>
    <w:rsid w:val="00EA00B0"/>
    <w:rsid w:val="00EA1205"/>
    <w:rsid w:val="00EB4C00"/>
    <w:rsid w:val="00EB65EB"/>
    <w:rsid w:val="00EC67D8"/>
    <w:rsid w:val="00ED00B4"/>
    <w:rsid w:val="00ED15DB"/>
    <w:rsid w:val="00ED2E23"/>
    <w:rsid w:val="00ED4386"/>
    <w:rsid w:val="00EE37F8"/>
    <w:rsid w:val="00EE446F"/>
    <w:rsid w:val="00EE463D"/>
    <w:rsid w:val="00EF53F7"/>
    <w:rsid w:val="00EF6350"/>
    <w:rsid w:val="00EF7855"/>
    <w:rsid w:val="00F023F3"/>
    <w:rsid w:val="00F05A38"/>
    <w:rsid w:val="00F13B47"/>
    <w:rsid w:val="00F166A1"/>
    <w:rsid w:val="00F16B4A"/>
    <w:rsid w:val="00F17487"/>
    <w:rsid w:val="00F20A07"/>
    <w:rsid w:val="00F20E55"/>
    <w:rsid w:val="00F22C68"/>
    <w:rsid w:val="00F24548"/>
    <w:rsid w:val="00F30FFD"/>
    <w:rsid w:val="00F314EC"/>
    <w:rsid w:val="00F34FDB"/>
    <w:rsid w:val="00F35867"/>
    <w:rsid w:val="00F424E1"/>
    <w:rsid w:val="00F46020"/>
    <w:rsid w:val="00F46514"/>
    <w:rsid w:val="00F46BAE"/>
    <w:rsid w:val="00F47E29"/>
    <w:rsid w:val="00F505AA"/>
    <w:rsid w:val="00F50FB2"/>
    <w:rsid w:val="00F51455"/>
    <w:rsid w:val="00F517FB"/>
    <w:rsid w:val="00F53A56"/>
    <w:rsid w:val="00F6039D"/>
    <w:rsid w:val="00F60894"/>
    <w:rsid w:val="00F60E34"/>
    <w:rsid w:val="00F666D0"/>
    <w:rsid w:val="00F6797F"/>
    <w:rsid w:val="00F70EEB"/>
    <w:rsid w:val="00F74ECA"/>
    <w:rsid w:val="00F76D63"/>
    <w:rsid w:val="00F82065"/>
    <w:rsid w:val="00F82463"/>
    <w:rsid w:val="00F8304E"/>
    <w:rsid w:val="00F83B07"/>
    <w:rsid w:val="00F92672"/>
    <w:rsid w:val="00F92F55"/>
    <w:rsid w:val="00F939C9"/>
    <w:rsid w:val="00F93A7E"/>
    <w:rsid w:val="00FA20F2"/>
    <w:rsid w:val="00FA3B28"/>
    <w:rsid w:val="00FA43B1"/>
    <w:rsid w:val="00FA442E"/>
    <w:rsid w:val="00FB2DEA"/>
    <w:rsid w:val="00FB63E9"/>
    <w:rsid w:val="00FB6BD7"/>
    <w:rsid w:val="00FC1804"/>
    <w:rsid w:val="00FC1BB7"/>
    <w:rsid w:val="00FC2F3C"/>
    <w:rsid w:val="00FC4059"/>
    <w:rsid w:val="00FC4D19"/>
    <w:rsid w:val="00FC6C1D"/>
    <w:rsid w:val="00FD35FD"/>
    <w:rsid w:val="00FE20A7"/>
    <w:rsid w:val="00FE317C"/>
    <w:rsid w:val="00FE365E"/>
    <w:rsid w:val="00FF0BC0"/>
    <w:rsid w:val="00FF423E"/>
    <w:rsid w:val="00FF6EE0"/>
    <w:rsid w:val="00FF7716"/>
    <w:rsid w:val="00FF7F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96F4F-E2E5-48C5-8490-ED2CB76A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86C0D"/>
    <w:pPr>
      <w:keepNext/>
      <w:spacing w:after="0" w:line="240" w:lineRule="auto"/>
      <w:ind w:left="708"/>
      <w:jc w:val="center"/>
      <w:outlineLvl w:val="0"/>
    </w:pPr>
    <w:rPr>
      <w:rFonts w:ascii="Times New Roman" w:eastAsia="Times New Roman" w:hAnsi="Times New Roman" w:cs="Times New Roman"/>
      <w:b/>
      <w:bCs/>
      <w:sz w:val="40"/>
      <w:szCs w:val="24"/>
    </w:rPr>
  </w:style>
  <w:style w:type="paragraph" w:styleId="2">
    <w:name w:val="heading 2"/>
    <w:basedOn w:val="a"/>
    <w:next w:val="a"/>
    <w:link w:val="20"/>
    <w:uiPriority w:val="9"/>
    <w:qFormat/>
    <w:rsid w:val="00D61E0B"/>
    <w:pPr>
      <w:keepNext/>
      <w:keepLines/>
      <w:tabs>
        <w:tab w:val="num" w:pos="576"/>
      </w:tabs>
      <w:spacing w:before="200" w:after="0" w:line="240" w:lineRule="auto"/>
      <w:ind w:left="576" w:hanging="576"/>
      <w:outlineLvl w:val="1"/>
    </w:pPr>
    <w:rPr>
      <w:rFonts w:ascii="Cambria" w:eastAsia="Times New Roman" w:hAnsi="Cambria" w:cs="Times New Roman"/>
      <w:b/>
      <w:color w:val="4F81BD"/>
      <w:sz w:val="26"/>
      <w:szCs w:val="20"/>
    </w:rPr>
  </w:style>
  <w:style w:type="paragraph" w:styleId="3">
    <w:name w:val="heading 3"/>
    <w:basedOn w:val="a"/>
    <w:next w:val="a"/>
    <w:link w:val="30"/>
    <w:uiPriority w:val="9"/>
    <w:qFormat/>
    <w:rsid w:val="00D61E0B"/>
    <w:pPr>
      <w:keepNext/>
      <w:tabs>
        <w:tab w:val="num" w:pos="720"/>
      </w:tabs>
      <w:spacing w:before="240" w:after="60" w:line="240" w:lineRule="auto"/>
      <w:ind w:left="720" w:hanging="720"/>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2ED"/>
    <w:pPr>
      <w:ind w:left="720"/>
      <w:contextualSpacing/>
    </w:pPr>
  </w:style>
  <w:style w:type="paragraph" w:styleId="21">
    <w:name w:val="Body Text 2"/>
    <w:basedOn w:val="a"/>
    <w:link w:val="22"/>
    <w:uiPriority w:val="99"/>
    <w:unhideWhenUsed/>
    <w:rsid w:val="005B32ED"/>
    <w:pPr>
      <w:spacing w:after="120" w:line="480" w:lineRule="auto"/>
    </w:pPr>
  </w:style>
  <w:style w:type="character" w:customStyle="1" w:styleId="22">
    <w:name w:val="Основной текст 2 Знак"/>
    <w:basedOn w:val="a0"/>
    <w:link w:val="21"/>
    <w:uiPriority w:val="99"/>
    <w:rsid w:val="005B32ED"/>
  </w:style>
  <w:style w:type="paragraph" w:styleId="a4">
    <w:name w:val="Normal (Web)"/>
    <w:basedOn w:val="a"/>
    <w:uiPriority w:val="99"/>
    <w:unhideWhenUsed/>
    <w:rsid w:val="005B32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5702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5">
    <w:name w:val="header"/>
    <w:basedOn w:val="a"/>
    <w:link w:val="a6"/>
    <w:uiPriority w:val="99"/>
    <w:unhideWhenUsed/>
    <w:rsid w:val="00D27A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27AC1"/>
  </w:style>
  <w:style w:type="paragraph" w:styleId="a7">
    <w:name w:val="footer"/>
    <w:basedOn w:val="a"/>
    <w:link w:val="a8"/>
    <w:uiPriority w:val="99"/>
    <w:unhideWhenUsed/>
    <w:rsid w:val="00D27A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27AC1"/>
  </w:style>
  <w:style w:type="character" w:styleId="a9">
    <w:name w:val="Strong"/>
    <w:basedOn w:val="a0"/>
    <w:uiPriority w:val="22"/>
    <w:qFormat/>
    <w:rsid w:val="000B0F27"/>
    <w:rPr>
      <w:b/>
      <w:bCs/>
    </w:rPr>
  </w:style>
  <w:style w:type="character" w:styleId="aa">
    <w:name w:val="Emphasis"/>
    <w:basedOn w:val="a0"/>
    <w:uiPriority w:val="20"/>
    <w:qFormat/>
    <w:rsid w:val="00776FAB"/>
    <w:rPr>
      <w:i/>
      <w:iCs/>
    </w:rPr>
  </w:style>
  <w:style w:type="paragraph" w:customStyle="1" w:styleId="podzag1">
    <w:name w:val="podzag_1"/>
    <w:basedOn w:val="a"/>
    <w:rsid w:val="00EB4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ter">
    <w:name w:val="letter"/>
    <w:basedOn w:val="a0"/>
    <w:rsid w:val="00EB4C00"/>
  </w:style>
  <w:style w:type="paragraph" w:styleId="ab">
    <w:name w:val="Body Text"/>
    <w:basedOn w:val="a"/>
    <w:link w:val="ac"/>
    <w:uiPriority w:val="99"/>
    <w:unhideWhenUsed/>
    <w:rsid w:val="003452EF"/>
    <w:pPr>
      <w:spacing w:after="120"/>
    </w:pPr>
  </w:style>
  <w:style w:type="character" w:customStyle="1" w:styleId="ac">
    <w:name w:val="Основной текст Знак"/>
    <w:basedOn w:val="a0"/>
    <w:link w:val="ab"/>
    <w:uiPriority w:val="99"/>
    <w:rsid w:val="003452EF"/>
  </w:style>
  <w:style w:type="character" w:customStyle="1" w:styleId="ad">
    <w:name w:val="Символ сноски"/>
    <w:rsid w:val="008B635E"/>
    <w:rPr>
      <w:vertAlign w:val="superscript"/>
    </w:rPr>
  </w:style>
  <w:style w:type="paragraph" w:customStyle="1" w:styleId="ae">
    <w:name w:val="Основной"/>
    <w:basedOn w:val="a"/>
    <w:rsid w:val="008B635E"/>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
    <w:name w:val="Буллит"/>
    <w:basedOn w:val="ae"/>
    <w:rsid w:val="008B635E"/>
    <w:pPr>
      <w:ind w:firstLine="244"/>
    </w:pPr>
  </w:style>
  <w:style w:type="paragraph" w:customStyle="1" w:styleId="Standard">
    <w:name w:val="Standard"/>
    <w:rsid w:val="008B635E"/>
    <w:pPr>
      <w:widowControl w:val="0"/>
      <w:suppressAutoHyphens/>
      <w:spacing w:after="0" w:line="240" w:lineRule="auto"/>
      <w:textAlignment w:val="baseline"/>
    </w:pPr>
    <w:rPr>
      <w:rFonts w:ascii="Arial" w:eastAsia="SimSun" w:hAnsi="Arial" w:cs="Mangal"/>
      <w:kern w:val="1"/>
      <w:sz w:val="24"/>
      <w:szCs w:val="24"/>
      <w:lang w:eastAsia="hi-IN" w:bidi="hi-IN"/>
    </w:rPr>
  </w:style>
  <w:style w:type="character" w:customStyle="1" w:styleId="apple-style-span">
    <w:name w:val="apple-style-span"/>
    <w:rsid w:val="008B3419"/>
  </w:style>
  <w:style w:type="character" w:customStyle="1" w:styleId="apple-converted-space">
    <w:name w:val="apple-converted-space"/>
    <w:rsid w:val="008B3419"/>
  </w:style>
  <w:style w:type="paragraph" w:customStyle="1" w:styleId="11">
    <w:name w:val="Абзац списка1"/>
    <w:basedOn w:val="a"/>
    <w:rsid w:val="00440A97"/>
    <w:pPr>
      <w:suppressAutoHyphens/>
      <w:spacing w:after="0" w:line="360" w:lineRule="auto"/>
      <w:ind w:left="720"/>
    </w:pPr>
    <w:rPr>
      <w:rFonts w:ascii="Times New Roman" w:eastAsia="Times New Roman" w:hAnsi="Times New Roman" w:cs="Times New Roman"/>
      <w:kern w:val="1"/>
      <w:sz w:val="24"/>
      <w:szCs w:val="24"/>
      <w:lang w:eastAsia="ar-SA"/>
    </w:rPr>
  </w:style>
  <w:style w:type="paragraph" w:styleId="af0">
    <w:name w:val="No Spacing"/>
    <w:aliases w:val="основа"/>
    <w:link w:val="af1"/>
    <w:uiPriority w:val="1"/>
    <w:qFormat/>
    <w:rsid w:val="00440A97"/>
    <w:pPr>
      <w:suppressAutoHyphens/>
      <w:spacing w:after="0" w:line="240" w:lineRule="auto"/>
    </w:pPr>
    <w:rPr>
      <w:rFonts w:ascii="Calibri" w:eastAsia="Times New Roman" w:hAnsi="Calibri" w:cs="Times New Roman"/>
      <w:lang w:eastAsia="ar-SA"/>
    </w:rPr>
  </w:style>
  <w:style w:type="paragraph" w:customStyle="1" w:styleId="podzag2">
    <w:name w:val="podzag_2"/>
    <w:basedOn w:val="a"/>
    <w:rsid w:val="000C591F"/>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styleId="af2">
    <w:name w:val="Hyperlink"/>
    <w:basedOn w:val="a0"/>
    <w:uiPriority w:val="99"/>
    <w:unhideWhenUsed/>
    <w:rsid w:val="00C91A20"/>
    <w:rPr>
      <w:color w:val="0000FF"/>
      <w:u w:val="single"/>
    </w:rPr>
  </w:style>
  <w:style w:type="paragraph" w:customStyle="1" w:styleId="c2">
    <w:name w:val="c2"/>
    <w:basedOn w:val="a"/>
    <w:rsid w:val="00BF0B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F0B35"/>
  </w:style>
  <w:style w:type="paragraph" w:customStyle="1" w:styleId="c11">
    <w:name w:val="c11"/>
    <w:basedOn w:val="a"/>
    <w:rsid w:val="004D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D759E"/>
  </w:style>
  <w:style w:type="paragraph" w:customStyle="1" w:styleId="c97">
    <w:name w:val="c97"/>
    <w:basedOn w:val="a"/>
    <w:rsid w:val="004D7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4D7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TexstOSNOVA1012">
    <w:name w:val="14TexstOSNOVA_10/12"/>
    <w:basedOn w:val="a"/>
    <w:rsid w:val="000C1F8A"/>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3">
    <w:name w:val="footnote text"/>
    <w:basedOn w:val="a"/>
    <w:link w:val="af4"/>
    <w:uiPriority w:val="99"/>
    <w:rsid w:val="000C1F8A"/>
    <w:pPr>
      <w:spacing w:after="0" w:line="240" w:lineRule="auto"/>
    </w:pPr>
    <w:rPr>
      <w:rFonts w:ascii="Calibri" w:eastAsia="Arial Unicode MS" w:hAnsi="Calibri" w:cs="Times New Roman"/>
      <w:color w:val="00000A"/>
      <w:kern w:val="1"/>
      <w:sz w:val="20"/>
      <w:szCs w:val="20"/>
      <w:lang w:eastAsia="ar-SA"/>
    </w:rPr>
  </w:style>
  <w:style w:type="character" w:customStyle="1" w:styleId="af4">
    <w:name w:val="Текст сноски Знак"/>
    <w:basedOn w:val="a0"/>
    <w:link w:val="af3"/>
    <w:uiPriority w:val="99"/>
    <w:rsid w:val="000C1F8A"/>
    <w:rPr>
      <w:rFonts w:ascii="Calibri" w:eastAsia="Arial Unicode MS" w:hAnsi="Calibri" w:cs="Times New Roman"/>
      <w:color w:val="00000A"/>
      <w:kern w:val="1"/>
      <w:sz w:val="20"/>
      <w:szCs w:val="20"/>
      <w:lang w:eastAsia="ar-SA"/>
    </w:rPr>
  </w:style>
  <w:style w:type="paragraph" w:customStyle="1" w:styleId="western">
    <w:name w:val="western"/>
    <w:basedOn w:val="a"/>
    <w:rsid w:val="000C1F8A"/>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18TexstSPISOK1">
    <w:name w:val="18TexstSPISOK_1"/>
    <w:aliases w:val="1"/>
    <w:basedOn w:val="a"/>
    <w:rsid w:val="000C1F8A"/>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Textbody">
    <w:name w:val="Text body"/>
    <w:basedOn w:val="Standard"/>
    <w:rsid w:val="000C1F8A"/>
    <w:pPr>
      <w:spacing w:after="120"/>
    </w:pPr>
  </w:style>
  <w:style w:type="paragraph" w:customStyle="1" w:styleId="31">
    <w:name w:val="Основной текст3"/>
    <w:basedOn w:val="a"/>
    <w:rsid w:val="00C12A32"/>
    <w:pPr>
      <w:widowControl w:val="0"/>
      <w:shd w:val="clear" w:color="auto" w:fill="FFFFFF"/>
      <w:suppressAutoHyphens/>
      <w:spacing w:after="660" w:line="245" w:lineRule="exact"/>
      <w:ind w:hanging="280"/>
      <w:jc w:val="right"/>
    </w:pPr>
    <w:rPr>
      <w:rFonts w:ascii="Times New Roman" w:eastAsia="Times New Roman" w:hAnsi="Times New Roman" w:cs="Times New Roman"/>
      <w:color w:val="00000A"/>
      <w:kern w:val="1"/>
      <w:sz w:val="21"/>
      <w:szCs w:val="21"/>
      <w:lang w:eastAsia="ar-SA"/>
    </w:rPr>
  </w:style>
  <w:style w:type="character" w:customStyle="1" w:styleId="af5">
    <w:name w:val="Основной текст + Курсив"/>
    <w:basedOn w:val="a0"/>
    <w:rsid w:val="00C12A32"/>
    <w:rPr>
      <w:rFonts w:ascii="Times New Roman" w:eastAsia="Times New Roman" w:hAnsi="Times New Roman" w:cs="Times New Roman"/>
      <w:i/>
      <w:iCs/>
      <w:color w:val="000000"/>
      <w:spacing w:val="0"/>
      <w:w w:val="100"/>
      <w:position w:val="0"/>
      <w:sz w:val="21"/>
      <w:szCs w:val="21"/>
      <w:vertAlign w:val="baseline"/>
      <w:lang w:val="ru-RU" w:eastAsia="ru-RU" w:bidi="ru-RU"/>
    </w:rPr>
  </w:style>
  <w:style w:type="paragraph" w:customStyle="1" w:styleId="af6">
    <w:name w:val="А ОСН ТЕКСТ"/>
    <w:basedOn w:val="a"/>
    <w:rsid w:val="00CC6F92"/>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table" w:styleId="af7">
    <w:name w:val="Table Grid"/>
    <w:basedOn w:val="a1"/>
    <w:uiPriority w:val="59"/>
    <w:rsid w:val="009B4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
    <w:link w:val="af9"/>
    <w:uiPriority w:val="99"/>
    <w:unhideWhenUsed/>
    <w:rsid w:val="00EF53F7"/>
    <w:pPr>
      <w:spacing w:after="120"/>
      <w:ind w:left="283"/>
    </w:pPr>
  </w:style>
  <w:style w:type="character" w:customStyle="1" w:styleId="af9">
    <w:name w:val="Основной текст с отступом Знак"/>
    <w:basedOn w:val="a0"/>
    <w:link w:val="af8"/>
    <w:uiPriority w:val="99"/>
    <w:rsid w:val="00EF53F7"/>
  </w:style>
  <w:style w:type="character" w:customStyle="1" w:styleId="12">
    <w:name w:val="Основной текст + Курсив1"/>
    <w:rsid w:val="00EF53F7"/>
    <w:rPr>
      <w:rFonts w:ascii="Times New Roman" w:eastAsia="Arial Unicode MS" w:hAnsi="Times New Roman"/>
      <w:i/>
      <w:caps/>
      <w:color w:val="00000A"/>
      <w:spacing w:val="0"/>
      <w:kern w:val="1"/>
      <w:sz w:val="22"/>
      <w:lang w:val="ru-RU"/>
    </w:rPr>
  </w:style>
  <w:style w:type="paragraph" w:customStyle="1" w:styleId="ParagraphStyle">
    <w:name w:val="Paragraph Style"/>
    <w:rsid w:val="00EF53F7"/>
    <w:pPr>
      <w:autoSpaceDE w:val="0"/>
      <w:autoSpaceDN w:val="0"/>
      <w:adjustRightInd w:val="0"/>
      <w:spacing w:after="0" w:line="240" w:lineRule="auto"/>
    </w:pPr>
    <w:rPr>
      <w:rFonts w:ascii="Arial" w:eastAsia="Calibri" w:hAnsi="Arial" w:cs="Arial"/>
      <w:sz w:val="24"/>
      <w:szCs w:val="24"/>
      <w:lang w:eastAsia="en-US"/>
    </w:rPr>
  </w:style>
  <w:style w:type="paragraph" w:customStyle="1" w:styleId="afa">
    <w:name w:val="А_основной"/>
    <w:basedOn w:val="a"/>
    <w:qFormat/>
    <w:rsid w:val="00A216EC"/>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A216EC"/>
    <w:pPr>
      <w:autoSpaceDE w:val="0"/>
      <w:spacing w:after="0" w:line="241" w:lineRule="atLeast"/>
    </w:pPr>
    <w:rPr>
      <w:rFonts w:ascii="Times New Roman" w:eastAsia="Times New Roman" w:hAnsi="Times New Roman" w:cs="Times New Roman"/>
      <w:kern w:val="1"/>
      <w:sz w:val="24"/>
      <w:szCs w:val="24"/>
      <w:lang w:eastAsia="ar-SA"/>
    </w:rPr>
  </w:style>
  <w:style w:type="character" w:customStyle="1" w:styleId="10">
    <w:name w:val="Заголовок 1 Знак"/>
    <w:basedOn w:val="a0"/>
    <w:link w:val="1"/>
    <w:uiPriority w:val="9"/>
    <w:rsid w:val="00886C0D"/>
    <w:rPr>
      <w:rFonts w:ascii="Times New Roman" w:eastAsia="Times New Roman" w:hAnsi="Times New Roman" w:cs="Times New Roman"/>
      <w:b/>
      <w:bCs/>
      <w:sz w:val="40"/>
      <w:szCs w:val="24"/>
    </w:rPr>
  </w:style>
  <w:style w:type="character" w:customStyle="1" w:styleId="FontStyle19">
    <w:name w:val="Font Style19"/>
    <w:basedOn w:val="a0"/>
    <w:uiPriority w:val="99"/>
    <w:rsid w:val="00645F42"/>
    <w:rPr>
      <w:rFonts w:ascii="Times New Roman" w:hAnsi="Times New Roman" w:cs="Times New Roman"/>
      <w:sz w:val="20"/>
      <w:szCs w:val="20"/>
    </w:rPr>
  </w:style>
  <w:style w:type="paragraph" w:customStyle="1" w:styleId="Style4">
    <w:name w:val="Style4"/>
    <w:basedOn w:val="a"/>
    <w:uiPriority w:val="99"/>
    <w:rsid w:val="00645F42"/>
    <w:pPr>
      <w:widowControl w:val="0"/>
      <w:autoSpaceDE w:val="0"/>
      <w:autoSpaceDN w:val="0"/>
      <w:adjustRightInd w:val="0"/>
      <w:spacing w:after="0" w:line="216" w:lineRule="exact"/>
      <w:ind w:firstLine="324"/>
      <w:jc w:val="both"/>
    </w:pPr>
    <w:rPr>
      <w:rFonts w:ascii="Times New Roman" w:eastAsia="Times New Roman" w:hAnsi="Times New Roman" w:cs="Times New Roman"/>
      <w:sz w:val="24"/>
      <w:szCs w:val="24"/>
    </w:rPr>
  </w:style>
  <w:style w:type="character" w:customStyle="1" w:styleId="FontStyle20">
    <w:name w:val="Font Style20"/>
    <w:basedOn w:val="a0"/>
    <w:uiPriority w:val="99"/>
    <w:rsid w:val="00645F42"/>
    <w:rPr>
      <w:rFonts w:ascii="Times New Roman" w:hAnsi="Times New Roman" w:cs="Times New Roman"/>
      <w:b/>
      <w:bCs/>
      <w:sz w:val="22"/>
      <w:szCs w:val="22"/>
    </w:rPr>
  </w:style>
  <w:style w:type="paragraph" w:customStyle="1" w:styleId="Style13">
    <w:name w:val="Style13"/>
    <w:basedOn w:val="a"/>
    <w:uiPriority w:val="99"/>
    <w:rsid w:val="00645F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645F4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24">
    <w:name w:val="Font Style24"/>
    <w:basedOn w:val="a0"/>
    <w:uiPriority w:val="99"/>
    <w:rsid w:val="00645F42"/>
    <w:rPr>
      <w:rFonts w:ascii="Times New Roman" w:hAnsi="Times New Roman" w:cs="Times New Roman"/>
      <w:i/>
      <w:iCs/>
      <w:sz w:val="20"/>
      <w:szCs w:val="20"/>
    </w:rPr>
  </w:style>
  <w:style w:type="paragraph" w:customStyle="1" w:styleId="23">
    <w:name w:val="Абзац списка2"/>
    <w:basedOn w:val="a"/>
    <w:rsid w:val="000B2CBF"/>
    <w:pPr>
      <w:widowControl w:val="0"/>
      <w:suppressAutoHyphens/>
      <w:spacing w:line="240" w:lineRule="auto"/>
      <w:ind w:left="720"/>
      <w:contextualSpacing/>
    </w:pPr>
    <w:rPr>
      <w:rFonts w:ascii="Liberation Serif" w:eastAsia="Lucida Sans Unicode" w:hAnsi="Liberation Serif" w:cs="Mangal"/>
      <w:kern w:val="1"/>
      <w:sz w:val="24"/>
      <w:szCs w:val="24"/>
      <w:lang w:eastAsia="zh-CN" w:bidi="hi-IN"/>
    </w:rPr>
  </w:style>
  <w:style w:type="paragraph" w:customStyle="1" w:styleId="ConsPlusNormal">
    <w:name w:val="ConsPlusNormal"/>
    <w:rsid w:val="00C0205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2pt127">
    <w:name w:val="Стиль 12 pt Первая строка:  127 см"/>
    <w:rsid w:val="00C02059"/>
    <w:rPr>
      <w:sz w:val="24"/>
    </w:rPr>
  </w:style>
  <w:style w:type="character" w:customStyle="1" w:styleId="af1">
    <w:name w:val="Без интервала Знак"/>
    <w:aliases w:val="основа Знак"/>
    <w:link w:val="af0"/>
    <w:uiPriority w:val="1"/>
    <w:rsid w:val="00C02059"/>
    <w:rPr>
      <w:rFonts w:ascii="Calibri" w:eastAsia="Times New Roman" w:hAnsi="Calibri" w:cs="Times New Roman"/>
      <w:lang w:eastAsia="ar-SA"/>
    </w:rPr>
  </w:style>
  <w:style w:type="paragraph" w:styleId="afb">
    <w:name w:val="Balloon Text"/>
    <w:basedOn w:val="a"/>
    <w:link w:val="afc"/>
    <w:uiPriority w:val="99"/>
    <w:unhideWhenUsed/>
    <w:rsid w:val="007A03A8"/>
    <w:pPr>
      <w:spacing w:after="0" w:line="240" w:lineRule="auto"/>
    </w:pPr>
    <w:rPr>
      <w:rFonts w:ascii="Tahoma" w:hAnsi="Tahoma" w:cs="Tahoma"/>
      <w:sz w:val="16"/>
      <w:szCs w:val="16"/>
    </w:rPr>
  </w:style>
  <w:style w:type="character" w:customStyle="1" w:styleId="afc">
    <w:name w:val="Текст выноски Знак"/>
    <w:basedOn w:val="a0"/>
    <w:link w:val="afb"/>
    <w:uiPriority w:val="99"/>
    <w:rsid w:val="007A03A8"/>
    <w:rPr>
      <w:rFonts w:ascii="Tahoma" w:hAnsi="Tahoma" w:cs="Tahoma"/>
      <w:sz w:val="16"/>
      <w:szCs w:val="16"/>
    </w:rPr>
  </w:style>
  <w:style w:type="character" w:customStyle="1" w:styleId="s13">
    <w:name w:val="s13"/>
    <w:rsid w:val="00F82065"/>
  </w:style>
  <w:style w:type="character" w:customStyle="1" w:styleId="s11">
    <w:name w:val="s11"/>
    <w:rsid w:val="00F82065"/>
  </w:style>
  <w:style w:type="paragraph" w:customStyle="1" w:styleId="p28">
    <w:name w:val="p28"/>
    <w:basedOn w:val="a"/>
    <w:rsid w:val="00F82065"/>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0">
    <w:name w:val="p20"/>
    <w:basedOn w:val="a"/>
    <w:rsid w:val="00F82065"/>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F82065"/>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F82065"/>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32">
    <w:name w:val="Заг 3"/>
    <w:basedOn w:val="a"/>
    <w:rsid w:val="00D61E0B"/>
    <w:pPr>
      <w:keepNext/>
      <w:autoSpaceDE w:val="0"/>
      <w:spacing w:before="255" w:after="113" w:line="240" w:lineRule="atLeast"/>
      <w:jc w:val="center"/>
      <w:textAlignment w:val="center"/>
    </w:pPr>
    <w:rPr>
      <w:rFonts w:ascii="PragmaticaC" w:eastAsia="Times New Roman" w:hAnsi="PragmaticaC" w:cs="PragmaticaC"/>
      <w:b/>
      <w:bCs/>
      <w:i/>
      <w:iCs/>
      <w:color w:val="000000"/>
      <w:kern w:val="1"/>
      <w:sz w:val="23"/>
      <w:szCs w:val="23"/>
      <w:lang w:eastAsia="ar-SA"/>
    </w:rPr>
  </w:style>
  <w:style w:type="character" w:customStyle="1" w:styleId="20">
    <w:name w:val="Заголовок 2 Знак"/>
    <w:basedOn w:val="a0"/>
    <w:link w:val="2"/>
    <w:uiPriority w:val="9"/>
    <w:rsid w:val="00D61E0B"/>
    <w:rPr>
      <w:rFonts w:ascii="Cambria" w:eastAsia="Times New Roman" w:hAnsi="Cambria" w:cs="Times New Roman"/>
      <w:b/>
      <w:color w:val="4F81BD"/>
      <w:sz w:val="26"/>
      <w:szCs w:val="20"/>
    </w:rPr>
  </w:style>
  <w:style w:type="character" w:customStyle="1" w:styleId="30">
    <w:name w:val="Заголовок 3 Знак"/>
    <w:basedOn w:val="a0"/>
    <w:link w:val="3"/>
    <w:uiPriority w:val="9"/>
    <w:rsid w:val="00D61E0B"/>
    <w:rPr>
      <w:rFonts w:ascii="Times New Roman" w:eastAsia="Times New Roman" w:hAnsi="Times New Roman" w:cs="Times New Roman"/>
      <w:b/>
      <w:i/>
      <w:sz w:val="28"/>
      <w:szCs w:val="20"/>
    </w:rPr>
  </w:style>
  <w:style w:type="character" w:customStyle="1" w:styleId="WW8Num1z0">
    <w:name w:val="WW8Num1z0"/>
    <w:rsid w:val="00D61E0B"/>
  </w:style>
  <w:style w:type="character" w:customStyle="1" w:styleId="WW8Num2z0">
    <w:name w:val="WW8Num2z0"/>
    <w:rsid w:val="00D61E0B"/>
  </w:style>
  <w:style w:type="character" w:customStyle="1" w:styleId="WW8Num2z1">
    <w:name w:val="WW8Num2z1"/>
    <w:rsid w:val="00D61E0B"/>
  </w:style>
  <w:style w:type="character" w:customStyle="1" w:styleId="WW8Num3z0">
    <w:name w:val="WW8Num3z0"/>
    <w:rsid w:val="00D61E0B"/>
    <w:rPr>
      <w:rFonts w:ascii="Symbol" w:hAnsi="Symbol"/>
    </w:rPr>
  </w:style>
  <w:style w:type="character" w:customStyle="1" w:styleId="WW8Num3z1">
    <w:name w:val="WW8Num3z1"/>
    <w:rsid w:val="00D61E0B"/>
    <w:rPr>
      <w:rFonts w:ascii="Courier New" w:hAnsi="Courier New"/>
    </w:rPr>
  </w:style>
  <w:style w:type="character" w:customStyle="1" w:styleId="WW8Num3z2">
    <w:name w:val="WW8Num3z2"/>
    <w:rsid w:val="00D61E0B"/>
    <w:rPr>
      <w:rFonts w:ascii="Wingdings" w:hAnsi="Wingdings"/>
    </w:rPr>
  </w:style>
  <w:style w:type="character" w:customStyle="1" w:styleId="WW8Num4z0">
    <w:name w:val="WW8Num4z0"/>
    <w:rsid w:val="00D61E0B"/>
    <w:rPr>
      <w:rFonts w:ascii="Symbol" w:hAnsi="Symbol"/>
    </w:rPr>
  </w:style>
  <w:style w:type="character" w:customStyle="1" w:styleId="WW8Num4z1">
    <w:name w:val="WW8Num4z1"/>
    <w:rsid w:val="00D61E0B"/>
    <w:rPr>
      <w:rFonts w:ascii="Courier New" w:hAnsi="Courier New"/>
    </w:rPr>
  </w:style>
  <w:style w:type="character" w:customStyle="1" w:styleId="WW8Num4z2">
    <w:name w:val="WW8Num4z2"/>
    <w:rsid w:val="00D61E0B"/>
    <w:rPr>
      <w:rFonts w:ascii="Wingdings" w:hAnsi="Wingdings"/>
    </w:rPr>
  </w:style>
  <w:style w:type="character" w:customStyle="1" w:styleId="WW8Num5z0">
    <w:name w:val="WW8Num5z0"/>
    <w:rsid w:val="00D61E0B"/>
    <w:rPr>
      <w:rFonts w:ascii="Symbol" w:hAnsi="Symbol"/>
    </w:rPr>
  </w:style>
  <w:style w:type="character" w:customStyle="1" w:styleId="WW8Num5z1">
    <w:name w:val="WW8Num5z1"/>
    <w:rsid w:val="00D61E0B"/>
    <w:rPr>
      <w:rFonts w:ascii="Courier New" w:hAnsi="Courier New"/>
    </w:rPr>
  </w:style>
  <w:style w:type="character" w:customStyle="1" w:styleId="WW8Num5z2">
    <w:name w:val="WW8Num5z2"/>
    <w:rsid w:val="00D61E0B"/>
    <w:rPr>
      <w:rFonts w:ascii="Wingdings" w:hAnsi="Wingdings"/>
    </w:rPr>
  </w:style>
  <w:style w:type="character" w:customStyle="1" w:styleId="WW8Num6z0">
    <w:name w:val="WW8Num6z0"/>
    <w:rsid w:val="00D61E0B"/>
  </w:style>
  <w:style w:type="character" w:customStyle="1" w:styleId="WW8Num7z0">
    <w:name w:val="WW8Num7z0"/>
    <w:rsid w:val="00D61E0B"/>
    <w:rPr>
      <w:rFonts w:ascii="Symbol" w:hAnsi="Symbol"/>
    </w:rPr>
  </w:style>
  <w:style w:type="character" w:customStyle="1" w:styleId="WW8Num7z1">
    <w:name w:val="WW8Num7z1"/>
    <w:rsid w:val="00D61E0B"/>
    <w:rPr>
      <w:rFonts w:ascii="Courier New" w:hAnsi="Courier New"/>
    </w:rPr>
  </w:style>
  <w:style w:type="character" w:customStyle="1" w:styleId="WW8Num7z2">
    <w:name w:val="WW8Num7z2"/>
    <w:rsid w:val="00D61E0B"/>
    <w:rPr>
      <w:rFonts w:ascii="Wingdings" w:hAnsi="Wingdings"/>
    </w:rPr>
  </w:style>
  <w:style w:type="character" w:customStyle="1" w:styleId="WW8Num8z0">
    <w:name w:val="WW8Num8z0"/>
    <w:rsid w:val="00D61E0B"/>
  </w:style>
  <w:style w:type="character" w:customStyle="1" w:styleId="WW8Num8z1">
    <w:name w:val="WW8Num8z1"/>
    <w:rsid w:val="00D61E0B"/>
    <w:rPr>
      <w:rFonts w:ascii="Courier New" w:hAnsi="Courier New"/>
    </w:rPr>
  </w:style>
  <w:style w:type="character" w:customStyle="1" w:styleId="WW8Num8z2">
    <w:name w:val="WW8Num8z2"/>
    <w:rsid w:val="00D61E0B"/>
    <w:rPr>
      <w:rFonts w:ascii="Wingdings" w:hAnsi="Wingdings"/>
    </w:rPr>
  </w:style>
  <w:style w:type="character" w:customStyle="1" w:styleId="WW8Num8z3">
    <w:name w:val="WW8Num8z3"/>
    <w:rsid w:val="00D61E0B"/>
    <w:rPr>
      <w:rFonts w:ascii="Symbol" w:hAnsi="Symbol"/>
    </w:rPr>
  </w:style>
  <w:style w:type="character" w:customStyle="1" w:styleId="WW8Num9z0">
    <w:name w:val="WW8Num9z0"/>
    <w:rsid w:val="00D61E0B"/>
    <w:rPr>
      <w:rFonts w:ascii="Symbol" w:hAnsi="Symbol"/>
    </w:rPr>
  </w:style>
  <w:style w:type="character" w:customStyle="1" w:styleId="WW8Num9z1">
    <w:name w:val="WW8Num9z1"/>
    <w:rsid w:val="00D61E0B"/>
    <w:rPr>
      <w:rFonts w:ascii="Courier New" w:hAnsi="Courier New"/>
    </w:rPr>
  </w:style>
  <w:style w:type="character" w:customStyle="1" w:styleId="WW8Num9z2">
    <w:name w:val="WW8Num9z2"/>
    <w:rsid w:val="00D61E0B"/>
    <w:rPr>
      <w:rFonts w:ascii="Wingdings" w:hAnsi="Wingdings"/>
    </w:rPr>
  </w:style>
  <w:style w:type="character" w:customStyle="1" w:styleId="WW8Num10z0">
    <w:name w:val="WW8Num10z0"/>
    <w:rsid w:val="00D61E0B"/>
    <w:rPr>
      <w:rFonts w:ascii="Symbol" w:hAnsi="Symbol"/>
    </w:rPr>
  </w:style>
  <w:style w:type="character" w:customStyle="1" w:styleId="WW8Num10z1">
    <w:name w:val="WW8Num10z1"/>
    <w:rsid w:val="00D61E0B"/>
    <w:rPr>
      <w:rFonts w:ascii="Courier New" w:hAnsi="Courier New"/>
    </w:rPr>
  </w:style>
  <w:style w:type="character" w:customStyle="1" w:styleId="WW8Num10z2">
    <w:name w:val="WW8Num10z2"/>
    <w:rsid w:val="00D61E0B"/>
    <w:rPr>
      <w:rFonts w:ascii="Wingdings" w:hAnsi="Wingdings"/>
    </w:rPr>
  </w:style>
  <w:style w:type="character" w:customStyle="1" w:styleId="WW8Num11z0">
    <w:name w:val="WW8Num11z0"/>
    <w:rsid w:val="00D61E0B"/>
    <w:rPr>
      <w:rFonts w:ascii="Symbol" w:hAnsi="Symbol"/>
    </w:rPr>
  </w:style>
  <w:style w:type="character" w:customStyle="1" w:styleId="WW8Num11z1">
    <w:name w:val="WW8Num11z1"/>
    <w:rsid w:val="00D61E0B"/>
    <w:rPr>
      <w:rFonts w:ascii="Courier New" w:hAnsi="Courier New"/>
    </w:rPr>
  </w:style>
  <w:style w:type="character" w:customStyle="1" w:styleId="WW8Num11z2">
    <w:name w:val="WW8Num11z2"/>
    <w:rsid w:val="00D61E0B"/>
    <w:rPr>
      <w:rFonts w:ascii="Wingdings" w:hAnsi="Wingdings"/>
    </w:rPr>
  </w:style>
  <w:style w:type="character" w:customStyle="1" w:styleId="WW8Num12z0">
    <w:name w:val="WW8Num12z0"/>
    <w:rsid w:val="00D61E0B"/>
    <w:rPr>
      <w:rFonts w:ascii="Symbol" w:hAnsi="Symbol"/>
    </w:rPr>
  </w:style>
  <w:style w:type="character" w:customStyle="1" w:styleId="WW8Num12z1">
    <w:name w:val="WW8Num12z1"/>
    <w:rsid w:val="00D61E0B"/>
    <w:rPr>
      <w:rFonts w:ascii="Courier New" w:hAnsi="Courier New"/>
    </w:rPr>
  </w:style>
  <w:style w:type="character" w:customStyle="1" w:styleId="WW8Num12z2">
    <w:name w:val="WW8Num12z2"/>
    <w:rsid w:val="00D61E0B"/>
    <w:rPr>
      <w:rFonts w:ascii="Wingdings" w:hAnsi="Wingdings"/>
    </w:rPr>
  </w:style>
  <w:style w:type="character" w:customStyle="1" w:styleId="WW8Num13z0">
    <w:name w:val="WW8Num13z0"/>
    <w:rsid w:val="00D61E0B"/>
    <w:rPr>
      <w:rFonts w:ascii="Wingdings" w:hAnsi="Wingdings"/>
    </w:rPr>
  </w:style>
  <w:style w:type="character" w:customStyle="1" w:styleId="WW8Num13z1">
    <w:name w:val="WW8Num13z1"/>
    <w:rsid w:val="00D61E0B"/>
    <w:rPr>
      <w:rFonts w:ascii="Courier New" w:hAnsi="Courier New"/>
    </w:rPr>
  </w:style>
  <w:style w:type="character" w:customStyle="1" w:styleId="WW8Num13z3">
    <w:name w:val="WW8Num13z3"/>
    <w:rsid w:val="00D61E0B"/>
    <w:rPr>
      <w:rFonts w:ascii="Symbol" w:hAnsi="Symbol"/>
    </w:rPr>
  </w:style>
  <w:style w:type="character" w:customStyle="1" w:styleId="WW8Num14z0">
    <w:name w:val="WW8Num14z0"/>
    <w:rsid w:val="00D61E0B"/>
    <w:rPr>
      <w:rFonts w:ascii="Symbol" w:hAnsi="Symbol"/>
    </w:rPr>
  </w:style>
  <w:style w:type="character" w:customStyle="1" w:styleId="WW8Num14z1">
    <w:name w:val="WW8Num14z1"/>
    <w:rsid w:val="00D61E0B"/>
    <w:rPr>
      <w:rFonts w:ascii="Courier New" w:hAnsi="Courier New"/>
    </w:rPr>
  </w:style>
  <w:style w:type="character" w:customStyle="1" w:styleId="WW8Num14z2">
    <w:name w:val="WW8Num14z2"/>
    <w:rsid w:val="00D61E0B"/>
    <w:rPr>
      <w:rFonts w:ascii="Wingdings" w:hAnsi="Wingdings"/>
    </w:rPr>
  </w:style>
  <w:style w:type="character" w:customStyle="1" w:styleId="WW8Num15z0">
    <w:name w:val="WW8Num15z0"/>
    <w:rsid w:val="00D61E0B"/>
    <w:rPr>
      <w:rFonts w:ascii="Symbol" w:hAnsi="Symbol"/>
    </w:rPr>
  </w:style>
  <w:style w:type="character" w:customStyle="1" w:styleId="WW8Num15z1">
    <w:name w:val="WW8Num15z1"/>
    <w:rsid w:val="00D61E0B"/>
    <w:rPr>
      <w:rFonts w:ascii="Courier New" w:hAnsi="Courier New"/>
    </w:rPr>
  </w:style>
  <w:style w:type="character" w:customStyle="1" w:styleId="WW8Num15z2">
    <w:name w:val="WW8Num15z2"/>
    <w:rsid w:val="00D61E0B"/>
    <w:rPr>
      <w:rFonts w:ascii="Wingdings" w:hAnsi="Wingdings"/>
    </w:rPr>
  </w:style>
  <w:style w:type="character" w:customStyle="1" w:styleId="WW8Num16z0">
    <w:name w:val="WW8Num16z0"/>
    <w:rsid w:val="00D61E0B"/>
    <w:rPr>
      <w:rFonts w:ascii="Symbol" w:hAnsi="Symbol"/>
    </w:rPr>
  </w:style>
  <w:style w:type="character" w:customStyle="1" w:styleId="WW8Num16z1">
    <w:name w:val="WW8Num16z1"/>
    <w:rsid w:val="00D61E0B"/>
    <w:rPr>
      <w:rFonts w:ascii="Courier New" w:hAnsi="Courier New"/>
    </w:rPr>
  </w:style>
  <w:style w:type="character" w:customStyle="1" w:styleId="WW8Num16z2">
    <w:name w:val="WW8Num16z2"/>
    <w:rsid w:val="00D61E0B"/>
    <w:rPr>
      <w:rFonts w:ascii="Wingdings" w:hAnsi="Wingdings"/>
    </w:rPr>
  </w:style>
  <w:style w:type="character" w:customStyle="1" w:styleId="WW8Num17z0">
    <w:name w:val="WW8Num17z0"/>
    <w:rsid w:val="00D61E0B"/>
    <w:rPr>
      <w:rFonts w:ascii="Symbol" w:hAnsi="Symbol"/>
      <w:sz w:val="28"/>
    </w:rPr>
  </w:style>
  <w:style w:type="character" w:customStyle="1" w:styleId="WW8Num17z1">
    <w:name w:val="WW8Num17z1"/>
    <w:rsid w:val="00D61E0B"/>
    <w:rPr>
      <w:rFonts w:ascii="Courier New" w:hAnsi="Courier New"/>
    </w:rPr>
  </w:style>
  <w:style w:type="character" w:customStyle="1" w:styleId="WW8Num17z2">
    <w:name w:val="WW8Num17z2"/>
    <w:rsid w:val="00D61E0B"/>
    <w:rPr>
      <w:rFonts w:ascii="Wingdings" w:hAnsi="Wingdings"/>
    </w:rPr>
  </w:style>
  <w:style w:type="character" w:customStyle="1" w:styleId="WW8Num18z0">
    <w:name w:val="WW8Num18z0"/>
    <w:rsid w:val="00D61E0B"/>
    <w:rPr>
      <w:rFonts w:ascii="Symbol" w:hAnsi="Symbol"/>
    </w:rPr>
  </w:style>
  <w:style w:type="character" w:customStyle="1" w:styleId="WW8Num18z1">
    <w:name w:val="WW8Num18z1"/>
    <w:rsid w:val="00D61E0B"/>
    <w:rPr>
      <w:rFonts w:ascii="Courier New" w:hAnsi="Courier New"/>
    </w:rPr>
  </w:style>
  <w:style w:type="character" w:customStyle="1" w:styleId="WW8Num18z2">
    <w:name w:val="WW8Num18z2"/>
    <w:rsid w:val="00D61E0B"/>
    <w:rPr>
      <w:rFonts w:ascii="Wingdings" w:hAnsi="Wingdings"/>
    </w:rPr>
  </w:style>
  <w:style w:type="character" w:customStyle="1" w:styleId="WW8Num19z0">
    <w:name w:val="WW8Num19z0"/>
    <w:rsid w:val="00D61E0B"/>
    <w:rPr>
      <w:rFonts w:ascii="Symbol" w:hAnsi="Symbol"/>
    </w:rPr>
  </w:style>
  <w:style w:type="character" w:customStyle="1" w:styleId="WW8Num19z1">
    <w:name w:val="WW8Num19z1"/>
    <w:rsid w:val="00D61E0B"/>
    <w:rPr>
      <w:rFonts w:ascii="Courier New" w:hAnsi="Courier New"/>
    </w:rPr>
  </w:style>
  <w:style w:type="character" w:customStyle="1" w:styleId="WW8Num19z2">
    <w:name w:val="WW8Num19z2"/>
    <w:rsid w:val="00D61E0B"/>
    <w:rPr>
      <w:rFonts w:ascii="Wingdings" w:hAnsi="Wingdings"/>
    </w:rPr>
  </w:style>
  <w:style w:type="character" w:customStyle="1" w:styleId="WW8Num20z0">
    <w:name w:val="WW8Num20z0"/>
    <w:rsid w:val="00D61E0B"/>
    <w:rPr>
      <w:rFonts w:ascii="Symbol" w:hAnsi="Symbol"/>
    </w:rPr>
  </w:style>
  <w:style w:type="character" w:customStyle="1" w:styleId="WW8Num20z1">
    <w:name w:val="WW8Num20z1"/>
    <w:rsid w:val="00D61E0B"/>
    <w:rPr>
      <w:rFonts w:ascii="Courier New" w:hAnsi="Courier New"/>
    </w:rPr>
  </w:style>
  <w:style w:type="character" w:customStyle="1" w:styleId="WW8Num20z2">
    <w:name w:val="WW8Num20z2"/>
    <w:rsid w:val="00D61E0B"/>
    <w:rPr>
      <w:rFonts w:ascii="Wingdings" w:hAnsi="Wingdings"/>
    </w:rPr>
  </w:style>
  <w:style w:type="character" w:customStyle="1" w:styleId="WW8Num21z0">
    <w:name w:val="WW8Num21z0"/>
    <w:rsid w:val="00D61E0B"/>
    <w:rPr>
      <w:rFonts w:ascii="Symbol" w:hAnsi="Symbol"/>
    </w:rPr>
  </w:style>
  <w:style w:type="character" w:customStyle="1" w:styleId="WW8Num21z1">
    <w:name w:val="WW8Num21z1"/>
    <w:rsid w:val="00D61E0B"/>
    <w:rPr>
      <w:rFonts w:ascii="Courier New" w:hAnsi="Courier New"/>
    </w:rPr>
  </w:style>
  <w:style w:type="character" w:customStyle="1" w:styleId="WW8Num21z2">
    <w:name w:val="WW8Num21z2"/>
    <w:rsid w:val="00D61E0B"/>
    <w:rPr>
      <w:rFonts w:ascii="Wingdings" w:hAnsi="Wingdings"/>
    </w:rPr>
  </w:style>
  <w:style w:type="character" w:customStyle="1" w:styleId="WW8Num22z0">
    <w:name w:val="WW8Num22z0"/>
    <w:rsid w:val="00D61E0B"/>
  </w:style>
  <w:style w:type="character" w:customStyle="1" w:styleId="WW8Num23z0">
    <w:name w:val="WW8Num23z0"/>
    <w:rsid w:val="00D61E0B"/>
    <w:rPr>
      <w:rFonts w:ascii="Symbol" w:hAnsi="Symbol"/>
    </w:rPr>
  </w:style>
  <w:style w:type="character" w:customStyle="1" w:styleId="WW8Num23z1">
    <w:name w:val="WW8Num23z1"/>
    <w:rsid w:val="00D61E0B"/>
    <w:rPr>
      <w:rFonts w:ascii="Courier New" w:hAnsi="Courier New"/>
    </w:rPr>
  </w:style>
  <w:style w:type="character" w:customStyle="1" w:styleId="WW8Num23z2">
    <w:name w:val="WW8Num23z2"/>
    <w:rsid w:val="00D61E0B"/>
    <w:rPr>
      <w:rFonts w:ascii="Wingdings" w:hAnsi="Wingdings"/>
    </w:rPr>
  </w:style>
  <w:style w:type="character" w:customStyle="1" w:styleId="WW8Num24z0">
    <w:name w:val="WW8Num24z0"/>
    <w:rsid w:val="00D61E0B"/>
  </w:style>
  <w:style w:type="character" w:customStyle="1" w:styleId="WW8Num25z0">
    <w:name w:val="WW8Num25z0"/>
    <w:rsid w:val="00D61E0B"/>
    <w:rPr>
      <w:rFonts w:ascii="Symbol" w:hAnsi="Symbol"/>
    </w:rPr>
  </w:style>
  <w:style w:type="character" w:customStyle="1" w:styleId="WW8Num25z1">
    <w:name w:val="WW8Num25z1"/>
    <w:rsid w:val="00D61E0B"/>
    <w:rPr>
      <w:rFonts w:ascii="Courier New" w:hAnsi="Courier New"/>
    </w:rPr>
  </w:style>
  <w:style w:type="character" w:customStyle="1" w:styleId="WW8Num25z2">
    <w:name w:val="WW8Num25z2"/>
    <w:rsid w:val="00D61E0B"/>
    <w:rPr>
      <w:rFonts w:ascii="Wingdings" w:hAnsi="Wingdings"/>
    </w:rPr>
  </w:style>
  <w:style w:type="character" w:customStyle="1" w:styleId="WW8Num26z0">
    <w:name w:val="WW8Num26z0"/>
    <w:rsid w:val="00D61E0B"/>
    <w:rPr>
      <w:rFonts w:ascii="Symbol" w:hAnsi="Symbol"/>
      <w:sz w:val="28"/>
    </w:rPr>
  </w:style>
  <w:style w:type="character" w:customStyle="1" w:styleId="WW8Num26z1">
    <w:name w:val="WW8Num26z1"/>
    <w:rsid w:val="00D61E0B"/>
    <w:rPr>
      <w:rFonts w:ascii="Courier New" w:hAnsi="Courier New"/>
    </w:rPr>
  </w:style>
  <w:style w:type="character" w:customStyle="1" w:styleId="WW8Num26z2">
    <w:name w:val="WW8Num26z2"/>
    <w:rsid w:val="00D61E0B"/>
    <w:rPr>
      <w:rFonts w:ascii="Wingdings" w:hAnsi="Wingdings"/>
    </w:rPr>
  </w:style>
  <w:style w:type="character" w:customStyle="1" w:styleId="WW8Num27z0">
    <w:name w:val="WW8Num27z0"/>
    <w:rsid w:val="00D61E0B"/>
    <w:rPr>
      <w:rFonts w:ascii="Symbol" w:hAnsi="Symbol"/>
    </w:rPr>
  </w:style>
  <w:style w:type="character" w:customStyle="1" w:styleId="WW8Num27z1">
    <w:name w:val="WW8Num27z1"/>
    <w:rsid w:val="00D61E0B"/>
    <w:rPr>
      <w:rFonts w:ascii="Courier New" w:hAnsi="Courier New"/>
    </w:rPr>
  </w:style>
  <w:style w:type="character" w:customStyle="1" w:styleId="WW8Num27z2">
    <w:name w:val="WW8Num27z2"/>
    <w:rsid w:val="00D61E0B"/>
    <w:rPr>
      <w:rFonts w:ascii="Wingdings" w:hAnsi="Wingdings"/>
    </w:rPr>
  </w:style>
  <w:style w:type="character" w:customStyle="1" w:styleId="WW8Num28z0">
    <w:name w:val="WW8Num28z0"/>
    <w:rsid w:val="00D61E0B"/>
    <w:rPr>
      <w:rFonts w:ascii="Symbol" w:hAnsi="Symbol"/>
    </w:rPr>
  </w:style>
  <w:style w:type="character" w:customStyle="1" w:styleId="WW8Num28z1">
    <w:name w:val="WW8Num28z1"/>
    <w:rsid w:val="00D61E0B"/>
    <w:rPr>
      <w:rFonts w:ascii="Courier New" w:hAnsi="Courier New"/>
    </w:rPr>
  </w:style>
  <w:style w:type="character" w:customStyle="1" w:styleId="WW8Num28z2">
    <w:name w:val="WW8Num28z2"/>
    <w:rsid w:val="00D61E0B"/>
    <w:rPr>
      <w:rFonts w:ascii="Wingdings" w:hAnsi="Wingdings"/>
    </w:rPr>
  </w:style>
  <w:style w:type="character" w:customStyle="1" w:styleId="WW8Num29z0">
    <w:name w:val="WW8Num29z0"/>
    <w:rsid w:val="00D61E0B"/>
    <w:rPr>
      <w:rFonts w:ascii="Symbol" w:hAnsi="Symbol"/>
    </w:rPr>
  </w:style>
  <w:style w:type="character" w:customStyle="1" w:styleId="WW8Num29z1">
    <w:name w:val="WW8Num29z1"/>
    <w:rsid w:val="00D61E0B"/>
    <w:rPr>
      <w:rFonts w:ascii="Courier New" w:hAnsi="Courier New"/>
    </w:rPr>
  </w:style>
  <w:style w:type="character" w:customStyle="1" w:styleId="WW8Num29z2">
    <w:name w:val="WW8Num29z2"/>
    <w:rsid w:val="00D61E0B"/>
    <w:rPr>
      <w:rFonts w:ascii="Wingdings" w:hAnsi="Wingdings"/>
    </w:rPr>
  </w:style>
  <w:style w:type="character" w:customStyle="1" w:styleId="WW8Num30z0">
    <w:name w:val="WW8Num30z0"/>
    <w:rsid w:val="00D61E0B"/>
    <w:rPr>
      <w:rFonts w:ascii="Symbol" w:hAnsi="Symbol"/>
    </w:rPr>
  </w:style>
  <w:style w:type="character" w:customStyle="1" w:styleId="WW8Num30z1">
    <w:name w:val="WW8Num30z1"/>
    <w:rsid w:val="00D61E0B"/>
    <w:rPr>
      <w:rFonts w:ascii="Courier New" w:hAnsi="Courier New"/>
    </w:rPr>
  </w:style>
  <w:style w:type="character" w:customStyle="1" w:styleId="WW8Num30z2">
    <w:name w:val="WW8Num30z2"/>
    <w:rsid w:val="00D61E0B"/>
    <w:rPr>
      <w:rFonts w:ascii="Wingdings" w:hAnsi="Wingdings"/>
    </w:rPr>
  </w:style>
  <w:style w:type="character" w:customStyle="1" w:styleId="WW8Num31z0">
    <w:name w:val="WW8Num31z0"/>
    <w:rsid w:val="00D61E0B"/>
    <w:rPr>
      <w:rFonts w:ascii="Symbol" w:hAnsi="Symbol"/>
      <w:color w:val="auto"/>
      <w:kern w:val="1"/>
      <w:sz w:val="28"/>
    </w:rPr>
  </w:style>
  <w:style w:type="character" w:customStyle="1" w:styleId="WW8Num31z1">
    <w:name w:val="WW8Num31z1"/>
    <w:rsid w:val="00D61E0B"/>
    <w:rPr>
      <w:rFonts w:ascii="Courier New" w:hAnsi="Courier New"/>
      <w:sz w:val="20"/>
    </w:rPr>
  </w:style>
  <w:style w:type="character" w:customStyle="1" w:styleId="WW8Num31z2">
    <w:name w:val="WW8Num31z2"/>
    <w:rsid w:val="00D61E0B"/>
    <w:rPr>
      <w:rFonts w:ascii="Wingdings" w:hAnsi="Wingdings"/>
      <w:sz w:val="20"/>
    </w:rPr>
  </w:style>
  <w:style w:type="character" w:customStyle="1" w:styleId="WW8Num32z0">
    <w:name w:val="WW8Num32z0"/>
    <w:rsid w:val="00D61E0B"/>
  </w:style>
  <w:style w:type="character" w:customStyle="1" w:styleId="WW8Num33z0">
    <w:name w:val="WW8Num33z0"/>
    <w:rsid w:val="00D61E0B"/>
    <w:rPr>
      <w:rFonts w:ascii="Symbol" w:hAnsi="Symbol"/>
    </w:rPr>
  </w:style>
  <w:style w:type="character" w:customStyle="1" w:styleId="WW8Num33z1">
    <w:name w:val="WW8Num33z1"/>
    <w:rsid w:val="00D61E0B"/>
    <w:rPr>
      <w:rFonts w:ascii="Courier New" w:hAnsi="Courier New"/>
    </w:rPr>
  </w:style>
  <w:style w:type="character" w:customStyle="1" w:styleId="WW8Num33z2">
    <w:name w:val="WW8Num33z2"/>
    <w:rsid w:val="00D61E0B"/>
    <w:rPr>
      <w:rFonts w:ascii="Wingdings" w:hAnsi="Wingdings"/>
    </w:rPr>
  </w:style>
  <w:style w:type="character" w:customStyle="1" w:styleId="WW8Num34z0">
    <w:name w:val="WW8Num34z0"/>
    <w:rsid w:val="00D61E0B"/>
    <w:rPr>
      <w:rFonts w:ascii="Symbol" w:hAnsi="Symbol"/>
    </w:rPr>
  </w:style>
  <w:style w:type="character" w:customStyle="1" w:styleId="WW8Num34z1">
    <w:name w:val="WW8Num34z1"/>
    <w:rsid w:val="00D61E0B"/>
    <w:rPr>
      <w:rFonts w:ascii="Courier New" w:hAnsi="Courier New"/>
    </w:rPr>
  </w:style>
  <w:style w:type="character" w:customStyle="1" w:styleId="WW8Num34z2">
    <w:name w:val="WW8Num34z2"/>
    <w:rsid w:val="00D61E0B"/>
    <w:rPr>
      <w:rFonts w:ascii="Wingdings" w:hAnsi="Wingdings"/>
    </w:rPr>
  </w:style>
  <w:style w:type="character" w:customStyle="1" w:styleId="WW8Num35z0">
    <w:name w:val="WW8Num35z0"/>
    <w:rsid w:val="00D61E0B"/>
    <w:rPr>
      <w:rFonts w:ascii="Symbol" w:hAnsi="Symbol"/>
    </w:rPr>
  </w:style>
  <w:style w:type="character" w:customStyle="1" w:styleId="WW8Num35z1">
    <w:name w:val="WW8Num35z1"/>
    <w:rsid w:val="00D61E0B"/>
    <w:rPr>
      <w:rFonts w:ascii="Courier New" w:hAnsi="Courier New"/>
    </w:rPr>
  </w:style>
  <w:style w:type="character" w:customStyle="1" w:styleId="WW8Num35z2">
    <w:name w:val="WW8Num35z2"/>
    <w:rsid w:val="00D61E0B"/>
    <w:rPr>
      <w:rFonts w:ascii="Wingdings" w:hAnsi="Wingdings"/>
    </w:rPr>
  </w:style>
  <w:style w:type="character" w:customStyle="1" w:styleId="WW8Num36z0">
    <w:name w:val="WW8Num36z0"/>
    <w:rsid w:val="00D61E0B"/>
    <w:rPr>
      <w:rFonts w:ascii="Symbol" w:hAnsi="Symbol"/>
    </w:rPr>
  </w:style>
  <w:style w:type="character" w:customStyle="1" w:styleId="WW8Num36z1">
    <w:name w:val="WW8Num36z1"/>
    <w:rsid w:val="00D61E0B"/>
    <w:rPr>
      <w:rFonts w:ascii="Courier New" w:hAnsi="Courier New"/>
    </w:rPr>
  </w:style>
  <w:style w:type="character" w:customStyle="1" w:styleId="WW8Num36z2">
    <w:name w:val="WW8Num36z2"/>
    <w:rsid w:val="00D61E0B"/>
    <w:rPr>
      <w:rFonts w:ascii="Wingdings" w:hAnsi="Wingdings"/>
    </w:rPr>
  </w:style>
  <w:style w:type="character" w:customStyle="1" w:styleId="WW8Num37z0">
    <w:name w:val="WW8Num37z0"/>
    <w:rsid w:val="00D61E0B"/>
    <w:rPr>
      <w:rFonts w:ascii="Symbol" w:hAnsi="Symbol"/>
    </w:rPr>
  </w:style>
  <w:style w:type="character" w:customStyle="1" w:styleId="WW8Num37z1">
    <w:name w:val="WW8Num37z1"/>
    <w:rsid w:val="00D61E0B"/>
    <w:rPr>
      <w:rFonts w:ascii="Courier New" w:hAnsi="Courier New"/>
    </w:rPr>
  </w:style>
  <w:style w:type="character" w:customStyle="1" w:styleId="WW8Num37z2">
    <w:name w:val="WW8Num37z2"/>
    <w:rsid w:val="00D61E0B"/>
    <w:rPr>
      <w:rFonts w:ascii="Wingdings" w:hAnsi="Wingdings"/>
    </w:rPr>
  </w:style>
  <w:style w:type="character" w:customStyle="1" w:styleId="WW8Num38z0">
    <w:name w:val="WW8Num38z0"/>
    <w:rsid w:val="00D61E0B"/>
    <w:rPr>
      <w:rFonts w:ascii="Symbol" w:hAnsi="Symbol"/>
    </w:rPr>
  </w:style>
  <w:style w:type="character" w:customStyle="1" w:styleId="WW8Num38z1">
    <w:name w:val="WW8Num38z1"/>
    <w:rsid w:val="00D61E0B"/>
    <w:rPr>
      <w:rFonts w:ascii="Courier New" w:hAnsi="Courier New"/>
    </w:rPr>
  </w:style>
  <w:style w:type="character" w:customStyle="1" w:styleId="WW8Num38z2">
    <w:name w:val="WW8Num38z2"/>
    <w:rsid w:val="00D61E0B"/>
    <w:rPr>
      <w:rFonts w:ascii="Wingdings" w:hAnsi="Wingdings"/>
    </w:rPr>
  </w:style>
  <w:style w:type="character" w:customStyle="1" w:styleId="WW8Num39z0">
    <w:name w:val="WW8Num39z0"/>
    <w:rsid w:val="00D61E0B"/>
    <w:rPr>
      <w:rFonts w:ascii="Symbol" w:hAnsi="Symbol"/>
    </w:rPr>
  </w:style>
  <w:style w:type="character" w:customStyle="1" w:styleId="WW8Num39z1">
    <w:name w:val="WW8Num39z1"/>
    <w:rsid w:val="00D61E0B"/>
    <w:rPr>
      <w:rFonts w:ascii="Courier New" w:hAnsi="Courier New"/>
    </w:rPr>
  </w:style>
  <w:style w:type="character" w:customStyle="1" w:styleId="WW8Num39z2">
    <w:name w:val="WW8Num39z2"/>
    <w:rsid w:val="00D61E0B"/>
    <w:rPr>
      <w:rFonts w:ascii="Wingdings" w:hAnsi="Wingdings"/>
    </w:rPr>
  </w:style>
  <w:style w:type="character" w:customStyle="1" w:styleId="WW8Num40z0">
    <w:name w:val="WW8Num40z0"/>
    <w:rsid w:val="00D61E0B"/>
    <w:rPr>
      <w:rFonts w:ascii="Symbol" w:hAnsi="Symbol"/>
      <w:color w:val="auto"/>
      <w:sz w:val="28"/>
    </w:rPr>
  </w:style>
  <w:style w:type="character" w:customStyle="1" w:styleId="WW8Num40z1">
    <w:name w:val="WW8Num40z1"/>
    <w:rsid w:val="00D61E0B"/>
    <w:rPr>
      <w:rFonts w:ascii="Courier New" w:hAnsi="Courier New"/>
    </w:rPr>
  </w:style>
  <w:style w:type="character" w:customStyle="1" w:styleId="WW8Num40z2">
    <w:name w:val="WW8Num40z2"/>
    <w:rsid w:val="00D61E0B"/>
    <w:rPr>
      <w:rFonts w:ascii="Wingdings" w:hAnsi="Wingdings"/>
    </w:rPr>
  </w:style>
  <w:style w:type="character" w:customStyle="1" w:styleId="WW8Num41z0">
    <w:name w:val="WW8Num41z0"/>
    <w:rsid w:val="00D61E0B"/>
    <w:rPr>
      <w:rFonts w:ascii="Times New Roman" w:hAnsi="Times New Roman"/>
    </w:rPr>
  </w:style>
  <w:style w:type="character" w:customStyle="1" w:styleId="WW8Num42z0">
    <w:name w:val="WW8Num42z0"/>
    <w:rsid w:val="00D61E0B"/>
    <w:rPr>
      <w:rFonts w:ascii="Symbol" w:hAnsi="Symbol"/>
    </w:rPr>
  </w:style>
  <w:style w:type="character" w:customStyle="1" w:styleId="WW8Num42z1">
    <w:name w:val="WW8Num42z1"/>
    <w:rsid w:val="00D61E0B"/>
    <w:rPr>
      <w:rFonts w:ascii="Courier New" w:hAnsi="Courier New"/>
    </w:rPr>
  </w:style>
  <w:style w:type="character" w:customStyle="1" w:styleId="WW8Num42z2">
    <w:name w:val="WW8Num42z2"/>
    <w:rsid w:val="00D61E0B"/>
    <w:rPr>
      <w:rFonts w:ascii="Wingdings" w:hAnsi="Wingdings"/>
    </w:rPr>
  </w:style>
  <w:style w:type="character" w:customStyle="1" w:styleId="WW8Num43z0">
    <w:name w:val="WW8Num43z0"/>
    <w:rsid w:val="00D61E0B"/>
    <w:rPr>
      <w:rFonts w:ascii="Symbol" w:hAnsi="Symbol"/>
    </w:rPr>
  </w:style>
  <w:style w:type="character" w:customStyle="1" w:styleId="WW8Num43z1">
    <w:name w:val="WW8Num43z1"/>
    <w:rsid w:val="00D61E0B"/>
    <w:rPr>
      <w:rFonts w:ascii="Courier New" w:hAnsi="Courier New"/>
    </w:rPr>
  </w:style>
  <w:style w:type="character" w:customStyle="1" w:styleId="WW8Num43z2">
    <w:name w:val="WW8Num43z2"/>
    <w:rsid w:val="00D61E0B"/>
    <w:rPr>
      <w:rFonts w:ascii="Wingdings" w:hAnsi="Wingdings"/>
    </w:rPr>
  </w:style>
  <w:style w:type="character" w:customStyle="1" w:styleId="WW8Num44z0">
    <w:name w:val="WW8Num44z0"/>
    <w:rsid w:val="00D61E0B"/>
  </w:style>
  <w:style w:type="character" w:customStyle="1" w:styleId="WW8Num45z0">
    <w:name w:val="WW8Num45z0"/>
    <w:rsid w:val="00D61E0B"/>
  </w:style>
  <w:style w:type="character" w:customStyle="1" w:styleId="WW8Num45z1">
    <w:name w:val="WW8Num45z1"/>
    <w:rsid w:val="00D61E0B"/>
    <w:rPr>
      <w:rFonts w:ascii="Courier New" w:hAnsi="Courier New"/>
    </w:rPr>
  </w:style>
  <w:style w:type="character" w:customStyle="1" w:styleId="WW8Num45z2">
    <w:name w:val="WW8Num45z2"/>
    <w:rsid w:val="00D61E0B"/>
    <w:rPr>
      <w:rFonts w:ascii="Wingdings" w:hAnsi="Wingdings"/>
    </w:rPr>
  </w:style>
  <w:style w:type="character" w:customStyle="1" w:styleId="WW8Num45z3">
    <w:name w:val="WW8Num45z3"/>
    <w:rsid w:val="00D61E0B"/>
    <w:rPr>
      <w:rFonts w:ascii="Symbol" w:hAnsi="Symbol"/>
    </w:rPr>
  </w:style>
  <w:style w:type="character" w:customStyle="1" w:styleId="WW8Num46z0">
    <w:name w:val="WW8Num46z0"/>
    <w:rsid w:val="00D61E0B"/>
  </w:style>
  <w:style w:type="character" w:customStyle="1" w:styleId="WW8Num46z1">
    <w:name w:val="WW8Num46z1"/>
    <w:rsid w:val="00D61E0B"/>
  </w:style>
  <w:style w:type="character" w:customStyle="1" w:styleId="WW8Num47z0">
    <w:name w:val="WW8Num47z0"/>
    <w:rsid w:val="00D61E0B"/>
    <w:rPr>
      <w:rFonts w:ascii="Symbol" w:hAnsi="Symbol"/>
    </w:rPr>
  </w:style>
  <w:style w:type="character" w:customStyle="1" w:styleId="WW8Num47z1">
    <w:name w:val="WW8Num47z1"/>
    <w:rsid w:val="00D61E0B"/>
    <w:rPr>
      <w:rFonts w:ascii="Courier New" w:hAnsi="Courier New"/>
    </w:rPr>
  </w:style>
  <w:style w:type="character" w:customStyle="1" w:styleId="WW8Num47z2">
    <w:name w:val="WW8Num47z2"/>
    <w:rsid w:val="00D61E0B"/>
    <w:rPr>
      <w:rFonts w:ascii="Wingdings" w:hAnsi="Wingdings"/>
    </w:rPr>
  </w:style>
  <w:style w:type="character" w:customStyle="1" w:styleId="WW8Num48z0">
    <w:name w:val="WW8Num48z0"/>
    <w:rsid w:val="00D61E0B"/>
  </w:style>
  <w:style w:type="character" w:customStyle="1" w:styleId="WW8Num49z0">
    <w:name w:val="WW8Num49z0"/>
    <w:rsid w:val="00D61E0B"/>
    <w:rPr>
      <w:rFonts w:ascii="Symbol" w:hAnsi="Symbol"/>
    </w:rPr>
  </w:style>
  <w:style w:type="character" w:customStyle="1" w:styleId="WW8Num49z1">
    <w:name w:val="WW8Num49z1"/>
    <w:rsid w:val="00D61E0B"/>
    <w:rPr>
      <w:rFonts w:ascii="Courier New" w:hAnsi="Courier New"/>
    </w:rPr>
  </w:style>
  <w:style w:type="character" w:customStyle="1" w:styleId="WW8Num49z2">
    <w:name w:val="WW8Num49z2"/>
    <w:rsid w:val="00D61E0B"/>
    <w:rPr>
      <w:rFonts w:ascii="Wingdings" w:hAnsi="Wingdings"/>
    </w:rPr>
  </w:style>
  <w:style w:type="character" w:customStyle="1" w:styleId="WW8Num50z0">
    <w:name w:val="WW8Num50z0"/>
    <w:rsid w:val="00D61E0B"/>
    <w:rPr>
      <w:rFonts w:ascii="Symbol" w:hAnsi="Symbol"/>
    </w:rPr>
  </w:style>
  <w:style w:type="character" w:customStyle="1" w:styleId="WW8Num50z1">
    <w:name w:val="WW8Num50z1"/>
    <w:rsid w:val="00D61E0B"/>
    <w:rPr>
      <w:rFonts w:ascii="Courier New" w:hAnsi="Courier New"/>
    </w:rPr>
  </w:style>
  <w:style w:type="character" w:customStyle="1" w:styleId="WW8Num50z2">
    <w:name w:val="WW8Num50z2"/>
    <w:rsid w:val="00D61E0B"/>
    <w:rPr>
      <w:rFonts w:ascii="Wingdings" w:hAnsi="Wingdings"/>
    </w:rPr>
  </w:style>
  <w:style w:type="character" w:customStyle="1" w:styleId="WW8Num51z0">
    <w:name w:val="WW8Num51z0"/>
    <w:rsid w:val="00D61E0B"/>
  </w:style>
  <w:style w:type="character" w:customStyle="1" w:styleId="WW8Num52z0">
    <w:name w:val="WW8Num52z0"/>
    <w:rsid w:val="00D61E0B"/>
    <w:rPr>
      <w:rFonts w:ascii="Symbol" w:hAnsi="Symbol"/>
    </w:rPr>
  </w:style>
  <w:style w:type="character" w:customStyle="1" w:styleId="WW8Num52z1">
    <w:name w:val="WW8Num52z1"/>
    <w:rsid w:val="00D61E0B"/>
    <w:rPr>
      <w:rFonts w:ascii="Courier New" w:hAnsi="Courier New"/>
    </w:rPr>
  </w:style>
  <w:style w:type="character" w:customStyle="1" w:styleId="WW8Num52z2">
    <w:name w:val="WW8Num52z2"/>
    <w:rsid w:val="00D61E0B"/>
    <w:rPr>
      <w:rFonts w:ascii="Wingdings" w:hAnsi="Wingdings"/>
    </w:rPr>
  </w:style>
  <w:style w:type="character" w:customStyle="1" w:styleId="WW8Num53z0">
    <w:name w:val="WW8Num53z0"/>
    <w:rsid w:val="00D61E0B"/>
    <w:rPr>
      <w:rFonts w:ascii="Symbol" w:hAnsi="Symbol"/>
    </w:rPr>
  </w:style>
  <w:style w:type="character" w:customStyle="1" w:styleId="WW8Num53z1">
    <w:name w:val="WW8Num53z1"/>
    <w:rsid w:val="00D61E0B"/>
    <w:rPr>
      <w:rFonts w:ascii="Courier New" w:hAnsi="Courier New"/>
    </w:rPr>
  </w:style>
  <w:style w:type="character" w:customStyle="1" w:styleId="WW8Num53z2">
    <w:name w:val="WW8Num53z2"/>
    <w:rsid w:val="00D61E0B"/>
    <w:rPr>
      <w:rFonts w:ascii="Wingdings" w:hAnsi="Wingdings"/>
    </w:rPr>
  </w:style>
  <w:style w:type="character" w:customStyle="1" w:styleId="WW8Num54z0">
    <w:name w:val="WW8Num54z0"/>
    <w:rsid w:val="00D61E0B"/>
    <w:rPr>
      <w:rFonts w:ascii="Symbol" w:hAnsi="Symbol"/>
    </w:rPr>
  </w:style>
  <w:style w:type="character" w:customStyle="1" w:styleId="WW8Num54z1">
    <w:name w:val="WW8Num54z1"/>
    <w:rsid w:val="00D61E0B"/>
    <w:rPr>
      <w:rFonts w:ascii="Courier New" w:hAnsi="Courier New"/>
    </w:rPr>
  </w:style>
  <w:style w:type="character" w:customStyle="1" w:styleId="WW8Num54z2">
    <w:name w:val="WW8Num54z2"/>
    <w:rsid w:val="00D61E0B"/>
    <w:rPr>
      <w:rFonts w:ascii="Wingdings" w:hAnsi="Wingdings"/>
    </w:rPr>
  </w:style>
  <w:style w:type="character" w:customStyle="1" w:styleId="WW8Num55z0">
    <w:name w:val="WW8Num55z0"/>
    <w:rsid w:val="00D61E0B"/>
    <w:rPr>
      <w:rFonts w:ascii="Symbol" w:hAnsi="Symbol"/>
    </w:rPr>
  </w:style>
  <w:style w:type="character" w:customStyle="1" w:styleId="WW8Num55z1">
    <w:name w:val="WW8Num55z1"/>
    <w:rsid w:val="00D61E0B"/>
    <w:rPr>
      <w:rFonts w:ascii="Courier New" w:hAnsi="Courier New"/>
    </w:rPr>
  </w:style>
  <w:style w:type="character" w:customStyle="1" w:styleId="WW8Num55z2">
    <w:name w:val="WW8Num55z2"/>
    <w:rsid w:val="00D61E0B"/>
    <w:rPr>
      <w:rFonts w:ascii="Wingdings" w:hAnsi="Wingdings"/>
    </w:rPr>
  </w:style>
  <w:style w:type="character" w:customStyle="1" w:styleId="WW8Num56z0">
    <w:name w:val="WW8Num56z0"/>
    <w:rsid w:val="00D61E0B"/>
    <w:rPr>
      <w:rFonts w:ascii="Times New Roman" w:hAnsi="Times New Roman"/>
    </w:rPr>
  </w:style>
  <w:style w:type="character" w:customStyle="1" w:styleId="WW8Num56z1">
    <w:name w:val="WW8Num56z1"/>
    <w:rsid w:val="00D61E0B"/>
    <w:rPr>
      <w:rFonts w:ascii="Courier New" w:hAnsi="Courier New"/>
    </w:rPr>
  </w:style>
  <w:style w:type="character" w:customStyle="1" w:styleId="WW8Num56z2">
    <w:name w:val="WW8Num56z2"/>
    <w:rsid w:val="00D61E0B"/>
    <w:rPr>
      <w:rFonts w:ascii="Wingdings" w:hAnsi="Wingdings"/>
    </w:rPr>
  </w:style>
  <w:style w:type="character" w:customStyle="1" w:styleId="WW8Num56z3">
    <w:name w:val="WW8Num56z3"/>
    <w:rsid w:val="00D61E0B"/>
    <w:rPr>
      <w:rFonts w:ascii="Symbol" w:hAnsi="Symbol"/>
    </w:rPr>
  </w:style>
  <w:style w:type="character" w:customStyle="1" w:styleId="WW8Num57z0">
    <w:name w:val="WW8Num57z0"/>
    <w:rsid w:val="00D61E0B"/>
    <w:rPr>
      <w:rFonts w:ascii="Symbol" w:hAnsi="Symbol"/>
    </w:rPr>
  </w:style>
  <w:style w:type="character" w:customStyle="1" w:styleId="WW8Num57z1">
    <w:name w:val="WW8Num57z1"/>
    <w:rsid w:val="00D61E0B"/>
    <w:rPr>
      <w:rFonts w:ascii="Courier New" w:hAnsi="Courier New"/>
    </w:rPr>
  </w:style>
  <w:style w:type="character" w:customStyle="1" w:styleId="WW8Num57z2">
    <w:name w:val="WW8Num57z2"/>
    <w:rsid w:val="00D61E0B"/>
    <w:rPr>
      <w:rFonts w:ascii="Wingdings" w:hAnsi="Wingdings"/>
    </w:rPr>
  </w:style>
  <w:style w:type="character" w:customStyle="1" w:styleId="WW8Num58z0">
    <w:name w:val="WW8Num58z0"/>
    <w:rsid w:val="00D61E0B"/>
    <w:rPr>
      <w:rFonts w:ascii="Symbol" w:hAnsi="Symbol"/>
    </w:rPr>
  </w:style>
  <w:style w:type="character" w:customStyle="1" w:styleId="WW8Num58z1">
    <w:name w:val="WW8Num58z1"/>
    <w:rsid w:val="00D61E0B"/>
    <w:rPr>
      <w:rFonts w:ascii="Courier New" w:hAnsi="Courier New"/>
    </w:rPr>
  </w:style>
  <w:style w:type="character" w:customStyle="1" w:styleId="WW8Num58z2">
    <w:name w:val="WW8Num58z2"/>
    <w:rsid w:val="00D61E0B"/>
    <w:rPr>
      <w:rFonts w:ascii="Wingdings" w:hAnsi="Wingdings"/>
    </w:rPr>
  </w:style>
  <w:style w:type="character" w:customStyle="1" w:styleId="WW8Num59z0">
    <w:name w:val="WW8Num59z0"/>
    <w:rsid w:val="00D61E0B"/>
    <w:rPr>
      <w:rFonts w:ascii="Symbol" w:hAnsi="Symbol"/>
    </w:rPr>
  </w:style>
  <w:style w:type="character" w:customStyle="1" w:styleId="WW8Num59z1">
    <w:name w:val="WW8Num59z1"/>
    <w:rsid w:val="00D61E0B"/>
    <w:rPr>
      <w:rFonts w:ascii="Courier New" w:hAnsi="Courier New"/>
    </w:rPr>
  </w:style>
  <w:style w:type="character" w:customStyle="1" w:styleId="WW8Num59z2">
    <w:name w:val="WW8Num59z2"/>
    <w:rsid w:val="00D61E0B"/>
    <w:rPr>
      <w:rFonts w:ascii="Wingdings" w:hAnsi="Wingdings"/>
    </w:rPr>
  </w:style>
  <w:style w:type="character" w:customStyle="1" w:styleId="WW8Num60z0">
    <w:name w:val="WW8Num60z0"/>
    <w:rsid w:val="00D61E0B"/>
    <w:rPr>
      <w:rFonts w:ascii="Symbol" w:hAnsi="Symbol"/>
    </w:rPr>
  </w:style>
  <w:style w:type="character" w:customStyle="1" w:styleId="WW8Num60z1">
    <w:name w:val="WW8Num60z1"/>
    <w:rsid w:val="00D61E0B"/>
    <w:rPr>
      <w:rFonts w:ascii="Courier New" w:hAnsi="Courier New"/>
    </w:rPr>
  </w:style>
  <w:style w:type="character" w:customStyle="1" w:styleId="WW8Num60z2">
    <w:name w:val="WW8Num60z2"/>
    <w:rsid w:val="00D61E0B"/>
    <w:rPr>
      <w:rFonts w:ascii="Wingdings" w:hAnsi="Wingdings"/>
    </w:rPr>
  </w:style>
  <w:style w:type="character" w:customStyle="1" w:styleId="WW8Num61z0">
    <w:name w:val="WW8Num61z0"/>
    <w:rsid w:val="00D61E0B"/>
    <w:rPr>
      <w:rFonts w:ascii="Symbol" w:hAnsi="Symbol"/>
    </w:rPr>
  </w:style>
  <w:style w:type="character" w:customStyle="1" w:styleId="WW8Num61z1">
    <w:name w:val="WW8Num61z1"/>
    <w:rsid w:val="00D61E0B"/>
    <w:rPr>
      <w:rFonts w:ascii="Courier New" w:hAnsi="Courier New"/>
    </w:rPr>
  </w:style>
  <w:style w:type="character" w:customStyle="1" w:styleId="WW8Num61z2">
    <w:name w:val="WW8Num61z2"/>
    <w:rsid w:val="00D61E0B"/>
    <w:rPr>
      <w:rFonts w:ascii="Wingdings" w:hAnsi="Wingdings"/>
    </w:rPr>
  </w:style>
  <w:style w:type="character" w:customStyle="1" w:styleId="WW8Num62z0">
    <w:name w:val="WW8Num62z0"/>
    <w:rsid w:val="00D61E0B"/>
    <w:rPr>
      <w:rFonts w:ascii="Times New Roman" w:hAnsi="Times New Roman"/>
      <w:color w:val="44423F"/>
      <w:w w:val="132"/>
      <w:sz w:val="22"/>
    </w:rPr>
  </w:style>
  <w:style w:type="character" w:customStyle="1" w:styleId="WW8Num62z1">
    <w:name w:val="WW8Num62z1"/>
    <w:rsid w:val="00D61E0B"/>
  </w:style>
  <w:style w:type="character" w:customStyle="1" w:styleId="WW8Num62z2">
    <w:name w:val="WW8Num62z2"/>
    <w:rsid w:val="00D61E0B"/>
  </w:style>
  <w:style w:type="character" w:customStyle="1" w:styleId="WW8Num62z3">
    <w:name w:val="WW8Num62z3"/>
    <w:rsid w:val="00D61E0B"/>
  </w:style>
  <w:style w:type="character" w:customStyle="1" w:styleId="WW8Num62z4">
    <w:name w:val="WW8Num62z4"/>
    <w:rsid w:val="00D61E0B"/>
  </w:style>
  <w:style w:type="character" w:customStyle="1" w:styleId="WW8Num62z5">
    <w:name w:val="WW8Num62z5"/>
    <w:rsid w:val="00D61E0B"/>
  </w:style>
  <w:style w:type="character" w:customStyle="1" w:styleId="WW8Num62z6">
    <w:name w:val="WW8Num62z6"/>
    <w:rsid w:val="00D61E0B"/>
  </w:style>
  <w:style w:type="character" w:customStyle="1" w:styleId="WW8Num62z7">
    <w:name w:val="WW8Num62z7"/>
    <w:rsid w:val="00D61E0B"/>
  </w:style>
  <w:style w:type="character" w:customStyle="1" w:styleId="WW8Num62z8">
    <w:name w:val="WW8Num62z8"/>
    <w:rsid w:val="00D61E0B"/>
  </w:style>
  <w:style w:type="character" w:customStyle="1" w:styleId="WW8Num63z0">
    <w:name w:val="WW8Num63z0"/>
    <w:rsid w:val="00D61E0B"/>
    <w:rPr>
      <w:rFonts w:ascii="Symbol" w:hAnsi="Symbol"/>
    </w:rPr>
  </w:style>
  <w:style w:type="character" w:customStyle="1" w:styleId="WW8Num63z1">
    <w:name w:val="WW8Num63z1"/>
    <w:rsid w:val="00D61E0B"/>
    <w:rPr>
      <w:rFonts w:ascii="Courier New" w:hAnsi="Courier New"/>
    </w:rPr>
  </w:style>
  <w:style w:type="character" w:customStyle="1" w:styleId="WW8Num63z2">
    <w:name w:val="WW8Num63z2"/>
    <w:rsid w:val="00D61E0B"/>
    <w:rPr>
      <w:rFonts w:ascii="Wingdings" w:hAnsi="Wingdings"/>
    </w:rPr>
  </w:style>
  <w:style w:type="character" w:customStyle="1" w:styleId="WW8Num64z0">
    <w:name w:val="WW8Num64z0"/>
    <w:rsid w:val="00D61E0B"/>
    <w:rPr>
      <w:rFonts w:ascii="Symbol" w:hAnsi="Symbol"/>
    </w:rPr>
  </w:style>
  <w:style w:type="character" w:customStyle="1" w:styleId="WW8Num64z1">
    <w:name w:val="WW8Num64z1"/>
    <w:rsid w:val="00D61E0B"/>
    <w:rPr>
      <w:rFonts w:ascii="Courier New" w:hAnsi="Courier New"/>
    </w:rPr>
  </w:style>
  <w:style w:type="character" w:customStyle="1" w:styleId="WW8Num64z2">
    <w:name w:val="WW8Num64z2"/>
    <w:rsid w:val="00D61E0B"/>
    <w:rPr>
      <w:rFonts w:ascii="Wingdings" w:hAnsi="Wingdings"/>
    </w:rPr>
  </w:style>
  <w:style w:type="character" w:customStyle="1" w:styleId="WW8Num65z0">
    <w:name w:val="WW8Num65z0"/>
    <w:rsid w:val="00D61E0B"/>
    <w:rPr>
      <w:rFonts w:ascii="Symbol" w:hAnsi="Symbol"/>
    </w:rPr>
  </w:style>
  <w:style w:type="character" w:customStyle="1" w:styleId="WW8Num65z1">
    <w:name w:val="WW8Num65z1"/>
    <w:rsid w:val="00D61E0B"/>
    <w:rPr>
      <w:rFonts w:ascii="Courier New" w:hAnsi="Courier New"/>
    </w:rPr>
  </w:style>
  <w:style w:type="character" w:customStyle="1" w:styleId="WW8Num65z2">
    <w:name w:val="WW8Num65z2"/>
    <w:rsid w:val="00D61E0B"/>
    <w:rPr>
      <w:rFonts w:ascii="Wingdings" w:hAnsi="Wingdings"/>
    </w:rPr>
  </w:style>
  <w:style w:type="character" w:customStyle="1" w:styleId="WW8Num66z0">
    <w:name w:val="WW8Num66z0"/>
    <w:rsid w:val="00D61E0B"/>
  </w:style>
  <w:style w:type="character" w:customStyle="1" w:styleId="WW8Num66z1">
    <w:name w:val="WW8Num66z1"/>
    <w:rsid w:val="00D61E0B"/>
  </w:style>
  <w:style w:type="character" w:customStyle="1" w:styleId="WW8Num67z0">
    <w:name w:val="WW8Num67z0"/>
    <w:rsid w:val="00D61E0B"/>
    <w:rPr>
      <w:rFonts w:ascii="Symbol" w:hAnsi="Symbol"/>
    </w:rPr>
  </w:style>
  <w:style w:type="character" w:customStyle="1" w:styleId="WW8Num67z1">
    <w:name w:val="WW8Num67z1"/>
    <w:rsid w:val="00D61E0B"/>
    <w:rPr>
      <w:rFonts w:ascii="Courier New" w:hAnsi="Courier New"/>
    </w:rPr>
  </w:style>
  <w:style w:type="character" w:customStyle="1" w:styleId="WW8Num67z2">
    <w:name w:val="WW8Num67z2"/>
    <w:rsid w:val="00D61E0B"/>
    <w:rPr>
      <w:rFonts w:ascii="Wingdings" w:hAnsi="Wingdings"/>
    </w:rPr>
  </w:style>
  <w:style w:type="character" w:customStyle="1" w:styleId="WW8Num68z0">
    <w:name w:val="WW8Num68z0"/>
    <w:rsid w:val="00D61E0B"/>
    <w:rPr>
      <w:rFonts w:ascii="Symbol" w:hAnsi="Symbol"/>
    </w:rPr>
  </w:style>
  <w:style w:type="character" w:customStyle="1" w:styleId="WW8Num68z1">
    <w:name w:val="WW8Num68z1"/>
    <w:rsid w:val="00D61E0B"/>
    <w:rPr>
      <w:rFonts w:ascii="Courier New" w:hAnsi="Courier New"/>
    </w:rPr>
  </w:style>
  <w:style w:type="character" w:customStyle="1" w:styleId="WW8Num68z2">
    <w:name w:val="WW8Num68z2"/>
    <w:rsid w:val="00D61E0B"/>
    <w:rPr>
      <w:rFonts w:ascii="Wingdings" w:hAnsi="Wingdings"/>
    </w:rPr>
  </w:style>
  <w:style w:type="character" w:customStyle="1" w:styleId="WW8Num69z0">
    <w:name w:val="WW8Num69z0"/>
    <w:rsid w:val="00D61E0B"/>
    <w:rPr>
      <w:rFonts w:ascii="Symbol" w:hAnsi="Symbol"/>
    </w:rPr>
  </w:style>
  <w:style w:type="character" w:customStyle="1" w:styleId="WW8Num69z1">
    <w:name w:val="WW8Num69z1"/>
    <w:rsid w:val="00D61E0B"/>
    <w:rPr>
      <w:rFonts w:ascii="Courier New" w:hAnsi="Courier New"/>
    </w:rPr>
  </w:style>
  <w:style w:type="character" w:customStyle="1" w:styleId="WW8Num69z2">
    <w:name w:val="WW8Num69z2"/>
    <w:rsid w:val="00D61E0B"/>
    <w:rPr>
      <w:rFonts w:ascii="Wingdings" w:hAnsi="Wingdings"/>
    </w:rPr>
  </w:style>
  <w:style w:type="character" w:customStyle="1" w:styleId="WW8Num70z0">
    <w:name w:val="WW8Num70z0"/>
    <w:rsid w:val="00D61E0B"/>
    <w:rPr>
      <w:rFonts w:ascii="Symbol" w:hAnsi="Symbol"/>
    </w:rPr>
  </w:style>
  <w:style w:type="character" w:customStyle="1" w:styleId="WW8Num70z1">
    <w:name w:val="WW8Num70z1"/>
    <w:rsid w:val="00D61E0B"/>
    <w:rPr>
      <w:rFonts w:ascii="Courier New" w:hAnsi="Courier New"/>
    </w:rPr>
  </w:style>
  <w:style w:type="character" w:customStyle="1" w:styleId="WW8Num70z2">
    <w:name w:val="WW8Num70z2"/>
    <w:rsid w:val="00D61E0B"/>
    <w:rPr>
      <w:rFonts w:ascii="Wingdings" w:hAnsi="Wingdings"/>
    </w:rPr>
  </w:style>
  <w:style w:type="character" w:customStyle="1" w:styleId="WW8Num71z0">
    <w:name w:val="WW8Num71z0"/>
    <w:rsid w:val="00D61E0B"/>
    <w:rPr>
      <w:rFonts w:ascii="Symbol" w:hAnsi="Symbol"/>
    </w:rPr>
  </w:style>
  <w:style w:type="character" w:customStyle="1" w:styleId="WW8Num71z1">
    <w:name w:val="WW8Num71z1"/>
    <w:rsid w:val="00D61E0B"/>
    <w:rPr>
      <w:rFonts w:ascii="Courier New" w:hAnsi="Courier New"/>
    </w:rPr>
  </w:style>
  <w:style w:type="character" w:customStyle="1" w:styleId="WW8Num71z2">
    <w:name w:val="WW8Num71z2"/>
    <w:rsid w:val="00D61E0B"/>
    <w:rPr>
      <w:rFonts w:ascii="Wingdings" w:hAnsi="Wingdings"/>
    </w:rPr>
  </w:style>
  <w:style w:type="character" w:customStyle="1" w:styleId="WW8Num72z0">
    <w:name w:val="WW8Num72z0"/>
    <w:rsid w:val="00D61E0B"/>
    <w:rPr>
      <w:rFonts w:ascii="Symbol" w:hAnsi="Symbol"/>
    </w:rPr>
  </w:style>
  <w:style w:type="character" w:customStyle="1" w:styleId="WW8Num72z1">
    <w:name w:val="WW8Num72z1"/>
    <w:rsid w:val="00D61E0B"/>
    <w:rPr>
      <w:rFonts w:ascii="Courier New" w:hAnsi="Courier New"/>
    </w:rPr>
  </w:style>
  <w:style w:type="character" w:customStyle="1" w:styleId="WW8Num72z2">
    <w:name w:val="WW8Num72z2"/>
    <w:rsid w:val="00D61E0B"/>
    <w:rPr>
      <w:rFonts w:ascii="Wingdings" w:hAnsi="Wingdings"/>
    </w:rPr>
  </w:style>
  <w:style w:type="character" w:customStyle="1" w:styleId="WW8Num73z0">
    <w:name w:val="WW8Num73z0"/>
    <w:rsid w:val="00D61E0B"/>
    <w:rPr>
      <w:rFonts w:ascii="Symbol" w:hAnsi="Symbol"/>
    </w:rPr>
  </w:style>
  <w:style w:type="character" w:customStyle="1" w:styleId="WW8Num73z1">
    <w:name w:val="WW8Num73z1"/>
    <w:rsid w:val="00D61E0B"/>
    <w:rPr>
      <w:rFonts w:ascii="Courier New" w:hAnsi="Courier New"/>
    </w:rPr>
  </w:style>
  <w:style w:type="character" w:customStyle="1" w:styleId="WW8Num73z2">
    <w:name w:val="WW8Num73z2"/>
    <w:rsid w:val="00D61E0B"/>
    <w:rPr>
      <w:rFonts w:ascii="Wingdings" w:hAnsi="Wingdings"/>
    </w:rPr>
  </w:style>
  <w:style w:type="character" w:customStyle="1" w:styleId="WW8Num74z0">
    <w:name w:val="WW8Num74z0"/>
    <w:rsid w:val="00D61E0B"/>
    <w:rPr>
      <w:rFonts w:ascii="Symbol" w:hAnsi="Symbol"/>
    </w:rPr>
  </w:style>
  <w:style w:type="character" w:customStyle="1" w:styleId="WW8Num74z1">
    <w:name w:val="WW8Num74z1"/>
    <w:rsid w:val="00D61E0B"/>
    <w:rPr>
      <w:rFonts w:ascii="Courier New" w:hAnsi="Courier New"/>
    </w:rPr>
  </w:style>
  <w:style w:type="character" w:customStyle="1" w:styleId="WW8Num74z2">
    <w:name w:val="WW8Num74z2"/>
    <w:rsid w:val="00D61E0B"/>
    <w:rPr>
      <w:rFonts w:ascii="Wingdings" w:hAnsi="Wingdings"/>
    </w:rPr>
  </w:style>
  <w:style w:type="character" w:customStyle="1" w:styleId="WW8Num75z0">
    <w:name w:val="WW8Num75z0"/>
    <w:rsid w:val="00D61E0B"/>
    <w:rPr>
      <w:rFonts w:ascii="Symbol" w:hAnsi="Symbol"/>
    </w:rPr>
  </w:style>
  <w:style w:type="character" w:customStyle="1" w:styleId="WW8Num75z1">
    <w:name w:val="WW8Num75z1"/>
    <w:rsid w:val="00D61E0B"/>
    <w:rPr>
      <w:rFonts w:ascii="Courier New" w:hAnsi="Courier New"/>
    </w:rPr>
  </w:style>
  <w:style w:type="character" w:customStyle="1" w:styleId="WW8Num75z2">
    <w:name w:val="WW8Num75z2"/>
    <w:rsid w:val="00D61E0B"/>
    <w:rPr>
      <w:rFonts w:ascii="Wingdings" w:hAnsi="Wingdings"/>
    </w:rPr>
  </w:style>
  <w:style w:type="character" w:customStyle="1" w:styleId="WW8Num76z0">
    <w:name w:val="WW8Num76z0"/>
    <w:rsid w:val="00D61E0B"/>
    <w:rPr>
      <w:rFonts w:ascii="Symbol" w:hAnsi="Symbol"/>
    </w:rPr>
  </w:style>
  <w:style w:type="character" w:customStyle="1" w:styleId="WW8Num76z1">
    <w:name w:val="WW8Num76z1"/>
    <w:rsid w:val="00D61E0B"/>
    <w:rPr>
      <w:rFonts w:ascii="Courier New" w:hAnsi="Courier New"/>
    </w:rPr>
  </w:style>
  <w:style w:type="character" w:customStyle="1" w:styleId="WW8Num76z2">
    <w:name w:val="WW8Num76z2"/>
    <w:rsid w:val="00D61E0B"/>
    <w:rPr>
      <w:rFonts w:ascii="Wingdings" w:hAnsi="Wingdings"/>
    </w:rPr>
  </w:style>
  <w:style w:type="character" w:customStyle="1" w:styleId="WW8Num77z0">
    <w:name w:val="WW8Num77z0"/>
    <w:rsid w:val="00D61E0B"/>
    <w:rPr>
      <w:rFonts w:ascii="Symbol" w:hAnsi="Symbol"/>
    </w:rPr>
  </w:style>
  <w:style w:type="character" w:customStyle="1" w:styleId="WW8Num77z1">
    <w:name w:val="WW8Num77z1"/>
    <w:rsid w:val="00D61E0B"/>
    <w:rPr>
      <w:rFonts w:ascii="Courier New" w:hAnsi="Courier New"/>
    </w:rPr>
  </w:style>
  <w:style w:type="character" w:customStyle="1" w:styleId="WW8Num77z2">
    <w:name w:val="WW8Num77z2"/>
    <w:rsid w:val="00D61E0B"/>
    <w:rPr>
      <w:rFonts w:ascii="Wingdings" w:hAnsi="Wingdings"/>
    </w:rPr>
  </w:style>
  <w:style w:type="character" w:customStyle="1" w:styleId="WW8Num78z0">
    <w:name w:val="WW8Num78z0"/>
    <w:rsid w:val="00D61E0B"/>
    <w:rPr>
      <w:rFonts w:ascii="Symbol" w:hAnsi="Symbol"/>
    </w:rPr>
  </w:style>
  <w:style w:type="character" w:customStyle="1" w:styleId="WW8Num78z1">
    <w:name w:val="WW8Num78z1"/>
    <w:rsid w:val="00D61E0B"/>
    <w:rPr>
      <w:rFonts w:ascii="Courier New" w:hAnsi="Courier New"/>
    </w:rPr>
  </w:style>
  <w:style w:type="character" w:customStyle="1" w:styleId="WW8Num78z2">
    <w:name w:val="WW8Num78z2"/>
    <w:rsid w:val="00D61E0B"/>
    <w:rPr>
      <w:rFonts w:ascii="Wingdings" w:hAnsi="Wingdings"/>
    </w:rPr>
  </w:style>
  <w:style w:type="character" w:customStyle="1" w:styleId="WW8Num79z0">
    <w:name w:val="WW8Num79z0"/>
    <w:rsid w:val="00D61E0B"/>
    <w:rPr>
      <w:rFonts w:ascii="Symbol" w:hAnsi="Symbol"/>
      <w:sz w:val="28"/>
      <w:shd w:val="clear" w:color="auto" w:fill="FFFFFF"/>
    </w:rPr>
  </w:style>
  <w:style w:type="character" w:customStyle="1" w:styleId="WW8Num79z1">
    <w:name w:val="WW8Num79z1"/>
    <w:rsid w:val="00D61E0B"/>
    <w:rPr>
      <w:rFonts w:ascii="Courier New" w:hAnsi="Courier New"/>
    </w:rPr>
  </w:style>
  <w:style w:type="character" w:customStyle="1" w:styleId="WW8Num79z2">
    <w:name w:val="WW8Num79z2"/>
    <w:rsid w:val="00D61E0B"/>
    <w:rPr>
      <w:rFonts w:ascii="Wingdings" w:hAnsi="Wingdings"/>
    </w:rPr>
  </w:style>
  <w:style w:type="character" w:customStyle="1" w:styleId="WW8Num80z0">
    <w:name w:val="WW8Num80z0"/>
    <w:rsid w:val="00D61E0B"/>
    <w:rPr>
      <w:rFonts w:ascii="Symbol" w:hAnsi="Symbol"/>
    </w:rPr>
  </w:style>
  <w:style w:type="character" w:customStyle="1" w:styleId="WW8Num80z1">
    <w:name w:val="WW8Num80z1"/>
    <w:rsid w:val="00D61E0B"/>
    <w:rPr>
      <w:rFonts w:ascii="Courier New" w:hAnsi="Courier New"/>
    </w:rPr>
  </w:style>
  <w:style w:type="character" w:customStyle="1" w:styleId="WW8Num80z2">
    <w:name w:val="WW8Num80z2"/>
    <w:rsid w:val="00D61E0B"/>
    <w:rPr>
      <w:rFonts w:ascii="Wingdings" w:hAnsi="Wingdings"/>
    </w:rPr>
  </w:style>
  <w:style w:type="character" w:customStyle="1" w:styleId="WW8Num81z0">
    <w:name w:val="WW8Num81z0"/>
    <w:rsid w:val="00D61E0B"/>
    <w:rPr>
      <w:rFonts w:ascii="Symbol" w:hAnsi="Symbol"/>
      <w:sz w:val="28"/>
    </w:rPr>
  </w:style>
  <w:style w:type="character" w:customStyle="1" w:styleId="WW8Num81z1">
    <w:name w:val="WW8Num81z1"/>
    <w:rsid w:val="00D61E0B"/>
    <w:rPr>
      <w:rFonts w:ascii="Courier New" w:hAnsi="Courier New"/>
    </w:rPr>
  </w:style>
  <w:style w:type="character" w:customStyle="1" w:styleId="WW8Num81z2">
    <w:name w:val="WW8Num81z2"/>
    <w:rsid w:val="00D61E0B"/>
    <w:rPr>
      <w:rFonts w:ascii="Wingdings" w:hAnsi="Wingdings"/>
    </w:rPr>
  </w:style>
  <w:style w:type="character" w:customStyle="1" w:styleId="WW8Num82z0">
    <w:name w:val="WW8Num82z0"/>
    <w:rsid w:val="00D61E0B"/>
    <w:rPr>
      <w:rFonts w:ascii="Symbol" w:hAnsi="Symbol"/>
    </w:rPr>
  </w:style>
  <w:style w:type="character" w:customStyle="1" w:styleId="WW8Num82z1">
    <w:name w:val="WW8Num82z1"/>
    <w:rsid w:val="00D61E0B"/>
    <w:rPr>
      <w:rFonts w:ascii="Courier New" w:hAnsi="Courier New"/>
    </w:rPr>
  </w:style>
  <w:style w:type="character" w:customStyle="1" w:styleId="WW8Num82z2">
    <w:name w:val="WW8Num82z2"/>
    <w:rsid w:val="00D61E0B"/>
    <w:rPr>
      <w:rFonts w:ascii="Wingdings" w:hAnsi="Wingdings"/>
    </w:rPr>
  </w:style>
  <w:style w:type="character" w:customStyle="1" w:styleId="WW8Num83z0">
    <w:name w:val="WW8Num83z0"/>
    <w:rsid w:val="00D61E0B"/>
    <w:rPr>
      <w:rFonts w:ascii="Symbol" w:hAnsi="Symbol"/>
    </w:rPr>
  </w:style>
  <w:style w:type="character" w:customStyle="1" w:styleId="WW8Num83z1">
    <w:name w:val="WW8Num83z1"/>
    <w:rsid w:val="00D61E0B"/>
    <w:rPr>
      <w:rFonts w:ascii="Courier New" w:hAnsi="Courier New"/>
    </w:rPr>
  </w:style>
  <w:style w:type="character" w:customStyle="1" w:styleId="WW8Num83z2">
    <w:name w:val="WW8Num83z2"/>
    <w:rsid w:val="00D61E0B"/>
    <w:rPr>
      <w:rFonts w:ascii="Wingdings" w:hAnsi="Wingdings"/>
    </w:rPr>
  </w:style>
  <w:style w:type="character" w:customStyle="1" w:styleId="WW8Num84z0">
    <w:name w:val="WW8Num84z0"/>
    <w:rsid w:val="00D61E0B"/>
    <w:rPr>
      <w:rFonts w:ascii="Symbol" w:hAnsi="Symbol"/>
    </w:rPr>
  </w:style>
  <w:style w:type="character" w:customStyle="1" w:styleId="WW8Num84z1">
    <w:name w:val="WW8Num84z1"/>
    <w:rsid w:val="00D61E0B"/>
    <w:rPr>
      <w:rFonts w:ascii="Courier New" w:hAnsi="Courier New"/>
    </w:rPr>
  </w:style>
  <w:style w:type="character" w:customStyle="1" w:styleId="WW8Num84z2">
    <w:name w:val="WW8Num84z2"/>
    <w:rsid w:val="00D61E0B"/>
    <w:rPr>
      <w:rFonts w:ascii="Wingdings" w:hAnsi="Wingdings"/>
    </w:rPr>
  </w:style>
  <w:style w:type="character" w:customStyle="1" w:styleId="WW8Num85z0">
    <w:name w:val="WW8Num85z0"/>
    <w:rsid w:val="00D61E0B"/>
    <w:rPr>
      <w:rFonts w:ascii="Symbol" w:hAnsi="Symbol"/>
    </w:rPr>
  </w:style>
  <w:style w:type="character" w:customStyle="1" w:styleId="WW8Num86z0">
    <w:name w:val="WW8Num86z0"/>
    <w:rsid w:val="00D61E0B"/>
    <w:rPr>
      <w:rFonts w:ascii="Symbol" w:hAnsi="Symbol"/>
    </w:rPr>
  </w:style>
  <w:style w:type="character" w:customStyle="1" w:styleId="WW8Num86z1">
    <w:name w:val="WW8Num86z1"/>
    <w:rsid w:val="00D61E0B"/>
    <w:rPr>
      <w:rFonts w:ascii="Courier New" w:hAnsi="Courier New"/>
    </w:rPr>
  </w:style>
  <w:style w:type="character" w:customStyle="1" w:styleId="WW8Num86z2">
    <w:name w:val="WW8Num86z2"/>
    <w:rsid w:val="00D61E0B"/>
    <w:rPr>
      <w:rFonts w:ascii="Wingdings" w:hAnsi="Wingdings"/>
    </w:rPr>
  </w:style>
  <w:style w:type="character" w:customStyle="1" w:styleId="WW8Num87z0">
    <w:name w:val="WW8Num87z0"/>
    <w:rsid w:val="00D61E0B"/>
    <w:rPr>
      <w:rFonts w:ascii="Symbol" w:hAnsi="Symbol"/>
    </w:rPr>
  </w:style>
  <w:style w:type="character" w:customStyle="1" w:styleId="WW8Num87z1">
    <w:name w:val="WW8Num87z1"/>
    <w:rsid w:val="00D61E0B"/>
    <w:rPr>
      <w:rFonts w:ascii="Courier New" w:hAnsi="Courier New"/>
    </w:rPr>
  </w:style>
  <w:style w:type="character" w:customStyle="1" w:styleId="WW8Num87z2">
    <w:name w:val="WW8Num87z2"/>
    <w:rsid w:val="00D61E0B"/>
    <w:rPr>
      <w:rFonts w:ascii="Wingdings" w:hAnsi="Wingdings"/>
    </w:rPr>
  </w:style>
  <w:style w:type="character" w:customStyle="1" w:styleId="WW8Num88z0">
    <w:name w:val="WW8Num88z0"/>
    <w:rsid w:val="00D61E0B"/>
    <w:rPr>
      <w:color w:val="auto"/>
      <w:kern w:val="1"/>
      <w:sz w:val="28"/>
    </w:rPr>
  </w:style>
  <w:style w:type="character" w:customStyle="1" w:styleId="WW8Num88z1">
    <w:name w:val="WW8Num88z1"/>
    <w:rsid w:val="00D61E0B"/>
    <w:rPr>
      <w:rFonts w:ascii="Courier New" w:hAnsi="Courier New"/>
    </w:rPr>
  </w:style>
  <w:style w:type="character" w:customStyle="1" w:styleId="WW8Num88z2">
    <w:name w:val="WW8Num88z2"/>
    <w:rsid w:val="00D61E0B"/>
    <w:rPr>
      <w:rFonts w:ascii="Wingdings" w:hAnsi="Wingdings"/>
    </w:rPr>
  </w:style>
  <w:style w:type="character" w:customStyle="1" w:styleId="WW8Num88z3">
    <w:name w:val="WW8Num88z3"/>
    <w:rsid w:val="00D61E0B"/>
    <w:rPr>
      <w:rFonts w:ascii="Symbol" w:hAnsi="Symbol"/>
    </w:rPr>
  </w:style>
  <w:style w:type="character" w:customStyle="1" w:styleId="WW8Num89z0">
    <w:name w:val="WW8Num89z0"/>
    <w:rsid w:val="00D61E0B"/>
    <w:rPr>
      <w:rFonts w:ascii="Symbol" w:hAnsi="Symbol"/>
    </w:rPr>
  </w:style>
  <w:style w:type="character" w:customStyle="1" w:styleId="WW8Num89z1">
    <w:name w:val="WW8Num89z1"/>
    <w:rsid w:val="00D61E0B"/>
    <w:rPr>
      <w:rFonts w:ascii="Courier New" w:hAnsi="Courier New"/>
    </w:rPr>
  </w:style>
  <w:style w:type="character" w:customStyle="1" w:styleId="WW8Num89z2">
    <w:name w:val="WW8Num89z2"/>
    <w:rsid w:val="00D61E0B"/>
    <w:rPr>
      <w:rFonts w:ascii="Wingdings" w:hAnsi="Wingdings"/>
    </w:rPr>
  </w:style>
  <w:style w:type="character" w:customStyle="1" w:styleId="WW8Num90z0">
    <w:name w:val="WW8Num90z0"/>
    <w:rsid w:val="00D61E0B"/>
    <w:rPr>
      <w:rFonts w:ascii="Symbol" w:hAnsi="Symbol"/>
    </w:rPr>
  </w:style>
  <w:style w:type="character" w:customStyle="1" w:styleId="WW8Num90z1">
    <w:name w:val="WW8Num90z1"/>
    <w:rsid w:val="00D61E0B"/>
    <w:rPr>
      <w:rFonts w:ascii="Courier New" w:hAnsi="Courier New"/>
    </w:rPr>
  </w:style>
  <w:style w:type="character" w:customStyle="1" w:styleId="WW8Num90z2">
    <w:name w:val="WW8Num90z2"/>
    <w:rsid w:val="00D61E0B"/>
    <w:rPr>
      <w:rFonts w:ascii="Wingdings" w:hAnsi="Wingdings"/>
    </w:rPr>
  </w:style>
  <w:style w:type="character" w:customStyle="1" w:styleId="WW8NumSt80z0">
    <w:name w:val="WW8NumSt80z0"/>
    <w:rsid w:val="00D61E0B"/>
    <w:rPr>
      <w:rFonts w:ascii="Times New Roman" w:hAnsi="Times New Roman"/>
    </w:rPr>
  </w:style>
  <w:style w:type="character" w:customStyle="1" w:styleId="WW8NumSt84z0">
    <w:name w:val="WW8NumSt84z0"/>
    <w:rsid w:val="00D61E0B"/>
    <w:rPr>
      <w:rFonts w:ascii="Times New Roman" w:hAnsi="Times New Roman"/>
    </w:rPr>
  </w:style>
  <w:style w:type="character" w:customStyle="1" w:styleId="WW-">
    <w:name w:val="WW-Символ сноски"/>
    <w:rsid w:val="00D61E0B"/>
    <w:rPr>
      <w:vertAlign w:val="superscript"/>
    </w:rPr>
  </w:style>
  <w:style w:type="character" w:customStyle="1" w:styleId="13">
    <w:name w:val="Знак сноски1"/>
    <w:rsid w:val="00D61E0B"/>
    <w:rPr>
      <w:vertAlign w:val="superscript"/>
    </w:rPr>
  </w:style>
  <w:style w:type="character" w:customStyle="1" w:styleId="BodyTextIndentChar">
    <w:name w:val="Body Text Indent Char"/>
    <w:rsid w:val="00D61E0B"/>
    <w:rPr>
      <w:rFonts w:ascii="Calibri" w:eastAsia="Arial Unicode MS" w:hAnsi="Calibri"/>
      <w:color w:val="00000A"/>
      <w:kern w:val="1"/>
      <w:sz w:val="24"/>
    </w:rPr>
  </w:style>
  <w:style w:type="character" w:customStyle="1" w:styleId="FootnoteTextChar">
    <w:name w:val="Footnote Text Char"/>
    <w:rsid w:val="00D61E0B"/>
    <w:rPr>
      <w:rFonts w:ascii="Calibri" w:eastAsia="Arial Unicode MS" w:hAnsi="Calibri"/>
      <w:color w:val="00000A"/>
      <w:kern w:val="1"/>
      <w:sz w:val="24"/>
    </w:rPr>
  </w:style>
  <w:style w:type="character" w:customStyle="1" w:styleId="s1">
    <w:name w:val="s1"/>
    <w:rsid w:val="00D61E0B"/>
  </w:style>
  <w:style w:type="character" w:customStyle="1" w:styleId="BodyTextChar">
    <w:name w:val="Body Text Char"/>
    <w:rsid w:val="00D61E0B"/>
    <w:rPr>
      <w:rFonts w:ascii="Calibri" w:eastAsia="Arial Unicode MS" w:hAnsi="Calibri"/>
      <w:color w:val="00000A"/>
      <w:kern w:val="1"/>
    </w:rPr>
  </w:style>
  <w:style w:type="character" w:customStyle="1" w:styleId="HeaderChar">
    <w:name w:val="Header Char"/>
    <w:rsid w:val="00D61E0B"/>
    <w:rPr>
      <w:rFonts w:ascii="Calibri" w:hAnsi="Calibri"/>
    </w:rPr>
  </w:style>
  <w:style w:type="character" w:customStyle="1" w:styleId="BodyTextIndent2Char">
    <w:name w:val="Body Text Indent 2 Char"/>
    <w:rsid w:val="00D61E0B"/>
    <w:rPr>
      <w:rFonts w:ascii="Calibri" w:eastAsia="Arial Unicode MS" w:hAnsi="Calibri"/>
      <w:color w:val="00000A"/>
      <w:kern w:val="1"/>
    </w:rPr>
  </w:style>
  <w:style w:type="character" w:customStyle="1" w:styleId="BodyText3Char">
    <w:name w:val="Body Text 3 Char"/>
    <w:rsid w:val="00D61E0B"/>
    <w:rPr>
      <w:rFonts w:ascii="Calibri" w:hAnsi="Calibri"/>
      <w:sz w:val="16"/>
    </w:rPr>
  </w:style>
  <w:style w:type="character" w:customStyle="1" w:styleId="HTMLPreformattedChar">
    <w:name w:val="HTML Preformatted Char"/>
    <w:rsid w:val="00D61E0B"/>
    <w:rPr>
      <w:rFonts w:ascii="Courier New" w:hAnsi="Courier New"/>
      <w:sz w:val="20"/>
    </w:rPr>
  </w:style>
  <w:style w:type="character" w:customStyle="1" w:styleId="Arial">
    <w:name w:val="Основной текст + Arial"/>
    <w:rsid w:val="00D61E0B"/>
    <w:rPr>
      <w:rFonts w:ascii="Arial" w:hAnsi="Arial"/>
      <w:i/>
      <w:spacing w:val="0"/>
      <w:sz w:val="15"/>
      <w:shd w:val="clear" w:color="auto" w:fill="FFFFFF"/>
    </w:rPr>
  </w:style>
  <w:style w:type="character" w:customStyle="1" w:styleId="afd">
    <w:name w:val="Основной текст + Полужирный"/>
    <w:rsid w:val="00D61E0B"/>
    <w:rPr>
      <w:rFonts w:ascii="Arial" w:hAnsi="Arial"/>
      <w:b/>
      <w:spacing w:val="0"/>
      <w:sz w:val="16"/>
    </w:rPr>
  </w:style>
  <w:style w:type="character" w:customStyle="1" w:styleId="1pt">
    <w:name w:val="Основной текст + Интервал 1 pt"/>
    <w:rsid w:val="00D61E0B"/>
    <w:rPr>
      <w:rFonts w:ascii="Times New Roman" w:hAnsi="Times New Roman"/>
      <w:spacing w:val="30"/>
      <w:sz w:val="17"/>
      <w:shd w:val="clear" w:color="auto" w:fill="FFFFFF"/>
    </w:rPr>
  </w:style>
  <w:style w:type="character" w:customStyle="1" w:styleId="6pt">
    <w:name w:val="Основной текст + Интервал 6 pt"/>
    <w:rsid w:val="00D61E0B"/>
    <w:rPr>
      <w:rFonts w:ascii="Times New Roman" w:hAnsi="Times New Roman"/>
      <w:spacing w:val="120"/>
      <w:sz w:val="17"/>
      <w:shd w:val="clear" w:color="auto" w:fill="FFFFFF"/>
    </w:rPr>
  </w:style>
  <w:style w:type="character" w:customStyle="1" w:styleId="3pt">
    <w:name w:val="Основной текст + Интервал 3 pt"/>
    <w:rsid w:val="00D61E0B"/>
    <w:rPr>
      <w:rFonts w:ascii="Times New Roman" w:hAnsi="Times New Roman"/>
      <w:spacing w:val="60"/>
      <w:sz w:val="17"/>
      <w:shd w:val="clear" w:color="auto" w:fill="FFFFFF"/>
    </w:rPr>
  </w:style>
  <w:style w:type="character" w:customStyle="1" w:styleId="afe">
    <w:name w:val="А ОСН ТЕКСТ Знак"/>
    <w:rsid w:val="00D61E0B"/>
    <w:rPr>
      <w:rFonts w:ascii="Times New Roman" w:eastAsia="Arial Unicode MS" w:hAnsi="Times New Roman"/>
      <w:caps/>
      <w:color w:val="000000"/>
      <w:kern w:val="1"/>
      <w:sz w:val="28"/>
    </w:rPr>
  </w:style>
  <w:style w:type="character" w:customStyle="1" w:styleId="s2">
    <w:name w:val="s2"/>
    <w:rsid w:val="00D61E0B"/>
  </w:style>
  <w:style w:type="character" w:customStyle="1" w:styleId="BalloonTextChar">
    <w:name w:val="Balloon Text Char"/>
    <w:rsid w:val="00D61E0B"/>
    <w:rPr>
      <w:rFonts w:ascii="Tahoma" w:eastAsia="Arial Unicode MS" w:hAnsi="Tahoma"/>
      <w:color w:val="00000A"/>
      <w:kern w:val="1"/>
      <w:sz w:val="16"/>
    </w:rPr>
  </w:style>
  <w:style w:type="character" w:customStyle="1" w:styleId="BalloonTextChar1">
    <w:name w:val="Balloon Text Char1"/>
    <w:rsid w:val="00D61E0B"/>
    <w:rPr>
      <w:rFonts w:ascii="Times New Roman" w:eastAsia="Arial Unicode MS" w:hAnsi="Times New Roman"/>
      <w:color w:val="00000A"/>
      <w:kern w:val="1"/>
      <w:sz w:val="2"/>
    </w:rPr>
  </w:style>
  <w:style w:type="character" w:customStyle="1" w:styleId="BalloonTextChar17">
    <w:name w:val="Balloon Text Char17"/>
    <w:rsid w:val="00D61E0B"/>
    <w:rPr>
      <w:rFonts w:ascii="Times New Roman" w:eastAsia="Arial Unicode MS" w:hAnsi="Times New Roman"/>
      <w:color w:val="00000A"/>
      <w:kern w:val="1"/>
      <w:sz w:val="2"/>
    </w:rPr>
  </w:style>
  <w:style w:type="character" w:customStyle="1" w:styleId="BalloonTextChar16">
    <w:name w:val="Balloon Text Char16"/>
    <w:rsid w:val="00D61E0B"/>
    <w:rPr>
      <w:rFonts w:ascii="Times New Roman" w:eastAsia="Arial Unicode MS" w:hAnsi="Times New Roman"/>
      <w:color w:val="00000A"/>
      <w:kern w:val="1"/>
      <w:sz w:val="2"/>
    </w:rPr>
  </w:style>
  <w:style w:type="character" w:customStyle="1" w:styleId="BalloonTextChar15">
    <w:name w:val="Balloon Text Char15"/>
    <w:rsid w:val="00D61E0B"/>
    <w:rPr>
      <w:rFonts w:ascii="Times New Roman" w:eastAsia="Arial Unicode MS" w:hAnsi="Times New Roman"/>
      <w:color w:val="00000A"/>
      <w:kern w:val="1"/>
      <w:sz w:val="2"/>
    </w:rPr>
  </w:style>
  <w:style w:type="character" w:customStyle="1" w:styleId="BalloonTextChar14">
    <w:name w:val="Balloon Text Char14"/>
    <w:rsid w:val="00D61E0B"/>
    <w:rPr>
      <w:rFonts w:ascii="Times New Roman" w:eastAsia="Arial Unicode MS" w:hAnsi="Times New Roman"/>
      <w:color w:val="00000A"/>
      <w:kern w:val="1"/>
      <w:sz w:val="2"/>
    </w:rPr>
  </w:style>
  <w:style w:type="character" w:customStyle="1" w:styleId="BalloonTextChar13">
    <w:name w:val="Balloon Text Char13"/>
    <w:rsid w:val="00D61E0B"/>
    <w:rPr>
      <w:rFonts w:ascii="Times New Roman" w:eastAsia="Arial Unicode MS" w:hAnsi="Times New Roman"/>
      <w:color w:val="00000A"/>
      <w:kern w:val="1"/>
      <w:sz w:val="2"/>
    </w:rPr>
  </w:style>
  <w:style w:type="character" w:customStyle="1" w:styleId="BalloonTextChar12">
    <w:name w:val="Balloon Text Char12"/>
    <w:rsid w:val="00D61E0B"/>
    <w:rPr>
      <w:rFonts w:ascii="Times New Roman" w:eastAsia="Arial Unicode MS" w:hAnsi="Times New Roman"/>
      <w:color w:val="00000A"/>
      <w:kern w:val="1"/>
      <w:sz w:val="2"/>
    </w:rPr>
  </w:style>
  <w:style w:type="character" w:customStyle="1" w:styleId="BalloonTextChar11">
    <w:name w:val="Balloon Text Char11"/>
    <w:rsid w:val="00D61E0B"/>
    <w:rPr>
      <w:rFonts w:ascii="Times New Roman" w:eastAsia="Arial Unicode MS" w:hAnsi="Times New Roman"/>
      <w:color w:val="00000A"/>
      <w:kern w:val="1"/>
      <w:sz w:val="2"/>
    </w:rPr>
  </w:style>
  <w:style w:type="character" w:customStyle="1" w:styleId="EndnoteTextChar">
    <w:name w:val="Endnote Text Char"/>
    <w:rsid w:val="00D61E0B"/>
    <w:rPr>
      <w:rFonts w:ascii="Calibri" w:eastAsia="Arial Unicode MS" w:hAnsi="Calibri"/>
      <w:color w:val="00000A"/>
      <w:kern w:val="1"/>
      <w:sz w:val="20"/>
    </w:rPr>
  </w:style>
  <w:style w:type="character" w:customStyle="1" w:styleId="EndnoteTextChar1">
    <w:name w:val="Endnote Text Char1"/>
    <w:rsid w:val="00D61E0B"/>
    <w:rPr>
      <w:rFonts w:eastAsia="Arial Unicode MS"/>
      <w:color w:val="00000A"/>
      <w:kern w:val="1"/>
    </w:rPr>
  </w:style>
  <w:style w:type="character" w:customStyle="1" w:styleId="EndnoteTextChar17">
    <w:name w:val="Endnote Text Char17"/>
    <w:rsid w:val="00D61E0B"/>
    <w:rPr>
      <w:rFonts w:eastAsia="Arial Unicode MS"/>
      <w:color w:val="00000A"/>
      <w:kern w:val="1"/>
    </w:rPr>
  </w:style>
  <w:style w:type="character" w:customStyle="1" w:styleId="EndnoteTextChar16">
    <w:name w:val="Endnote Text Char16"/>
    <w:rsid w:val="00D61E0B"/>
    <w:rPr>
      <w:rFonts w:eastAsia="Arial Unicode MS"/>
      <w:color w:val="00000A"/>
      <w:kern w:val="1"/>
    </w:rPr>
  </w:style>
  <w:style w:type="character" w:customStyle="1" w:styleId="EndnoteTextChar15">
    <w:name w:val="Endnote Text Char15"/>
    <w:rsid w:val="00D61E0B"/>
    <w:rPr>
      <w:rFonts w:eastAsia="Arial Unicode MS"/>
      <w:color w:val="00000A"/>
      <w:kern w:val="1"/>
    </w:rPr>
  </w:style>
  <w:style w:type="character" w:customStyle="1" w:styleId="EndnoteTextChar14">
    <w:name w:val="Endnote Text Char14"/>
    <w:rsid w:val="00D61E0B"/>
    <w:rPr>
      <w:rFonts w:eastAsia="Arial Unicode MS"/>
      <w:color w:val="00000A"/>
      <w:kern w:val="1"/>
    </w:rPr>
  </w:style>
  <w:style w:type="character" w:customStyle="1" w:styleId="EndnoteTextChar13">
    <w:name w:val="Endnote Text Char13"/>
    <w:rsid w:val="00D61E0B"/>
    <w:rPr>
      <w:rFonts w:eastAsia="Arial Unicode MS"/>
      <w:color w:val="00000A"/>
      <w:kern w:val="1"/>
    </w:rPr>
  </w:style>
  <w:style w:type="character" w:customStyle="1" w:styleId="EndnoteTextChar12">
    <w:name w:val="Endnote Text Char12"/>
    <w:rsid w:val="00D61E0B"/>
    <w:rPr>
      <w:rFonts w:eastAsia="Arial Unicode MS"/>
      <w:color w:val="00000A"/>
      <w:kern w:val="1"/>
    </w:rPr>
  </w:style>
  <w:style w:type="character" w:customStyle="1" w:styleId="EndnoteTextChar11">
    <w:name w:val="Endnote Text Char11"/>
    <w:rsid w:val="00D61E0B"/>
    <w:rPr>
      <w:rFonts w:eastAsia="Arial Unicode MS"/>
      <w:color w:val="00000A"/>
      <w:kern w:val="1"/>
    </w:rPr>
  </w:style>
  <w:style w:type="character" w:customStyle="1" w:styleId="aff">
    <w:name w:val="А_основной Знак"/>
    <w:rsid w:val="00D61E0B"/>
    <w:rPr>
      <w:rFonts w:ascii="Times New Roman" w:hAnsi="Times New Roman"/>
      <w:sz w:val="28"/>
    </w:rPr>
  </w:style>
  <w:style w:type="character" w:customStyle="1" w:styleId="s4">
    <w:name w:val="s4"/>
    <w:rsid w:val="00D61E0B"/>
  </w:style>
  <w:style w:type="character" w:customStyle="1" w:styleId="s5">
    <w:name w:val="s5"/>
    <w:rsid w:val="00D61E0B"/>
  </w:style>
  <w:style w:type="character" w:customStyle="1" w:styleId="FooterChar">
    <w:name w:val="Footer Char"/>
    <w:rsid w:val="00D61E0B"/>
    <w:rPr>
      <w:rFonts w:ascii="Calibri" w:eastAsia="Arial Unicode MS" w:hAnsi="Calibri"/>
      <w:color w:val="00000A"/>
      <w:kern w:val="1"/>
    </w:rPr>
  </w:style>
  <w:style w:type="character" w:customStyle="1" w:styleId="14">
    <w:name w:val="Сноска1"/>
    <w:rsid w:val="00D61E0B"/>
    <w:rPr>
      <w:rFonts w:ascii="Times New Roman" w:hAnsi="Times New Roman"/>
      <w:vertAlign w:val="superscript"/>
    </w:rPr>
  </w:style>
  <w:style w:type="character" w:customStyle="1" w:styleId="BodyText2Char">
    <w:name w:val="Body Text 2 Char"/>
    <w:rsid w:val="00D61E0B"/>
    <w:rPr>
      <w:rFonts w:ascii="Calibri" w:hAnsi="Calibri"/>
    </w:rPr>
  </w:style>
  <w:style w:type="character" w:customStyle="1" w:styleId="24">
    <w:name w:val="Знак сноски2"/>
    <w:rsid w:val="00D61E0B"/>
    <w:rPr>
      <w:vertAlign w:val="superscript"/>
    </w:rPr>
  </w:style>
  <w:style w:type="character" w:customStyle="1" w:styleId="s8">
    <w:name w:val="s8"/>
    <w:rsid w:val="00D61E0B"/>
  </w:style>
  <w:style w:type="character" w:customStyle="1" w:styleId="s12">
    <w:name w:val="s12"/>
    <w:rsid w:val="00D61E0B"/>
  </w:style>
  <w:style w:type="character" w:customStyle="1" w:styleId="s7">
    <w:name w:val="s7"/>
    <w:rsid w:val="00D61E0B"/>
  </w:style>
  <w:style w:type="character" w:customStyle="1" w:styleId="s15">
    <w:name w:val="s15"/>
    <w:rsid w:val="00D61E0B"/>
  </w:style>
  <w:style w:type="character" w:customStyle="1" w:styleId="comments">
    <w:name w:val="comments"/>
    <w:rsid w:val="00D61E0B"/>
  </w:style>
  <w:style w:type="character" w:styleId="aff0">
    <w:name w:val="line number"/>
    <w:basedOn w:val="a0"/>
    <w:uiPriority w:val="99"/>
    <w:rsid w:val="00D61E0B"/>
    <w:rPr>
      <w:rFonts w:cs="Times New Roman"/>
    </w:rPr>
  </w:style>
  <w:style w:type="character" w:customStyle="1" w:styleId="aff1">
    <w:name w:val="Подзаголовок Знак"/>
    <w:rsid w:val="00D61E0B"/>
    <w:rPr>
      <w:rFonts w:ascii="Arial" w:hAnsi="Arial"/>
      <w:i/>
      <w:sz w:val="28"/>
    </w:rPr>
  </w:style>
  <w:style w:type="character" w:customStyle="1" w:styleId="aff2">
    <w:name w:val="Отступ основного текста Знак"/>
    <w:rsid w:val="00D61E0B"/>
    <w:rPr>
      <w:rFonts w:ascii="Times New Roman" w:hAnsi="Times New Roman"/>
      <w:sz w:val="24"/>
      <w:lang w:eastAsia="ar-SA" w:bidi="ar-SA"/>
    </w:rPr>
  </w:style>
  <w:style w:type="character" w:customStyle="1" w:styleId="WW--">
    <w:name w:val="WW-Интернет-ссылка"/>
    <w:rsid w:val="00D61E0B"/>
    <w:rPr>
      <w:color w:val="0000FF"/>
      <w:u w:val="single"/>
      <w:lang w:val="uz-Cyrl-UZ"/>
    </w:rPr>
  </w:style>
  <w:style w:type="character" w:customStyle="1" w:styleId="ListLabel1">
    <w:name w:val="ListLabel 1"/>
    <w:rsid w:val="00D61E0B"/>
  </w:style>
  <w:style w:type="character" w:styleId="aff3">
    <w:name w:val="footnote reference"/>
    <w:basedOn w:val="a0"/>
    <w:uiPriority w:val="99"/>
    <w:rsid w:val="00D61E0B"/>
    <w:rPr>
      <w:rFonts w:cs="Times New Roman"/>
      <w:vertAlign w:val="superscript"/>
    </w:rPr>
  </w:style>
  <w:style w:type="character" w:styleId="aff4">
    <w:name w:val="endnote reference"/>
    <w:basedOn w:val="a0"/>
    <w:uiPriority w:val="99"/>
    <w:rsid w:val="00D61E0B"/>
    <w:rPr>
      <w:rFonts w:cs="Times New Roman"/>
      <w:vertAlign w:val="superscript"/>
    </w:rPr>
  </w:style>
  <w:style w:type="character" w:customStyle="1" w:styleId="ListLabel2">
    <w:name w:val="ListLabel 2"/>
    <w:rsid w:val="00D61E0B"/>
  </w:style>
  <w:style w:type="character" w:customStyle="1" w:styleId="ListLabel3">
    <w:name w:val="ListLabel 3"/>
    <w:rsid w:val="00D61E0B"/>
  </w:style>
  <w:style w:type="character" w:customStyle="1" w:styleId="ListLabel4">
    <w:name w:val="ListLabel 4"/>
    <w:rsid w:val="00D61E0B"/>
  </w:style>
  <w:style w:type="character" w:customStyle="1" w:styleId="ListLabel5">
    <w:name w:val="ListLabel 5"/>
    <w:rsid w:val="00D61E0B"/>
  </w:style>
  <w:style w:type="character" w:customStyle="1" w:styleId="ListLabel6">
    <w:name w:val="ListLabel 6"/>
    <w:rsid w:val="00D61E0B"/>
  </w:style>
  <w:style w:type="character" w:customStyle="1" w:styleId="ListLabel7">
    <w:name w:val="ListLabel 7"/>
    <w:rsid w:val="00D61E0B"/>
  </w:style>
  <w:style w:type="character" w:customStyle="1" w:styleId="ListLabel8">
    <w:name w:val="ListLabel 8"/>
    <w:rsid w:val="00D61E0B"/>
  </w:style>
  <w:style w:type="character" w:customStyle="1" w:styleId="ListLabel9">
    <w:name w:val="ListLabel 9"/>
    <w:rsid w:val="00D61E0B"/>
  </w:style>
  <w:style w:type="character" w:customStyle="1" w:styleId="ListLabel10">
    <w:name w:val="ListLabel 10"/>
    <w:rsid w:val="00D61E0B"/>
  </w:style>
  <w:style w:type="character" w:customStyle="1" w:styleId="ListLabel11">
    <w:name w:val="ListLabel 11"/>
    <w:rsid w:val="00D61E0B"/>
  </w:style>
  <w:style w:type="character" w:customStyle="1" w:styleId="ListLabel12">
    <w:name w:val="ListLabel 12"/>
    <w:rsid w:val="00D61E0B"/>
  </w:style>
  <w:style w:type="character" w:customStyle="1" w:styleId="ListLabel13">
    <w:name w:val="ListLabel 13"/>
    <w:rsid w:val="00D61E0B"/>
  </w:style>
  <w:style w:type="character" w:customStyle="1" w:styleId="ListLabel14">
    <w:name w:val="ListLabel 14"/>
    <w:rsid w:val="00D61E0B"/>
  </w:style>
  <w:style w:type="character" w:customStyle="1" w:styleId="ListLabel15">
    <w:name w:val="ListLabel 15"/>
    <w:rsid w:val="00D61E0B"/>
  </w:style>
  <w:style w:type="character" w:customStyle="1" w:styleId="ListLabel16">
    <w:name w:val="ListLabel 16"/>
    <w:rsid w:val="00D61E0B"/>
  </w:style>
  <w:style w:type="character" w:customStyle="1" w:styleId="ListLabel17">
    <w:name w:val="ListLabel 17"/>
    <w:rsid w:val="00D61E0B"/>
  </w:style>
  <w:style w:type="character" w:customStyle="1" w:styleId="ListLabel18">
    <w:name w:val="ListLabel 18"/>
    <w:rsid w:val="00D61E0B"/>
  </w:style>
  <w:style w:type="character" w:customStyle="1" w:styleId="ListLabel19">
    <w:name w:val="ListLabel 19"/>
    <w:rsid w:val="00D61E0B"/>
  </w:style>
  <w:style w:type="character" w:customStyle="1" w:styleId="aff5">
    <w:name w:val="Символы концевой сноски"/>
    <w:rsid w:val="00D61E0B"/>
  </w:style>
  <w:style w:type="character" w:customStyle="1" w:styleId="15">
    <w:name w:val="Основной текст Знак1"/>
    <w:rsid w:val="00D61E0B"/>
    <w:rPr>
      <w:rFonts w:ascii="Times New Roman" w:hAnsi="Times New Roman"/>
      <w:color w:val="00000A"/>
      <w:sz w:val="20"/>
    </w:rPr>
  </w:style>
  <w:style w:type="character" w:customStyle="1" w:styleId="TitleChar">
    <w:name w:val="Title Char"/>
    <w:rsid w:val="00D61E0B"/>
    <w:rPr>
      <w:rFonts w:ascii="Times New Roman" w:hAnsi="Times New Roman"/>
      <w:i/>
      <w:color w:val="00000A"/>
      <w:sz w:val="24"/>
      <w:lang w:val="de-DE" w:eastAsia="fa-IR" w:bidi="fa-IR"/>
    </w:rPr>
  </w:style>
  <w:style w:type="character" w:customStyle="1" w:styleId="SubtitleChar">
    <w:name w:val="Subtitle Char"/>
    <w:rsid w:val="00D61E0B"/>
    <w:rPr>
      <w:rFonts w:ascii="Arial" w:hAnsi="Arial"/>
      <w:i/>
      <w:color w:val="00000A"/>
      <w:sz w:val="28"/>
      <w:lang w:val="de-DE" w:eastAsia="fa-IR" w:bidi="fa-IR"/>
    </w:rPr>
  </w:style>
  <w:style w:type="character" w:customStyle="1" w:styleId="16">
    <w:name w:val="Текст выноски Знак1"/>
    <w:rsid w:val="00D61E0B"/>
    <w:rPr>
      <w:rFonts w:ascii="Tahoma" w:hAnsi="Tahoma"/>
      <w:color w:val="00000A"/>
      <w:sz w:val="16"/>
      <w:lang w:val="de-DE" w:eastAsia="fa-IR" w:bidi="fa-IR"/>
    </w:rPr>
  </w:style>
  <w:style w:type="character" w:customStyle="1" w:styleId="210">
    <w:name w:val="Основной текст с отступом 2 Знак1"/>
    <w:rsid w:val="00D61E0B"/>
    <w:rPr>
      <w:rFonts w:ascii="Times New Roman" w:hAnsi="Times New Roman"/>
      <w:color w:val="00000A"/>
      <w:lang w:val="de-DE" w:eastAsia="fa-IR" w:bidi="fa-IR"/>
    </w:rPr>
  </w:style>
  <w:style w:type="character" w:customStyle="1" w:styleId="17">
    <w:name w:val="Текст сноски Знак1"/>
    <w:uiPriority w:val="99"/>
    <w:rsid w:val="00D61E0B"/>
    <w:rPr>
      <w:rFonts w:ascii="Times New Roman" w:hAnsi="Times New Roman"/>
      <w:color w:val="00000A"/>
      <w:sz w:val="20"/>
      <w:lang w:val="de-DE" w:eastAsia="fa-IR" w:bidi="fa-IR"/>
    </w:rPr>
  </w:style>
  <w:style w:type="character" w:customStyle="1" w:styleId="18">
    <w:name w:val="Верхний колонтитул Знак1"/>
    <w:rsid w:val="00D61E0B"/>
    <w:rPr>
      <w:rFonts w:ascii="Times New Roman" w:hAnsi="Times New Roman"/>
      <w:color w:val="00000A"/>
      <w:lang w:val="de-DE" w:eastAsia="fa-IR" w:bidi="fa-IR"/>
    </w:rPr>
  </w:style>
  <w:style w:type="character" w:customStyle="1" w:styleId="19">
    <w:name w:val="Нижний колонтитул Знак1"/>
    <w:rsid w:val="00D61E0B"/>
    <w:rPr>
      <w:rFonts w:ascii="Times New Roman" w:hAnsi="Times New Roman"/>
      <w:color w:val="00000A"/>
      <w:lang w:val="de-DE" w:eastAsia="fa-IR" w:bidi="fa-IR"/>
    </w:rPr>
  </w:style>
  <w:style w:type="character" w:customStyle="1" w:styleId="1423">
    <w:name w:val="Основной текст (14)23"/>
    <w:rsid w:val="00D61E0B"/>
    <w:rPr>
      <w:rFonts w:ascii="Times New Roman" w:hAnsi="Times New Roman"/>
      <w:spacing w:val="0"/>
      <w:sz w:val="20"/>
    </w:rPr>
  </w:style>
  <w:style w:type="character" w:customStyle="1" w:styleId="1416pt">
    <w:name w:val="Основной текст (14) + Интервал 16 pt"/>
    <w:rsid w:val="00D61E0B"/>
    <w:rPr>
      <w:rFonts w:ascii="Times New Roman" w:hAnsi="Times New Roman"/>
      <w:spacing w:val="320"/>
      <w:sz w:val="20"/>
    </w:rPr>
  </w:style>
  <w:style w:type="character" w:customStyle="1" w:styleId="727">
    <w:name w:val="Основной текст (7)27"/>
    <w:rsid w:val="00D61E0B"/>
    <w:rPr>
      <w:rFonts w:ascii="Times New Roman" w:hAnsi="Times New Roman"/>
      <w:spacing w:val="0"/>
      <w:sz w:val="19"/>
    </w:rPr>
  </w:style>
  <w:style w:type="character" w:customStyle="1" w:styleId="158">
    <w:name w:val="Основной текст (15)8"/>
    <w:rsid w:val="00D61E0B"/>
    <w:rPr>
      <w:rFonts w:ascii="Times New Roman" w:hAnsi="Times New Roman"/>
      <w:i/>
      <w:spacing w:val="0"/>
      <w:sz w:val="19"/>
    </w:rPr>
  </w:style>
  <w:style w:type="character" w:customStyle="1" w:styleId="s6">
    <w:name w:val="s6"/>
    <w:rsid w:val="00D61E0B"/>
  </w:style>
  <w:style w:type="character" w:styleId="aff6">
    <w:name w:val="FollowedHyperlink"/>
    <w:basedOn w:val="a0"/>
    <w:uiPriority w:val="99"/>
    <w:rsid w:val="00D61E0B"/>
    <w:rPr>
      <w:rFonts w:cs="Times New Roman"/>
      <w:color w:val="800080"/>
      <w:u w:val="single"/>
    </w:rPr>
  </w:style>
  <w:style w:type="character" w:styleId="aff7">
    <w:name w:val="Placeholder Text"/>
    <w:basedOn w:val="a0"/>
    <w:uiPriority w:val="99"/>
    <w:rsid w:val="00D61E0B"/>
    <w:rPr>
      <w:rFonts w:cs="Times New Roman"/>
      <w:color w:val="808080"/>
    </w:rPr>
  </w:style>
  <w:style w:type="character" w:customStyle="1" w:styleId="WW-0">
    <w:name w:val="WW-Символы концевой сноски"/>
    <w:rsid w:val="00D61E0B"/>
  </w:style>
  <w:style w:type="character" w:customStyle="1" w:styleId="Standard1">
    <w:name w:val="Standard Знак1"/>
    <w:rsid w:val="00D61E0B"/>
    <w:rPr>
      <w:rFonts w:ascii="Arial" w:eastAsia="SimSun" w:hAnsi="Arial"/>
      <w:kern w:val="1"/>
      <w:sz w:val="24"/>
    </w:rPr>
  </w:style>
  <w:style w:type="character" w:customStyle="1" w:styleId="aff8">
    <w:name w:val="Осн_текст Знак"/>
    <w:rsid w:val="00D61E0B"/>
    <w:rPr>
      <w:rFonts w:ascii="Courier New" w:hAnsi="Courier New"/>
      <w:spacing w:val="-14"/>
      <w:sz w:val="24"/>
    </w:rPr>
  </w:style>
  <w:style w:type="paragraph" w:customStyle="1" w:styleId="aff9">
    <w:name w:val="Заголовок"/>
    <w:basedOn w:val="a"/>
    <w:next w:val="ab"/>
    <w:rsid w:val="00D61E0B"/>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fa">
    <w:name w:val="List"/>
    <w:basedOn w:val="ab"/>
    <w:uiPriority w:val="99"/>
    <w:rsid w:val="00D61E0B"/>
    <w:pPr>
      <w:widowControl w:val="0"/>
      <w:suppressAutoHyphens/>
      <w:spacing w:line="100" w:lineRule="atLeast"/>
      <w:textAlignment w:val="baseline"/>
    </w:pPr>
    <w:rPr>
      <w:rFonts w:ascii="Times New Roman" w:eastAsia="Times New Roman" w:hAnsi="Times New Roman" w:cs="Mangal"/>
      <w:color w:val="00000A"/>
      <w:kern w:val="1"/>
      <w:sz w:val="24"/>
      <w:szCs w:val="20"/>
      <w:lang w:eastAsia="hi-IN" w:bidi="hi-IN"/>
    </w:rPr>
  </w:style>
  <w:style w:type="paragraph" w:customStyle="1" w:styleId="1a">
    <w:name w:val="Название1"/>
    <w:basedOn w:val="a"/>
    <w:rsid w:val="00D61E0B"/>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5">
    <w:name w:val="Указатель2"/>
    <w:basedOn w:val="a"/>
    <w:rsid w:val="00D61E0B"/>
    <w:pPr>
      <w:suppressLineNumbers/>
      <w:suppressAutoHyphens/>
    </w:pPr>
    <w:rPr>
      <w:rFonts w:ascii="Calibri" w:eastAsia="Arial Unicode MS" w:hAnsi="Calibri" w:cs="Mangal"/>
      <w:color w:val="00000A"/>
      <w:kern w:val="1"/>
      <w:lang w:eastAsia="ar-SA"/>
    </w:rPr>
  </w:style>
  <w:style w:type="paragraph" w:customStyle="1" w:styleId="affb">
    <w:name w:val="Абзац"/>
    <w:basedOn w:val="a"/>
    <w:rsid w:val="00D61E0B"/>
    <w:pPr>
      <w:spacing w:after="0" w:line="312" w:lineRule="auto"/>
      <w:ind w:firstLine="567"/>
      <w:jc w:val="both"/>
    </w:pPr>
    <w:rPr>
      <w:rFonts w:ascii="Times New Roman" w:eastAsia="Times New Roman" w:hAnsi="Times New Roman" w:cs="Times New Roman"/>
      <w:kern w:val="1"/>
      <w:sz w:val="24"/>
      <w:szCs w:val="20"/>
      <w:lang w:eastAsia="ar-SA"/>
    </w:rPr>
  </w:style>
  <w:style w:type="paragraph" w:customStyle="1" w:styleId="09PodZAG">
    <w:name w:val="09PodZAG_п/ж"/>
    <w:basedOn w:val="a"/>
    <w:rsid w:val="00D61E0B"/>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p4">
    <w:name w:val="p4"/>
    <w:basedOn w:val="a"/>
    <w:rsid w:val="00D61E0B"/>
    <w:pPr>
      <w:spacing w:before="280" w:after="280" w:line="240" w:lineRule="auto"/>
    </w:pPr>
    <w:rPr>
      <w:rFonts w:ascii="Times New Roman" w:eastAsia="Times New Roman" w:hAnsi="Times New Roman" w:cs="Times New Roman"/>
      <w:kern w:val="1"/>
      <w:sz w:val="24"/>
      <w:szCs w:val="24"/>
      <w:lang w:eastAsia="ar-SA"/>
    </w:rPr>
  </w:style>
  <w:style w:type="paragraph" w:customStyle="1" w:styleId="26">
    <w:name w:val="Заг 2"/>
    <w:basedOn w:val="a"/>
    <w:rsid w:val="00D61E0B"/>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D61E0B"/>
    <w:pPr>
      <w:ind w:left="720"/>
    </w:pPr>
    <w:rPr>
      <w:rFonts w:ascii="Calibri" w:eastAsia="Times New Roman" w:hAnsi="Calibri" w:cs="Times New Roman"/>
      <w:kern w:val="1"/>
      <w:lang w:eastAsia="ar-SA"/>
    </w:rPr>
  </w:style>
  <w:style w:type="paragraph" w:customStyle="1" w:styleId="affc">
    <w:name w:val="Таблица"/>
    <w:basedOn w:val="ae"/>
    <w:rsid w:val="00D61E0B"/>
    <w:pPr>
      <w:tabs>
        <w:tab w:val="left" w:pos="4500"/>
        <w:tab w:val="left" w:pos="9180"/>
        <w:tab w:val="left" w:pos="9360"/>
      </w:tabs>
      <w:spacing w:line="194" w:lineRule="atLeast"/>
      <w:ind w:firstLine="0"/>
      <w:jc w:val="left"/>
    </w:pPr>
    <w:rPr>
      <w:sz w:val="19"/>
      <w:szCs w:val="19"/>
    </w:rPr>
  </w:style>
  <w:style w:type="paragraph" w:styleId="27">
    <w:name w:val="Body Text Indent 2"/>
    <w:basedOn w:val="a"/>
    <w:link w:val="28"/>
    <w:uiPriority w:val="99"/>
    <w:rsid w:val="00D61E0B"/>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8">
    <w:name w:val="Основной текст с отступом 2 Знак"/>
    <w:basedOn w:val="a0"/>
    <w:link w:val="27"/>
    <w:uiPriority w:val="99"/>
    <w:rsid w:val="00D61E0B"/>
    <w:rPr>
      <w:rFonts w:ascii="Calibri" w:eastAsia="Arial Unicode MS" w:hAnsi="Calibri" w:cs="Times New Roman"/>
      <w:color w:val="00000A"/>
      <w:kern w:val="1"/>
      <w:szCs w:val="20"/>
      <w:lang w:eastAsia="ar-SA"/>
    </w:rPr>
  </w:style>
  <w:style w:type="paragraph" w:styleId="33">
    <w:name w:val="Body Text 3"/>
    <w:basedOn w:val="a"/>
    <w:link w:val="34"/>
    <w:uiPriority w:val="99"/>
    <w:rsid w:val="00D61E0B"/>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4">
    <w:name w:val="Основной текст 3 Знак"/>
    <w:basedOn w:val="a0"/>
    <w:link w:val="33"/>
    <w:uiPriority w:val="99"/>
    <w:rsid w:val="00D61E0B"/>
    <w:rPr>
      <w:rFonts w:ascii="Calibri" w:eastAsia="Arial Unicode MS" w:hAnsi="Calibri" w:cs="Times New Roman"/>
      <w:color w:val="00000A"/>
      <w:kern w:val="1"/>
      <w:sz w:val="16"/>
      <w:szCs w:val="20"/>
      <w:lang w:eastAsia="ar-SA"/>
    </w:rPr>
  </w:style>
  <w:style w:type="paragraph" w:styleId="HTML">
    <w:name w:val="HTML Preformatted"/>
    <w:basedOn w:val="a"/>
    <w:link w:val="HTML0"/>
    <w:uiPriority w:val="99"/>
    <w:rsid w:val="00D6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D61E0B"/>
    <w:rPr>
      <w:rFonts w:ascii="Courier New" w:eastAsia="Arial Unicode MS" w:hAnsi="Courier New" w:cs="Times New Roman"/>
      <w:color w:val="00000A"/>
      <w:kern w:val="1"/>
      <w:sz w:val="20"/>
      <w:szCs w:val="20"/>
      <w:lang w:eastAsia="ar-SA"/>
    </w:rPr>
  </w:style>
  <w:style w:type="paragraph" w:customStyle="1" w:styleId="29">
    <w:name w:val="Основной текст (2)"/>
    <w:basedOn w:val="a"/>
    <w:rsid w:val="00D61E0B"/>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dash041e005f0431005f044b005f0447005f043d005f044b005f0439">
    <w:name w:val="dash041e_005f0431_005f044b_005f0447_005f043d_005f044b_005f0439"/>
    <w:basedOn w:val="a"/>
    <w:rsid w:val="00D61E0B"/>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D61E0B"/>
    <w:pPr>
      <w:spacing w:before="280" w:after="280" w:line="240" w:lineRule="auto"/>
    </w:pPr>
    <w:rPr>
      <w:rFonts w:ascii="Times New Roman" w:eastAsia="Times New Roman" w:hAnsi="Times New Roman" w:cs="Times New Roman"/>
      <w:kern w:val="1"/>
      <w:sz w:val="24"/>
      <w:szCs w:val="24"/>
      <w:lang w:eastAsia="ar-SA"/>
    </w:rPr>
  </w:style>
  <w:style w:type="paragraph" w:styleId="affd">
    <w:name w:val="endnote text"/>
    <w:basedOn w:val="a"/>
    <w:link w:val="affe"/>
    <w:uiPriority w:val="99"/>
    <w:rsid w:val="00D61E0B"/>
    <w:pPr>
      <w:suppressAutoHyphens/>
    </w:pPr>
    <w:rPr>
      <w:rFonts w:ascii="Calibri" w:eastAsia="Arial Unicode MS" w:hAnsi="Calibri" w:cs="Times New Roman"/>
      <w:color w:val="00000A"/>
      <w:kern w:val="1"/>
      <w:sz w:val="20"/>
      <w:szCs w:val="20"/>
      <w:lang w:eastAsia="ar-SA"/>
    </w:rPr>
  </w:style>
  <w:style w:type="character" w:customStyle="1" w:styleId="affe">
    <w:name w:val="Текст концевой сноски Знак"/>
    <w:basedOn w:val="a0"/>
    <w:link w:val="affd"/>
    <w:uiPriority w:val="99"/>
    <w:rsid w:val="00D61E0B"/>
    <w:rPr>
      <w:rFonts w:ascii="Calibri" w:eastAsia="Arial Unicode MS" w:hAnsi="Calibri" w:cs="Times New Roman"/>
      <w:color w:val="00000A"/>
      <w:kern w:val="1"/>
      <w:sz w:val="20"/>
      <w:szCs w:val="20"/>
      <w:lang w:eastAsia="ar-SA"/>
    </w:rPr>
  </w:style>
  <w:style w:type="paragraph" w:customStyle="1" w:styleId="1b">
    <w:name w:val="Без интервала1"/>
    <w:rsid w:val="00D61E0B"/>
    <w:pPr>
      <w:suppressAutoHyphens/>
      <w:spacing w:after="0" w:line="240" w:lineRule="auto"/>
    </w:pPr>
    <w:rPr>
      <w:rFonts w:ascii="Calibri" w:eastAsia="Times New Roman" w:hAnsi="Calibri" w:cs="Times New Roman"/>
      <w:lang w:eastAsia="ar-SA"/>
    </w:rPr>
  </w:style>
  <w:style w:type="paragraph" w:customStyle="1" w:styleId="WW-1">
    <w:name w:val="WW-Базовый"/>
    <w:rsid w:val="00D61E0B"/>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p3">
    <w:name w:val="p3"/>
    <w:basedOn w:val="a"/>
    <w:rsid w:val="00D61E0B"/>
    <w:pPr>
      <w:spacing w:before="280" w:after="280" w:line="240" w:lineRule="auto"/>
    </w:pPr>
    <w:rPr>
      <w:rFonts w:ascii="Times New Roman" w:eastAsia="Times New Roman" w:hAnsi="Times New Roman" w:cs="Times New Roman"/>
      <w:kern w:val="1"/>
      <w:sz w:val="24"/>
      <w:szCs w:val="24"/>
      <w:lang w:eastAsia="ar-SA"/>
    </w:rPr>
  </w:style>
  <w:style w:type="paragraph" w:customStyle="1" w:styleId="WW-2">
    <w:name w:val="WW-Сноска"/>
    <w:basedOn w:val="ae"/>
    <w:rsid w:val="00D61E0B"/>
    <w:pPr>
      <w:spacing w:line="174" w:lineRule="atLeast"/>
    </w:pPr>
    <w:rPr>
      <w:sz w:val="17"/>
      <w:szCs w:val="17"/>
    </w:rPr>
  </w:style>
  <w:style w:type="paragraph" w:customStyle="1" w:styleId="NoParagraphStyle">
    <w:name w:val="[No Paragraph Style]"/>
    <w:rsid w:val="00D61E0B"/>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1c">
    <w:name w:val="Текст сноски1"/>
    <w:basedOn w:val="a"/>
    <w:rsid w:val="00D61E0B"/>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D61E0B"/>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D61E0B"/>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D61E0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D61E0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D61E0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D61E0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D61E0B"/>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37">
    <w:name w:val="p37"/>
    <w:basedOn w:val="a"/>
    <w:rsid w:val="00D61E0B"/>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D61E0B"/>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D61E0B"/>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1">
    <w:name w:val="Название Знак"/>
    <w:basedOn w:val="a0"/>
    <w:link w:val="afff"/>
    <w:uiPriority w:val="99"/>
    <w:rsid w:val="00D61E0B"/>
    <w:rPr>
      <w:rFonts w:ascii="Cambria" w:eastAsia="Times New Roman" w:hAnsi="Cambria" w:cs="Times New Roman"/>
      <w:b/>
      <w:color w:val="00000A"/>
      <w:kern w:val="28"/>
      <w:sz w:val="32"/>
      <w:szCs w:val="20"/>
      <w:lang w:eastAsia="ar-SA"/>
    </w:rPr>
  </w:style>
  <w:style w:type="paragraph" w:styleId="afff0">
    <w:name w:val="Subtitle"/>
    <w:basedOn w:val="a"/>
    <w:next w:val="ab"/>
    <w:link w:val="1d"/>
    <w:uiPriority w:val="11"/>
    <w:qFormat/>
    <w:rsid w:val="00D61E0B"/>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f0"/>
    <w:uiPriority w:val="11"/>
    <w:rsid w:val="00D61E0B"/>
    <w:rPr>
      <w:rFonts w:ascii="Cambria" w:eastAsia="Times New Roman" w:hAnsi="Cambria" w:cs="Times New Roman"/>
      <w:color w:val="00000A"/>
      <w:kern w:val="1"/>
      <w:sz w:val="24"/>
      <w:szCs w:val="20"/>
      <w:lang w:eastAsia="ar-SA"/>
    </w:rPr>
  </w:style>
  <w:style w:type="paragraph" w:customStyle="1" w:styleId="1e">
    <w:name w:val="Указатель1"/>
    <w:basedOn w:val="a"/>
    <w:rsid w:val="00D61E0B"/>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2">
    <w:name w:val="Содержимое таблицы"/>
    <w:basedOn w:val="a"/>
    <w:rsid w:val="00D61E0B"/>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
    <w:name w:val="Основной текст с отступом1"/>
    <w:basedOn w:val="a"/>
    <w:rsid w:val="00D61E0B"/>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D61E0B"/>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D61E0B"/>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3">
    <w:name w:val="Текст в заданном формате"/>
    <w:basedOn w:val="a"/>
    <w:rsid w:val="00D61E0B"/>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D61E0B"/>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D61E0B"/>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D61E0B"/>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D61E0B"/>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D61E0B"/>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5">
    <w:name w:val="toc 3"/>
    <w:basedOn w:val="a"/>
    <w:next w:val="a"/>
    <w:uiPriority w:val="39"/>
    <w:rsid w:val="00D61E0B"/>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D61E0B"/>
    <w:pPr>
      <w:ind w:left="720"/>
    </w:pPr>
    <w:rPr>
      <w:rFonts w:ascii="Calibri" w:eastAsia="Times New Roman" w:hAnsi="Calibri" w:cs="Times New Roman"/>
      <w:kern w:val="1"/>
      <w:lang w:eastAsia="ar-SA"/>
    </w:rPr>
  </w:style>
  <w:style w:type="paragraph" w:customStyle="1" w:styleId="p6">
    <w:name w:val="p6"/>
    <w:basedOn w:val="a"/>
    <w:rsid w:val="00D61E0B"/>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D61E0B"/>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D61E0B"/>
    <w:pPr>
      <w:spacing w:before="280" w:after="280" w:line="240" w:lineRule="auto"/>
    </w:pPr>
    <w:rPr>
      <w:rFonts w:ascii="Times New Roman" w:eastAsia="Times New Roman" w:hAnsi="Times New Roman" w:cs="Times New Roman"/>
      <w:kern w:val="1"/>
      <w:sz w:val="24"/>
      <w:szCs w:val="24"/>
      <w:lang w:eastAsia="ar-SA"/>
    </w:rPr>
  </w:style>
  <w:style w:type="paragraph" w:customStyle="1" w:styleId="36">
    <w:name w:val="Абзац списка3"/>
    <w:basedOn w:val="a"/>
    <w:rsid w:val="00D61E0B"/>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D61E0B"/>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D61E0B"/>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D61E0B"/>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5">
    <w:name w:val="??????? (???)"/>
    <w:basedOn w:val="a"/>
    <w:rsid w:val="00D61E0B"/>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6">
    <w:name w:val="????? ??????"/>
    <w:basedOn w:val="a"/>
    <w:rsid w:val="00D61E0B"/>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7">
    <w:name w:val="Заголовок таблицы"/>
    <w:basedOn w:val="afff2"/>
    <w:rsid w:val="00D61E0B"/>
    <w:pPr>
      <w:jc w:val="center"/>
    </w:pPr>
    <w:rPr>
      <w:b/>
      <w:bCs/>
    </w:rPr>
  </w:style>
  <w:style w:type="paragraph" w:customStyle="1" w:styleId="afff8">
    <w:name w:val="Базовый"/>
    <w:rsid w:val="00D61E0B"/>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9">
    <w:name w:val="Сноска"/>
    <w:basedOn w:val="ae"/>
    <w:rsid w:val="00D61E0B"/>
  </w:style>
  <w:style w:type="character" w:customStyle="1" w:styleId="-">
    <w:name w:val="Интернет-ссылка"/>
    <w:basedOn w:val="a0"/>
    <w:rsid w:val="00D61E0B"/>
    <w:rPr>
      <w:rFonts w:cs="Times New Roman"/>
      <w:color w:val="0000FF"/>
      <w:u w:val="single"/>
      <w:lang w:val="uz-Cyrl-UZ" w:eastAsia="uz-Cyrl-UZ"/>
    </w:rPr>
  </w:style>
  <w:style w:type="character" w:customStyle="1" w:styleId="afffa">
    <w:name w:val="Выделение жирным"/>
    <w:basedOn w:val="a0"/>
    <w:rsid w:val="00D61E0B"/>
    <w:rPr>
      <w:rFonts w:cs="Times New Roman"/>
      <w:b/>
      <w:bCs/>
    </w:rPr>
  </w:style>
  <w:style w:type="character" w:customStyle="1" w:styleId="afffb">
    <w:name w:val="Привязка сноски"/>
    <w:rsid w:val="00D61E0B"/>
    <w:rPr>
      <w:vertAlign w:val="superscript"/>
    </w:rPr>
  </w:style>
  <w:style w:type="character" w:customStyle="1" w:styleId="afffc">
    <w:name w:val="Привязка концевой сноски"/>
    <w:rsid w:val="00D61E0B"/>
    <w:rPr>
      <w:vertAlign w:val="superscript"/>
    </w:rPr>
  </w:style>
  <w:style w:type="paragraph" w:styleId="afffd">
    <w:name w:val="annotation text"/>
    <w:basedOn w:val="a"/>
    <w:link w:val="afffe"/>
    <w:uiPriority w:val="99"/>
    <w:semiHidden/>
    <w:unhideWhenUsed/>
    <w:rsid w:val="00D61E0B"/>
    <w:pPr>
      <w:suppressAutoHyphens/>
      <w:spacing w:line="240" w:lineRule="auto"/>
    </w:pPr>
    <w:rPr>
      <w:rFonts w:ascii="Calibri" w:eastAsia="Arial Unicode MS" w:hAnsi="Calibri" w:cs="Calibri"/>
      <w:color w:val="00000A"/>
      <w:kern w:val="1"/>
      <w:sz w:val="20"/>
      <w:szCs w:val="20"/>
      <w:lang w:eastAsia="en-US"/>
    </w:rPr>
  </w:style>
  <w:style w:type="character" w:customStyle="1" w:styleId="afffe">
    <w:name w:val="Текст примечания Знак"/>
    <w:basedOn w:val="a0"/>
    <w:link w:val="afffd"/>
    <w:uiPriority w:val="99"/>
    <w:semiHidden/>
    <w:rsid w:val="00D61E0B"/>
    <w:rPr>
      <w:rFonts w:ascii="Calibri" w:eastAsia="Arial Unicode MS" w:hAnsi="Calibri" w:cs="Calibri"/>
      <w:color w:val="00000A"/>
      <w:kern w:val="1"/>
      <w:sz w:val="20"/>
      <w:szCs w:val="20"/>
      <w:lang w:eastAsia="en-US"/>
    </w:rPr>
  </w:style>
  <w:style w:type="paragraph" w:styleId="affff">
    <w:name w:val="annotation subject"/>
    <w:basedOn w:val="afffd"/>
    <w:next w:val="afffd"/>
    <w:link w:val="affff0"/>
    <w:uiPriority w:val="99"/>
    <w:semiHidden/>
    <w:unhideWhenUsed/>
    <w:rsid w:val="00D61E0B"/>
    <w:rPr>
      <w:b/>
      <w:bCs/>
    </w:rPr>
  </w:style>
  <w:style w:type="character" w:customStyle="1" w:styleId="affff0">
    <w:name w:val="Тема примечания Знак"/>
    <w:basedOn w:val="afffe"/>
    <w:link w:val="affff"/>
    <w:uiPriority w:val="99"/>
    <w:semiHidden/>
    <w:rsid w:val="00D61E0B"/>
    <w:rPr>
      <w:rFonts w:ascii="Calibri" w:eastAsia="Arial Unicode MS" w:hAnsi="Calibri" w:cs="Calibri"/>
      <w:b/>
      <w:bCs/>
      <w:color w:val="00000A"/>
      <w:kern w:val="1"/>
      <w:sz w:val="20"/>
      <w:szCs w:val="20"/>
      <w:lang w:eastAsia="en-US"/>
    </w:rPr>
  </w:style>
  <w:style w:type="paragraph" w:customStyle="1" w:styleId="affff1">
    <w:name w:val="Новый"/>
    <w:basedOn w:val="a"/>
    <w:uiPriority w:val="99"/>
    <w:rsid w:val="00407683"/>
    <w:pPr>
      <w:spacing w:after="0" w:line="360" w:lineRule="auto"/>
      <w:ind w:firstLine="454"/>
      <w:jc w:val="both"/>
    </w:pPr>
    <w:rPr>
      <w:rFonts w:ascii="Times New Roman" w:eastAsia="Calibri" w:hAnsi="Times New Roman" w:cs="Times New Roman"/>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32334">
      <w:bodyDiv w:val="1"/>
      <w:marLeft w:val="0"/>
      <w:marRight w:val="0"/>
      <w:marTop w:val="0"/>
      <w:marBottom w:val="0"/>
      <w:divBdr>
        <w:top w:val="none" w:sz="0" w:space="0" w:color="auto"/>
        <w:left w:val="none" w:sz="0" w:space="0" w:color="auto"/>
        <w:bottom w:val="none" w:sz="0" w:space="0" w:color="auto"/>
        <w:right w:val="none" w:sz="0" w:space="0" w:color="auto"/>
      </w:divBdr>
    </w:div>
    <w:div w:id="295960788">
      <w:bodyDiv w:val="1"/>
      <w:marLeft w:val="0"/>
      <w:marRight w:val="0"/>
      <w:marTop w:val="0"/>
      <w:marBottom w:val="0"/>
      <w:divBdr>
        <w:top w:val="none" w:sz="0" w:space="0" w:color="auto"/>
        <w:left w:val="none" w:sz="0" w:space="0" w:color="auto"/>
        <w:bottom w:val="none" w:sz="0" w:space="0" w:color="auto"/>
        <w:right w:val="none" w:sz="0" w:space="0" w:color="auto"/>
      </w:divBdr>
    </w:div>
    <w:div w:id="489374747">
      <w:bodyDiv w:val="1"/>
      <w:marLeft w:val="0"/>
      <w:marRight w:val="0"/>
      <w:marTop w:val="0"/>
      <w:marBottom w:val="0"/>
      <w:divBdr>
        <w:top w:val="none" w:sz="0" w:space="0" w:color="auto"/>
        <w:left w:val="none" w:sz="0" w:space="0" w:color="auto"/>
        <w:bottom w:val="none" w:sz="0" w:space="0" w:color="auto"/>
        <w:right w:val="none" w:sz="0" w:space="0" w:color="auto"/>
      </w:divBdr>
    </w:div>
    <w:div w:id="829521312">
      <w:bodyDiv w:val="1"/>
      <w:marLeft w:val="0"/>
      <w:marRight w:val="0"/>
      <w:marTop w:val="0"/>
      <w:marBottom w:val="0"/>
      <w:divBdr>
        <w:top w:val="none" w:sz="0" w:space="0" w:color="auto"/>
        <w:left w:val="none" w:sz="0" w:space="0" w:color="auto"/>
        <w:bottom w:val="none" w:sz="0" w:space="0" w:color="auto"/>
        <w:right w:val="none" w:sz="0" w:space="0" w:color="auto"/>
      </w:divBdr>
    </w:div>
    <w:div w:id="940800945">
      <w:bodyDiv w:val="1"/>
      <w:marLeft w:val="0"/>
      <w:marRight w:val="0"/>
      <w:marTop w:val="0"/>
      <w:marBottom w:val="0"/>
      <w:divBdr>
        <w:top w:val="none" w:sz="0" w:space="0" w:color="auto"/>
        <w:left w:val="none" w:sz="0" w:space="0" w:color="auto"/>
        <w:bottom w:val="none" w:sz="0" w:space="0" w:color="auto"/>
        <w:right w:val="none" w:sz="0" w:space="0" w:color="auto"/>
      </w:divBdr>
    </w:div>
    <w:div w:id="1191341410">
      <w:bodyDiv w:val="1"/>
      <w:marLeft w:val="0"/>
      <w:marRight w:val="0"/>
      <w:marTop w:val="0"/>
      <w:marBottom w:val="0"/>
      <w:divBdr>
        <w:top w:val="none" w:sz="0" w:space="0" w:color="auto"/>
        <w:left w:val="none" w:sz="0" w:space="0" w:color="auto"/>
        <w:bottom w:val="none" w:sz="0" w:space="0" w:color="auto"/>
        <w:right w:val="none" w:sz="0" w:space="0" w:color="auto"/>
      </w:divBdr>
    </w:div>
    <w:div w:id="1460224509">
      <w:bodyDiv w:val="1"/>
      <w:marLeft w:val="0"/>
      <w:marRight w:val="0"/>
      <w:marTop w:val="0"/>
      <w:marBottom w:val="0"/>
      <w:divBdr>
        <w:top w:val="none" w:sz="0" w:space="0" w:color="auto"/>
        <w:left w:val="none" w:sz="0" w:space="0" w:color="auto"/>
        <w:bottom w:val="none" w:sz="0" w:space="0" w:color="auto"/>
        <w:right w:val="none" w:sz="0" w:space="0" w:color="auto"/>
      </w:divBdr>
    </w:div>
    <w:div w:id="1691754427">
      <w:bodyDiv w:val="1"/>
      <w:marLeft w:val="0"/>
      <w:marRight w:val="0"/>
      <w:marTop w:val="0"/>
      <w:marBottom w:val="0"/>
      <w:divBdr>
        <w:top w:val="none" w:sz="0" w:space="0" w:color="auto"/>
        <w:left w:val="none" w:sz="0" w:space="0" w:color="auto"/>
        <w:bottom w:val="none" w:sz="0" w:space="0" w:color="auto"/>
        <w:right w:val="none" w:sz="0" w:space="0" w:color="auto"/>
      </w:divBdr>
      <w:divsChild>
        <w:div w:id="1677610718">
          <w:marLeft w:val="432"/>
          <w:marRight w:val="0"/>
          <w:marTop w:val="106"/>
          <w:marBottom w:val="0"/>
          <w:divBdr>
            <w:top w:val="none" w:sz="0" w:space="0" w:color="auto"/>
            <w:left w:val="none" w:sz="0" w:space="0" w:color="auto"/>
            <w:bottom w:val="none" w:sz="0" w:space="0" w:color="auto"/>
            <w:right w:val="none" w:sz="0" w:space="0" w:color="auto"/>
          </w:divBdr>
        </w:div>
        <w:div w:id="1299846248">
          <w:marLeft w:val="432"/>
          <w:marRight w:val="0"/>
          <w:marTop w:val="96"/>
          <w:marBottom w:val="0"/>
          <w:divBdr>
            <w:top w:val="none" w:sz="0" w:space="0" w:color="auto"/>
            <w:left w:val="none" w:sz="0" w:space="0" w:color="auto"/>
            <w:bottom w:val="none" w:sz="0" w:space="0" w:color="auto"/>
            <w:right w:val="none" w:sz="0" w:space="0" w:color="auto"/>
          </w:divBdr>
        </w:div>
        <w:div w:id="1638414290">
          <w:marLeft w:val="432"/>
          <w:marRight w:val="0"/>
          <w:marTop w:val="96"/>
          <w:marBottom w:val="0"/>
          <w:divBdr>
            <w:top w:val="none" w:sz="0" w:space="0" w:color="auto"/>
            <w:left w:val="none" w:sz="0" w:space="0" w:color="auto"/>
            <w:bottom w:val="none" w:sz="0" w:space="0" w:color="auto"/>
            <w:right w:val="none" w:sz="0" w:space="0" w:color="auto"/>
          </w:divBdr>
        </w:div>
        <w:div w:id="315302507">
          <w:marLeft w:val="432"/>
          <w:marRight w:val="0"/>
          <w:marTop w:val="96"/>
          <w:marBottom w:val="0"/>
          <w:divBdr>
            <w:top w:val="none" w:sz="0" w:space="0" w:color="auto"/>
            <w:left w:val="none" w:sz="0" w:space="0" w:color="auto"/>
            <w:bottom w:val="none" w:sz="0" w:space="0" w:color="auto"/>
            <w:right w:val="none" w:sz="0" w:space="0" w:color="auto"/>
          </w:divBdr>
        </w:div>
        <w:div w:id="1563757353">
          <w:marLeft w:val="432"/>
          <w:marRight w:val="0"/>
          <w:marTop w:val="96"/>
          <w:marBottom w:val="0"/>
          <w:divBdr>
            <w:top w:val="none" w:sz="0" w:space="0" w:color="auto"/>
            <w:left w:val="none" w:sz="0" w:space="0" w:color="auto"/>
            <w:bottom w:val="none" w:sz="0" w:space="0" w:color="auto"/>
            <w:right w:val="none" w:sz="0" w:space="0" w:color="auto"/>
          </w:divBdr>
        </w:div>
        <w:div w:id="497037065">
          <w:marLeft w:val="432"/>
          <w:marRight w:val="0"/>
          <w:marTop w:val="96"/>
          <w:marBottom w:val="0"/>
          <w:divBdr>
            <w:top w:val="none" w:sz="0" w:space="0" w:color="auto"/>
            <w:left w:val="none" w:sz="0" w:space="0" w:color="auto"/>
            <w:bottom w:val="none" w:sz="0" w:space="0" w:color="auto"/>
            <w:right w:val="none" w:sz="0" w:space="0" w:color="auto"/>
          </w:divBdr>
        </w:div>
        <w:div w:id="344408159">
          <w:marLeft w:val="432"/>
          <w:marRight w:val="0"/>
          <w:marTop w:val="96"/>
          <w:marBottom w:val="0"/>
          <w:divBdr>
            <w:top w:val="none" w:sz="0" w:space="0" w:color="auto"/>
            <w:left w:val="none" w:sz="0" w:space="0" w:color="auto"/>
            <w:bottom w:val="none" w:sz="0" w:space="0" w:color="auto"/>
            <w:right w:val="none" w:sz="0" w:space="0" w:color="auto"/>
          </w:divBdr>
        </w:div>
        <w:div w:id="367682132">
          <w:marLeft w:val="432"/>
          <w:marRight w:val="0"/>
          <w:marTop w:val="96"/>
          <w:marBottom w:val="0"/>
          <w:divBdr>
            <w:top w:val="none" w:sz="0" w:space="0" w:color="auto"/>
            <w:left w:val="none" w:sz="0" w:space="0" w:color="auto"/>
            <w:bottom w:val="none" w:sz="0" w:space="0" w:color="auto"/>
            <w:right w:val="none" w:sz="0" w:space="0" w:color="auto"/>
          </w:divBdr>
        </w:div>
      </w:divsChild>
    </w:div>
    <w:div w:id="186876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udioskazki.net/archives/234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E22BE-7304-4D21-A9BE-FDF4D1C9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106061</Words>
  <Characters>604549</Characters>
  <Application>Microsoft Office Word</Application>
  <DocSecurity>0</DocSecurity>
  <Lines>5037</Lines>
  <Paragraphs>1418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Школа</cp:lastModifiedBy>
  <cp:revision>5</cp:revision>
  <cp:lastPrinted>2011-03-04T00:25:00Z</cp:lastPrinted>
  <dcterms:created xsi:type="dcterms:W3CDTF">2020-10-28T10:02:00Z</dcterms:created>
  <dcterms:modified xsi:type="dcterms:W3CDTF">2020-12-23T14:33:00Z</dcterms:modified>
</cp:coreProperties>
</file>